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tiff" ContentType="image/tiff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38"/>
      </w:tblGrid>
      <w:tr w:rsidR="004A69D4" w:rsidRPr="004A69D4" w14:paraId="09A659EE" w14:textId="77777777" w:rsidTr="004A69D4">
        <w:trPr>
          <w:cantSplit/>
          <w:trHeight w:val="180"/>
        </w:trPr>
        <w:tc>
          <w:tcPr>
            <w:tcW w:w="5000" w:type="pct"/>
            <w:hideMark/>
          </w:tcPr>
          <w:p w14:paraId="607528AD" w14:textId="77777777" w:rsidR="004A69D4" w:rsidRPr="004A69D4" w:rsidRDefault="004A69D4" w:rsidP="004A69D4">
            <w:pPr>
              <w:ind w:firstLine="0"/>
              <w:jc w:val="center"/>
              <w:rPr>
                <w:b/>
              </w:rPr>
            </w:pPr>
            <w:r w:rsidRPr="004A69D4">
              <w:rPr>
                <w:b/>
                <w:noProof/>
              </w:rPr>
              <w:drawing>
                <wp:inline distT="0" distB="0" distL="0" distR="0" wp14:anchorId="76302B9D" wp14:editId="3106299C">
                  <wp:extent cx="891540" cy="1005840"/>
                  <wp:effectExtent l="19050" t="0" r="3810" b="0"/>
                  <wp:docPr id="1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1540" cy="1005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69D4" w:rsidRPr="004A69D4" w14:paraId="741250A8" w14:textId="77777777" w:rsidTr="004A69D4">
        <w:trPr>
          <w:cantSplit/>
          <w:trHeight w:val="180"/>
        </w:trPr>
        <w:tc>
          <w:tcPr>
            <w:tcW w:w="5000" w:type="pct"/>
            <w:hideMark/>
          </w:tcPr>
          <w:p w14:paraId="4DD4B436" w14:textId="77777777" w:rsidR="004A69D4" w:rsidRPr="004A69D4" w:rsidRDefault="004A69D4" w:rsidP="004A69D4">
            <w:pPr>
              <w:ind w:firstLine="0"/>
              <w:jc w:val="center"/>
              <w:rPr>
                <w:b/>
              </w:rPr>
            </w:pPr>
            <w:r w:rsidRPr="004A69D4">
              <w:rPr>
                <w:b/>
              </w:rPr>
              <w:t>МИНОБРНАУКИ РОССИИ</w:t>
            </w:r>
          </w:p>
        </w:tc>
      </w:tr>
      <w:tr w:rsidR="004A69D4" w:rsidRPr="004A69D4" w14:paraId="59280254" w14:textId="77777777" w:rsidTr="004A69D4">
        <w:trPr>
          <w:cantSplit/>
          <w:trHeight w:val="1417"/>
        </w:trPr>
        <w:tc>
          <w:tcPr>
            <w:tcW w:w="5000" w:type="pct"/>
            <w:hideMark/>
          </w:tcPr>
          <w:p w14:paraId="7DAD4373" w14:textId="77777777" w:rsidR="004A69D4" w:rsidRPr="004A69D4" w:rsidRDefault="004A69D4" w:rsidP="004A69D4">
            <w:pPr>
              <w:ind w:firstLine="0"/>
              <w:jc w:val="center"/>
              <w:rPr>
                <w:b/>
                <w:i/>
              </w:rPr>
            </w:pPr>
            <w:r w:rsidRPr="004A69D4">
              <w:rPr>
                <w:b/>
              </w:rPr>
              <w:t>Федеральное государственное бюджетное образовательное учреждение</w:t>
            </w:r>
            <w:r w:rsidRPr="004A69D4">
              <w:rPr>
                <w:b/>
              </w:rPr>
              <w:br/>
              <w:t>высшего образования</w:t>
            </w:r>
            <w:r w:rsidRPr="004A69D4">
              <w:rPr>
                <w:b/>
              </w:rPr>
              <w:br/>
              <w:t>«МИРЭА – Российский технологический университет»</w:t>
            </w:r>
          </w:p>
          <w:p w14:paraId="7B018DE2" w14:textId="77777777" w:rsidR="004A69D4" w:rsidRPr="004A69D4" w:rsidRDefault="004A69D4" w:rsidP="004A69D4">
            <w:pPr>
              <w:ind w:firstLine="0"/>
              <w:jc w:val="center"/>
              <w:rPr>
                <w:b/>
              </w:rPr>
            </w:pPr>
            <w:r w:rsidRPr="004A69D4">
              <w:rPr>
                <w:b/>
              </w:rPr>
              <w:t>РТУ МИРЭА</w:t>
            </w:r>
          </w:p>
          <w:p w14:paraId="05AD01BA" w14:textId="77777777" w:rsidR="004A69D4" w:rsidRPr="004A69D4" w:rsidRDefault="009C0590" w:rsidP="004A69D4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</w:r>
            <w:r>
              <w:rPr>
                <w:b/>
              </w:rPr>
              <w:pict w14:anchorId="78C738D8">
                <v:line id="Прямая соединительная линия 2" o:spid="_x0000_s1029" style="flip:y;visibility:visible;mso-left-percent:-10001;mso-top-percent:-10001;mso-position-horizontal:absolute;mso-position-horizontal-relative:char;mso-position-vertical:absolute;mso-position-vertical-relative:line;mso-left-percent:-10001;mso-top-percent:-10001" from="0,0" to="441pt,.1pt" strokeweight="3pt">
                  <v:stroke linestyle="thinThin"/>
                  <w10:wrap type="none"/>
                  <w10:anchorlock/>
                </v:line>
              </w:pict>
            </w:r>
          </w:p>
        </w:tc>
      </w:tr>
    </w:tbl>
    <w:p w14:paraId="6EEE2E79" w14:textId="77777777" w:rsidR="00AE3709" w:rsidRPr="005E0BD7" w:rsidRDefault="00AE3709" w:rsidP="00AE3709">
      <w:pPr>
        <w:ind w:firstLine="0"/>
        <w:jc w:val="center"/>
        <w:rPr>
          <w:szCs w:val="12"/>
        </w:rPr>
      </w:pPr>
    </w:p>
    <w:tbl>
      <w:tblPr>
        <w:tblW w:w="5000" w:type="pct"/>
        <w:tblLook w:val="01E0" w:firstRow="1" w:lastRow="1" w:firstColumn="1" w:lastColumn="1" w:noHBand="0" w:noVBand="0"/>
      </w:tblPr>
      <w:tblGrid>
        <w:gridCol w:w="5298"/>
        <w:gridCol w:w="4556"/>
      </w:tblGrid>
      <w:tr w:rsidR="00AE3709" w:rsidRPr="005E0BD7" w14:paraId="76AC2FC1" w14:textId="77777777" w:rsidTr="00842EA4">
        <w:tc>
          <w:tcPr>
            <w:tcW w:w="2688" w:type="pct"/>
          </w:tcPr>
          <w:p w14:paraId="4279CF9E" w14:textId="77777777" w:rsidR="00AE3709" w:rsidRPr="005E0BD7" w:rsidRDefault="00AE3709" w:rsidP="00842EA4">
            <w:pPr>
              <w:suppressAutoHyphens/>
              <w:ind w:firstLine="0"/>
              <w:jc w:val="center"/>
              <w:rPr>
                <w:b/>
              </w:rPr>
            </w:pPr>
            <w:r w:rsidRPr="005E0BD7">
              <w:rPr>
                <w:b/>
              </w:rPr>
              <w:t>ПРИНЯТО</w:t>
            </w:r>
          </w:p>
          <w:p w14:paraId="561EBD62" w14:textId="77777777" w:rsidR="002919E5" w:rsidRDefault="00AE3709" w:rsidP="00842EA4">
            <w:pPr>
              <w:suppressAutoHyphens/>
              <w:ind w:firstLine="0"/>
              <w:jc w:val="center"/>
            </w:pPr>
            <w:r w:rsidRPr="005E0BD7">
              <w:t>ре</w:t>
            </w:r>
            <w:r w:rsidR="002919E5">
              <w:t>шением Ученого совета</w:t>
            </w:r>
          </w:p>
          <w:p w14:paraId="74544266" w14:textId="77777777" w:rsidR="00AE3709" w:rsidRPr="005E0BD7" w:rsidRDefault="00AE3709" w:rsidP="00842EA4">
            <w:pPr>
              <w:suppressAutoHyphens/>
              <w:ind w:firstLine="0"/>
              <w:jc w:val="center"/>
            </w:pPr>
            <w:r w:rsidRPr="005E0BD7">
              <w:t xml:space="preserve">Института </w:t>
            </w:r>
            <w:r w:rsidR="002919E5">
              <w:t>кибернетики</w:t>
            </w:r>
          </w:p>
          <w:p w14:paraId="5F842F2D" w14:textId="67D2AAD1" w:rsidR="00AE3709" w:rsidRPr="00D06B8E" w:rsidRDefault="002919E5" w:rsidP="00842EA4">
            <w:pPr>
              <w:suppressAutoHyphens/>
              <w:ind w:firstLine="0"/>
              <w:jc w:val="center"/>
            </w:pPr>
            <w:r w:rsidRPr="00D06B8E">
              <w:t>от «</w:t>
            </w:r>
            <w:r w:rsidR="009C0590">
              <w:rPr>
                <w:u w:val="single"/>
              </w:rPr>
              <w:t>25</w:t>
            </w:r>
            <w:r w:rsidRPr="00D06B8E">
              <w:t xml:space="preserve">» </w:t>
            </w:r>
            <w:r w:rsidR="0086420A">
              <w:rPr>
                <w:u w:val="single"/>
              </w:rPr>
              <w:t>августа</w:t>
            </w:r>
            <w:r w:rsidRPr="00D06B8E">
              <w:t xml:space="preserve"> 20</w:t>
            </w:r>
            <w:r w:rsidR="00BE256A">
              <w:rPr>
                <w:u w:val="single"/>
              </w:rPr>
              <w:t>2</w:t>
            </w:r>
            <w:r w:rsidR="009C0590">
              <w:rPr>
                <w:u w:val="single"/>
              </w:rPr>
              <w:t>1</w:t>
            </w:r>
            <w:r w:rsidRPr="00D06B8E">
              <w:t xml:space="preserve"> г.</w:t>
            </w:r>
          </w:p>
          <w:p w14:paraId="6D12AF61" w14:textId="77777777" w:rsidR="00AE3709" w:rsidRPr="005E0BD7" w:rsidRDefault="00AE3709" w:rsidP="0086420A">
            <w:pPr>
              <w:suppressAutoHyphens/>
              <w:ind w:firstLine="0"/>
              <w:jc w:val="center"/>
            </w:pPr>
            <w:r w:rsidRPr="00D06B8E">
              <w:t>протокол №</w:t>
            </w:r>
            <w:r w:rsidR="002919E5" w:rsidRPr="00D06B8E">
              <w:rPr>
                <w:u w:val="single"/>
              </w:rPr>
              <w:t xml:space="preserve">  </w:t>
            </w:r>
            <w:r w:rsidR="0086420A">
              <w:rPr>
                <w:u w:val="single"/>
              </w:rPr>
              <w:t>1</w:t>
            </w:r>
            <w:r w:rsidR="00832946">
              <w:rPr>
                <w:u w:val="single"/>
              </w:rPr>
              <w:t xml:space="preserve">   </w:t>
            </w:r>
          </w:p>
        </w:tc>
        <w:tc>
          <w:tcPr>
            <w:tcW w:w="2312" w:type="pct"/>
          </w:tcPr>
          <w:p w14:paraId="00DF1ADF" w14:textId="77777777" w:rsidR="00AE3709" w:rsidRPr="005E0BD7" w:rsidRDefault="00AE3709" w:rsidP="00842EA4">
            <w:pPr>
              <w:suppressAutoHyphens/>
              <w:ind w:firstLine="0"/>
              <w:jc w:val="center"/>
              <w:rPr>
                <w:b/>
              </w:rPr>
            </w:pPr>
            <w:r w:rsidRPr="005E0BD7">
              <w:rPr>
                <w:b/>
              </w:rPr>
              <w:t>УТВЕРЖДАЮ</w:t>
            </w:r>
          </w:p>
          <w:p w14:paraId="0A168F98" w14:textId="77777777" w:rsidR="002919E5" w:rsidRDefault="00AE3709" w:rsidP="00842EA4">
            <w:pPr>
              <w:suppressAutoHyphens/>
              <w:ind w:firstLine="0"/>
              <w:jc w:val="center"/>
            </w:pPr>
            <w:r w:rsidRPr="005E0BD7">
              <w:t xml:space="preserve">Директор Института </w:t>
            </w:r>
            <w:r w:rsidR="002919E5">
              <w:t>кибернетики</w:t>
            </w:r>
          </w:p>
          <w:p w14:paraId="1E8F5EA3" w14:textId="77777777" w:rsidR="00AE3709" w:rsidRPr="005E0BD7" w:rsidRDefault="00AE3709" w:rsidP="00842EA4">
            <w:pPr>
              <w:suppressAutoHyphens/>
              <w:ind w:firstLine="0"/>
              <w:jc w:val="center"/>
            </w:pPr>
            <w:r w:rsidRPr="005E0BD7">
              <w:br/>
              <w:t>______________</w:t>
            </w:r>
            <w:r w:rsidR="002919E5">
              <w:rPr>
                <w:b/>
                <w:szCs w:val="20"/>
              </w:rPr>
              <w:t>М.П. Романов</w:t>
            </w:r>
          </w:p>
          <w:p w14:paraId="7D2E5CD4" w14:textId="4E449D71" w:rsidR="00AE3709" w:rsidRPr="005E0BD7" w:rsidRDefault="00AE3709" w:rsidP="00BE256A">
            <w:pPr>
              <w:suppressAutoHyphens/>
              <w:ind w:firstLine="0"/>
              <w:jc w:val="center"/>
            </w:pPr>
            <w:r w:rsidRPr="005E0BD7">
              <w:t>«</w:t>
            </w:r>
            <w:r w:rsidR="009C0590">
              <w:rPr>
                <w:u w:val="single"/>
              </w:rPr>
              <w:t>25</w:t>
            </w:r>
            <w:r w:rsidRPr="005E0BD7">
              <w:t xml:space="preserve">» </w:t>
            </w:r>
            <w:r w:rsidR="0086420A">
              <w:t>__</w:t>
            </w:r>
            <w:r w:rsidR="0086420A">
              <w:rPr>
                <w:u w:val="single"/>
              </w:rPr>
              <w:t>августа</w:t>
            </w:r>
            <w:r w:rsidRPr="005E0BD7">
              <w:t>_ 20</w:t>
            </w:r>
            <w:r w:rsidR="00BE256A">
              <w:t>2</w:t>
            </w:r>
            <w:r w:rsidR="009C0590">
              <w:t>1</w:t>
            </w:r>
            <w:r w:rsidRPr="005E0BD7">
              <w:t>г.</w:t>
            </w:r>
          </w:p>
        </w:tc>
      </w:tr>
    </w:tbl>
    <w:p w14:paraId="46B0F593" w14:textId="77777777" w:rsidR="00AE3709" w:rsidRPr="005E0BD7" w:rsidRDefault="00AE3709" w:rsidP="00AE3709">
      <w:pPr>
        <w:suppressAutoHyphens/>
        <w:spacing w:before="120"/>
        <w:ind w:firstLine="0"/>
        <w:jc w:val="center"/>
        <w:rPr>
          <w:b/>
        </w:rPr>
      </w:pPr>
    </w:p>
    <w:p w14:paraId="0DC9E8FD" w14:textId="77777777" w:rsidR="00AE3709" w:rsidRPr="005E0BD7" w:rsidRDefault="00AE3709" w:rsidP="00AE3709">
      <w:pPr>
        <w:suppressAutoHyphens/>
        <w:spacing w:before="120"/>
        <w:ind w:firstLine="0"/>
        <w:jc w:val="center"/>
        <w:rPr>
          <w:b/>
        </w:rPr>
      </w:pPr>
      <w:r w:rsidRPr="005E0BD7">
        <w:rPr>
          <w:b/>
        </w:rPr>
        <w:t>ПРОГРАММА</w:t>
      </w:r>
      <w:r w:rsidRPr="005E0BD7">
        <w:rPr>
          <w:b/>
        </w:rPr>
        <w:br/>
      </w:r>
      <w:r>
        <w:rPr>
          <w:b/>
        </w:rPr>
        <w:t>ГОСУДАРСТВЕННОЙ ИТОГОВОЙ</w:t>
      </w:r>
      <w:r w:rsidRPr="005E0BD7">
        <w:rPr>
          <w:b/>
        </w:rPr>
        <w:t xml:space="preserve"> АТТЕСТАЦИИ</w:t>
      </w:r>
    </w:p>
    <w:p w14:paraId="15FBEA8F" w14:textId="77777777" w:rsidR="00AE3709" w:rsidRPr="005E0BD7" w:rsidRDefault="00AE3709" w:rsidP="00AE3709">
      <w:pPr>
        <w:suppressAutoHyphens/>
        <w:spacing w:before="120"/>
        <w:ind w:firstLine="0"/>
        <w:jc w:val="center"/>
        <w:rPr>
          <w:b/>
        </w:rPr>
      </w:pPr>
    </w:p>
    <w:p w14:paraId="7C622FB6" w14:textId="77777777" w:rsidR="00AE3709" w:rsidRPr="005E0BD7" w:rsidRDefault="00AE3709" w:rsidP="00AE3709">
      <w:pPr>
        <w:suppressAutoHyphens/>
        <w:ind w:firstLine="0"/>
        <w:jc w:val="right"/>
        <w:rPr>
          <w:i/>
          <w:sz w:val="12"/>
          <w:szCs w:val="12"/>
        </w:rPr>
      </w:pPr>
    </w:p>
    <w:tbl>
      <w:tblPr>
        <w:tblW w:w="5000" w:type="pct"/>
        <w:tblLook w:val="01E0" w:firstRow="1" w:lastRow="1" w:firstColumn="1" w:lastColumn="1" w:noHBand="0" w:noVBand="0"/>
      </w:tblPr>
      <w:tblGrid>
        <w:gridCol w:w="1242"/>
        <w:gridCol w:w="189"/>
        <w:gridCol w:w="20"/>
        <w:gridCol w:w="985"/>
        <w:gridCol w:w="648"/>
        <w:gridCol w:w="345"/>
        <w:gridCol w:w="223"/>
        <w:gridCol w:w="6202"/>
      </w:tblGrid>
      <w:tr w:rsidR="002919E5" w:rsidRPr="005E0BD7" w14:paraId="5B8535B9" w14:textId="77777777" w:rsidTr="00842EA4">
        <w:trPr>
          <w:trHeight w:val="218"/>
        </w:trPr>
        <w:tc>
          <w:tcPr>
            <w:tcW w:w="1740" w:type="pct"/>
            <w:gridSpan w:val="6"/>
            <w:vAlign w:val="bottom"/>
          </w:tcPr>
          <w:p w14:paraId="5DCD490F" w14:textId="77777777" w:rsidR="002919E5" w:rsidRPr="003B7520" w:rsidRDefault="002919E5" w:rsidP="00D47E3F">
            <w:pPr>
              <w:suppressAutoHyphens/>
              <w:ind w:firstLine="0"/>
              <w:rPr>
                <w:szCs w:val="28"/>
              </w:rPr>
            </w:pPr>
            <w:r w:rsidRPr="003B7520">
              <w:rPr>
                <w:szCs w:val="28"/>
              </w:rPr>
              <w:t>Направление подготовки</w:t>
            </w:r>
          </w:p>
        </w:tc>
        <w:tc>
          <w:tcPr>
            <w:tcW w:w="3260" w:type="pct"/>
            <w:gridSpan w:val="2"/>
            <w:tcBorders>
              <w:bottom w:val="single" w:sz="4" w:space="0" w:color="auto"/>
            </w:tcBorders>
            <w:vAlign w:val="bottom"/>
          </w:tcPr>
          <w:p w14:paraId="2778ACAD" w14:textId="77777777" w:rsidR="002919E5" w:rsidRPr="009831BD" w:rsidRDefault="0086420A" w:rsidP="0086420A">
            <w:pPr>
              <w:suppressAutoHyphens/>
              <w:ind w:firstLine="0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27.04.04</w:t>
            </w:r>
            <w:r w:rsidR="002919E5" w:rsidRPr="009831BD">
              <w:rPr>
                <w:b/>
                <w:sz w:val="26"/>
                <w:szCs w:val="26"/>
              </w:rPr>
              <w:t xml:space="preserve"> «</w:t>
            </w:r>
            <w:r>
              <w:rPr>
                <w:b/>
                <w:szCs w:val="28"/>
              </w:rPr>
              <w:t>Управление в технических системах</w:t>
            </w:r>
            <w:r w:rsidR="002919E5" w:rsidRPr="009831BD">
              <w:rPr>
                <w:b/>
                <w:sz w:val="26"/>
                <w:szCs w:val="26"/>
              </w:rPr>
              <w:t>»</w:t>
            </w:r>
          </w:p>
        </w:tc>
      </w:tr>
      <w:tr w:rsidR="00AE3709" w:rsidRPr="005E0BD7" w14:paraId="385ED5F6" w14:textId="77777777" w:rsidTr="00842EA4">
        <w:trPr>
          <w:trHeight w:val="51"/>
        </w:trPr>
        <w:tc>
          <w:tcPr>
            <w:tcW w:w="1740" w:type="pct"/>
            <w:gridSpan w:val="6"/>
            <w:vAlign w:val="bottom"/>
          </w:tcPr>
          <w:p w14:paraId="206AE1FC" w14:textId="77777777" w:rsidR="00AE3709" w:rsidRPr="005E0BD7" w:rsidRDefault="00AE3709" w:rsidP="00842EA4">
            <w:pPr>
              <w:suppressAutoHyphens/>
              <w:ind w:firstLine="0"/>
              <w:rPr>
                <w:sz w:val="20"/>
                <w:szCs w:val="20"/>
              </w:rPr>
            </w:pPr>
          </w:p>
        </w:tc>
        <w:tc>
          <w:tcPr>
            <w:tcW w:w="3260" w:type="pct"/>
            <w:gridSpan w:val="2"/>
            <w:tcBorders>
              <w:top w:val="single" w:sz="4" w:space="0" w:color="auto"/>
            </w:tcBorders>
          </w:tcPr>
          <w:p w14:paraId="3F6C49FA" w14:textId="77777777" w:rsidR="00AE3709" w:rsidRPr="005E0BD7" w:rsidRDefault="00AE3709" w:rsidP="00842EA4">
            <w:pPr>
              <w:suppressAutoHyphens/>
              <w:ind w:firstLine="0"/>
              <w:jc w:val="center"/>
              <w:rPr>
                <w:b/>
                <w:sz w:val="20"/>
              </w:rPr>
            </w:pPr>
            <w:r w:rsidRPr="005E0BD7">
              <w:rPr>
                <w:i/>
                <w:sz w:val="20"/>
                <w:szCs w:val="16"/>
              </w:rPr>
              <w:t>(код и наименование)</w:t>
            </w:r>
          </w:p>
        </w:tc>
      </w:tr>
      <w:tr w:rsidR="00AE3709" w:rsidRPr="005E0BD7" w14:paraId="1A6FB0B7" w14:textId="77777777" w:rsidTr="00842EA4">
        <w:trPr>
          <w:trHeight w:val="72"/>
        </w:trPr>
        <w:tc>
          <w:tcPr>
            <w:tcW w:w="726" w:type="pct"/>
            <w:gridSpan w:val="2"/>
            <w:vAlign w:val="bottom"/>
          </w:tcPr>
          <w:p w14:paraId="2943058D" w14:textId="77777777" w:rsidR="00AE3709" w:rsidRPr="005E0BD7" w:rsidRDefault="00AE3709" w:rsidP="00842EA4">
            <w:pPr>
              <w:suppressAutoHyphens/>
              <w:ind w:firstLine="0"/>
            </w:pPr>
          </w:p>
        </w:tc>
        <w:tc>
          <w:tcPr>
            <w:tcW w:w="4274" w:type="pct"/>
            <w:gridSpan w:val="6"/>
            <w:vAlign w:val="bottom"/>
          </w:tcPr>
          <w:p w14:paraId="0B38BB22" w14:textId="77777777" w:rsidR="00AE3709" w:rsidRPr="005E0BD7" w:rsidRDefault="00AE3709" w:rsidP="00842EA4">
            <w:pPr>
              <w:suppressAutoHyphens/>
              <w:ind w:firstLine="0"/>
              <w:jc w:val="center"/>
              <w:rPr>
                <w:b/>
              </w:rPr>
            </w:pPr>
          </w:p>
        </w:tc>
      </w:tr>
      <w:tr w:rsidR="00AE3709" w:rsidRPr="005E0BD7" w14:paraId="53CF365E" w14:textId="77777777" w:rsidTr="00842EA4">
        <w:trPr>
          <w:trHeight w:val="72"/>
        </w:trPr>
        <w:tc>
          <w:tcPr>
            <w:tcW w:w="726" w:type="pct"/>
            <w:gridSpan w:val="2"/>
            <w:vAlign w:val="bottom"/>
          </w:tcPr>
          <w:p w14:paraId="49DB1A25" w14:textId="77777777" w:rsidR="00AE3709" w:rsidRPr="005E0BD7" w:rsidRDefault="00AE3709" w:rsidP="00842EA4">
            <w:pPr>
              <w:suppressAutoHyphens/>
              <w:ind w:firstLine="0"/>
            </w:pPr>
            <w:r w:rsidRPr="005E0BD7">
              <w:t>Профиль</w:t>
            </w:r>
          </w:p>
        </w:tc>
        <w:tc>
          <w:tcPr>
            <w:tcW w:w="4274" w:type="pct"/>
            <w:gridSpan w:val="6"/>
            <w:tcBorders>
              <w:bottom w:val="single" w:sz="4" w:space="0" w:color="auto"/>
            </w:tcBorders>
            <w:vAlign w:val="bottom"/>
          </w:tcPr>
          <w:p w14:paraId="7586EA16" w14:textId="77777777" w:rsidR="00AE3709" w:rsidRPr="005E0BD7" w:rsidRDefault="00E6061C" w:rsidP="0086420A">
            <w:pPr>
              <w:suppressAutoHyphens/>
              <w:ind w:firstLine="0"/>
              <w:jc w:val="center"/>
              <w:rPr>
                <w:b/>
              </w:rPr>
            </w:pPr>
            <w:r w:rsidRPr="00EB5147">
              <w:rPr>
                <w:b/>
                <w:bCs/>
                <w:szCs w:val="28"/>
              </w:rPr>
              <w:t>«</w:t>
            </w:r>
            <w:r w:rsidR="0086420A">
              <w:rPr>
                <w:b/>
                <w:bCs/>
              </w:rPr>
              <w:t>Системы управления летательными аппаратами и их элементы</w:t>
            </w:r>
            <w:r w:rsidRPr="00EB5147">
              <w:rPr>
                <w:b/>
                <w:bCs/>
                <w:szCs w:val="28"/>
              </w:rPr>
              <w:t>»</w:t>
            </w:r>
          </w:p>
        </w:tc>
      </w:tr>
      <w:tr w:rsidR="00AE3709" w:rsidRPr="005E0BD7" w14:paraId="0F019BFE" w14:textId="77777777" w:rsidTr="00842EA4">
        <w:trPr>
          <w:trHeight w:val="51"/>
        </w:trPr>
        <w:tc>
          <w:tcPr>
            <w:tcW w:w="726" w:type="pct"/>
            <w:gridSpan w:val="2"/>
            <w:vAlign w:val="bottom"/>
          </w:tcPr>
          <w:p w14:paraId="4F658F09" w14:textId="77777777" w:rsidR="00AE3709" w:rsidRPr="005E0BD7" w:rsidRDefault="00AE3709" w:rsidP="00842EA4">
            <w:pPr>
              <w:suppressAutoHyphens/>
              <w:ind w:firstLine="0"/>
              <w:rPr>
                <w:sz w:val="20"/>
                <w:szCs w:val="20"/>
              </w:rPr>
            </w:pPr>
          </w:p>
        </w:tc>
        <w:tc>
          <w:tcPr>
            <w:tcW w:w="4274" w:type="pct"/>
            <w:gridSpan w:val="6"/>
            <w:tcBorders>
              <w:top w:val="single" w:sz="4" w:space="0" w:color="auto"/>
            </w:tcBorders>
          </w:tcPr>
          <w:p w14:paraId="062D32C6" w14:textId="77777777" w:rsidR="00AE3709" w:rsidRPr="005E0BD7" w:rsidRDefault="00AE3709" w:rsidP="00842EA4">
            <w:pPr>
              <w:suppressAutoHyphens/>
              <w:ind w:firstLine="0"/>
              <w:jc w:val="center"/>
              <w:rPr>
                <w:i/>
                <w:sz w:val="20"/>
                <w:szCs w:val="16"/>
              </w:rPr>
            </w:pPr>
            <w:r w:rsidRPr="005E0BD7">
              <w:rPr>
                <w:i/>
                <w:sz w:val="20"/>
                <w:szCs w:val="16"/>
              </w:rPr>
              <w:t>(код и наименование)</w:t>
            </w:r>
          </w:p>
        </w:tc>
      </w:tr>
      <w:tr w:rsidR="00AE3709" w:rsidRPr="005E0BD7" w14:paraId="2733DCEB" w14:textId="77777777" w:rsidTr="00842EA4">
        <w:trPr>
          <w:trHeight w:val="67"/>
        </w:trPr>
        <w:tc>
          <w:tcPr>
            <w:tcW w:w="736" w:type="pct"/>
            <w:gridSpan w:val="3"/>
            <w:vAlign w:val="bottom"/>
          </w:tcPr>
          <w:p w14:paraId="4BCA0C61" w14:textId="77777777" w:rsidR="00AE3709" w:rsidRPr="005E0BD7" w:rsidRDefault="00AE3709" w:rsidP="00842EA4">
            <w:pPr>
              <w:suppressAutoHyphens/>
              <w:ind w:firstLine="0"/>
            </w:pPr>
          </w:p>
        </w:tc>
        <w:tc>
          <w:tcPr>
            <w:tcW w:w="4264" w:type="pct"/>
            <w:gridSpan w:val="5"/>
          </w:tcPr>
          <w:p w14:paraId="2149CC6B" w14:textId="77777777" w:rsidR="00AE3709" w:rsidRPr="005E0BD7" w:rsidRDefault="00AE3709" w:rsidP="00842EA4">
            <w:pPr>
              <w:suppressAutoHyphens/>
              <w:ind w:firstLine="0"/>
              <w:jc w:val="center"/>
              <w:rPr>
                <w:b/>
              </w:rPr>
            </w:pPr>
          </w:p>
        </w:tc>
      </w:tr>
      <w:tr w:rsidR="00AE3709" w:rsidRPr="005E0BD7" w14:paraId="61C019B5" w14:textId="77777777" w:rsidTr="00842EA4">
        <w:trPr>
          <w:trHeight w:val="67"/>
        </w:trPr>
        <w:tc>
          <w:tcPr>
            <w:tcW w:w="736" w:type="pct"/>
            <w:gridSpan w:val="3"/>
            <w:vAlign w:val="bottom"/>
          </w:tcPr>
          <w:p w14:paraId="0BAEF81E" w14:textId="77777777" w:rsidR="00AE3709" w:rsidRPr="005E0BD7" w:rsidRDefault="00AE3709" w:rsidP="00842EA4">
            <w:pPr>
              <w:suppressAutoHyphens/>
              <w:ind w:firstLine="0"/>
              <w:rPr>
                <w:szCs w:val="20"/>
              </w:rPr>
            </w:pPr>
            <w:r w:rsidRPr="005E0BD7">
              <w:t>Институт</w:t>
            </w:r>
          </w:p>
        </w:tc>
        <w:tc>
          <w:tcPr>
            <w:tcW w:w="4264" w:type="pct"/>
            <w:gridSpan w:val="5"/>
            <w:tcBorders>
              <w:bottom w:val="single" w:sz="4" w:space="0" w:color="auto"/>
            </w:tcBorders>
          </w:tcPr>
          <w:p w14:paraId="52715B15" w14:textId="77777777" w:rsidR="00AE3709" w:rsidRPr="005E0BD7" w:rsidRDefault="00E6061C" w:rsidP="00842EA4">
            <w:pPr>
              <w:suppressAutoHyphens/>
              <w:ind w:firstLine="0"/>
              <w:jc w:val="center"/>
              <w:rPr>
                <w:b/>
              </w:rPr>
            </w:pPr>
            <w:r>
              <w:rPr>
                <w:b/>
              </w:rPr>
              <w:t>кибернетики (ИК)</w:t>
            </w:r>
          </w:p>
        </w:tc>
      </w:tr>
      <w:tr w:rsidR="00AE3709" w:rsidRPr="005E0BD7" w14:paraId="45DA425C" w14:textId="77777777" w:rsidTr="00842EA4">
        <w:tc>
          <w:tcPr>
            <w:tcW w:w="736" w:type="pct"/>
            <w:gridSpan w:val="3"/>
          </w:tcPr>
          <w:p w14:paraId="21A70FDE" w14:textId="77777777" w:rsidR="00AE3709" w:rsidRPr="005E0BD7" w:rsidRDefault="00AE3709" w:rsidP="00842EA4">
            <w:pPr>
              <w:suppressAutoHyphens/>
              <w:ind w:firstLine="0"/>
              <w:rPr>
                <w:sz w:val="20"/>
                <w:szCs w:val="20"/>
              </w:rPr>
            </w:pPr>
          </w:p>
        </w:tc>
        <w:tc>
          <w:tcPr>
            <w:tcW w:w="4264" w:type="pct"/>
            <w:gridSpan w:val="5"/>
            <w:tcBorders>
              <w:top w:val="single" w:sz="4" w:space="0" w:color="auto"/>
            </w:tcBorders>
          </w:tcPr>
          <w:p w14:paraId="21188CB2" w14:textId="77777777" w:rsidR="00AE3709" w:rsidRPr="005E0BD7" w:rsidRDefault="00AE3709" w:rsidP="00842EA4">
            <w:pPr>
              <w:suppressAutoHyphens/>
              <w:ind w:firstLine="0"/>
              <w:jc w:val="center"/>
              <w:rPr>
                <w:sz w:val="20"/>
                <w:szCs w:val="20"/>
              </w:rPr>
            </w:pPr>
            <w:r w:rsidRPr="005E0BD7">
              <w:rPr>
                <w:i/>
                <w:sz w:val="20"/>
                <w:szCs w:val="16"/>
              </w:rPr>
              <w:t>(краткое и полное наименование)</w:t>
            </w:r>
          </w:p>
        </w:tc>
      </w:tr>
      <w:tr w:rsidR="00AE3709" w:rsidRPr="005E0BD7" w14:paraId="05D68923" w14:textId="77777777" w:rsidTr="00842EA4">
        <w:trPr>
          <w:trHeight w:val="129"/>
        </w:trPr>
        <w:tc>
          <w:tcPr>
            <w:tcW w:w="1236" w:type="pct"/>
            <w:gridSpan w:val="4"/>
            <w:vAlign w:val="bottom"/>
          </w:tcPr>
          <w:p w14:paraId="61309804" w14:textId="77777777" w:rsidR="00AE3709" w:rsidRPr="005E0BD7" w:rsidRDefault="00AE3709" w:rsidP="00842EA4">
            <w:pPr>
              <w:suppressAutoHyphens/>
              <w:ind w:firstLine="0"/>
            </w:pPr>
          </w:p>
        </w:tc>
        <w:tc>
          <w:tcPr>
            <w:tcW w:w="3764" w:type="pct"/>
            <w:gridSpan w:val="4"/>
          </w:tcPr>
          <w:p w14:paraId="2044AE11" w14:textId="77777777" w:rsidR="00AE3709" w:rsidRPr="005E0BD7" w:rsidRDefault="00AE3709" w:rsidP="00842EA4">
            <w:pPr>
              <w:suppressAutoHyphens/>
              <w:ind w:firstLine="0"/>
              <w:jc w:val="center"/>
              <w:rPr>
                <w:b/>
              </w:rPr>
            </w:pPr>
          </w:p>
        </w:tc>
      </w:tr>
      <w:tr w:rsidR="00AE3709" w:rsidRPr="005E0BD7" w14:paraId="256E7495" w14:textId="77777777" w:rsidTr="00842EA4">
        <w:trPr>
          <w:trHeight w:val="129"/>
        </w:trPr>
        <w:tc>
          <w:tcPr>
            <w:tcW w:w="1236" w:type="pct"/>
            <w:gridSpan w:val="4"/>
            <w:vAlign w:val="bottom"/>
          </w:tcPr>
          <w:p w14:paraId="1257B7B8" w14:textId="77777777" w:rsidR="00AE3709" w:rsidRPr="005E0BD7" w:rsidRDefault="00AE3709" w:rsidP="00842EA4">
            <w:pPr>
              <w:suppressAutoHyphens/>
              <w:ind w:firstLine="0"/>
              <w:rPr>
                <w:szCs w:val="20"/>
              </w:rPr>
            </w:pPr>
            <w:r w:rsidRPr="005E0BD7">
              <w:t>Форма обучения</w:t>
            </w:r>
          </w:p>
        </w:tc>
        <w:tc>
          <w:tcPr>
            <w:tcW w:w="3764" w:type="pct"/>
            <w:gridSpan w:val="4"/>
            <w:tcBorders>
              <w:bottom w:val="single" w:sz="4" w:space="0" w:color="auto"/>
            </w:tcBorders>
          </w:tcPr>
          <w:p w14:paraId="4A2FC391" w14:textId="77777777" w:rsidR="00AE3709" w:rsidRPr="005E0BD7" w:rsidRDefault="00E6061C" w:rsidP="00842EA4">
            <w:pPr>
              <w:suppressAutoHyphens/>
              <w:ind w:firstLine="0"/>
              <w:jc w:val="center"/>
              <w:rPr>
                <w:b/>
              </w:rPr>
            </w:pPr>
            <w:r>
              <w:rPr>
                <w:b/>
              </w:rPr>
              <w:t>очная</w:t>
            </w:r>
          </w:p>
        </w:tc>
      </w:tr>
      <w:tr w:rsidR="00AE3709" w:rsidRPr="005E0BD7" w14:paraId="32325DB7" w14:textId="77777777" w:rsidTr="00842EA4">
        <w:trPr>
          <w:trHeight w:val="57"/>
        </w:trPr>
        <w:tc>
          <w:tcPr>
            <w:tcW w:w="1236" w:type="pct"/>
            <w:gridSpan w:val="4"/>
          </w:tcPr>
          <w:p w14:paraId="197B48FB" w14:textId="77777777" w:rsidR="00AE3709" w:rsidRPr="005E0BD7" w:rsidRDefault="00AE3709" w:rsidP="00842EA4">
            <w:pPr>
              <w:suppressAutoHyphens/>
              <w:ind w:firstLine="0"/>
              <w:rPr>
                <w:sz w:val="20"/>
                <w:szCs w:val="20"/>
              </w:rPr>
            </w:pPr>
          </w:p>
        </w:tc>
        <w:tc>
          <w:tcPr>
            <w:tcW w:w="3764" w:type="pct"/>
            <w:gridSpan w:val="4"/>
            <w:tcBorders>
              <w:top w:val="single" w:sz="4" w:space="0" w:color="auto"/>
            </w:tcBorders>
          </w:tcPr>
          <w:p w14:paraId="29AB7849" w14:textId="77777777" w:rsidR="00AE3709" w:rsidRPr="005E0BD7" w:rsidRDefault="00AE3709" w:rsidP="00842EA4">
            <w:pPr>
              <w:suppressAutoHyphens/>
              <w:ind w:firstLine="0"/>
              <w:jc w:val="center"/>
              <w:rPr>
                <w:sz w:val="20"/>
                <w:szCs w:val="20"/>
              </w:rPr>
            </w:pPr>
            <w:r w:rsidRPr="005E0BD7">
              <w:rPr>
                <w:i/>
                <w:sz w:val="20"/>
                <w:szCs w:val="16"/>
              </w:rPr>
              <w:t>(очная, очно-заочная, заочная)</w:t>
            </w:r>
          </w:p>
        </w:tc>
      </w:tr>
      <w:tr w:rsidR="00AE3709" w:rsidRPr="005E0BD7" w14:paraId="43599AD3" w14:textId="77777777" w:rsidTr="00842EA4">
        <w:trPr>
          <w:trHeight w:val="129"/>
        </w:trPr>
        <w:tc>
          <w:tcPr>
            <w:tcW w:w="1565" w:type="pct"/>
            <w:gridSpan w:val="5"/>
            <w:vAlign w:val="bottom"/>
          </w:tcPr>
          <w:p w14:paraId="5141FD1C" w14:textId="77777777" w:rsidR="00AE3709" w:rsidRPr="005E0BD7" w:rsidRDefault="00AE3709" w:rsidP="00842EA4">
            <w:pPr>
              <w:suppressAutoHyphens/>
              <w:ind w:firstLine="0"/>
            </w:pPr>
          </w:p>
        </w:tc>
        <w:tc>
          <w:tcPr>
            <w:tcW w:w="3435" w:type="pct"/>
            <w:gridSpan w:val="3"/>
          </w:tcPr>
          <w:p w14:paraId="6B980DE2" w14:textId="77777777" w:rsidR="00AE3709" w:rsidRPr="005E0BD7" w:rsidRDefault="00AE3709" w:rsidP="00842EA4">
            <w:pPr>
              <w:suppressAutoHyphens/>
              <w:ind w:firstLine="0"/>
              <w:jc w:val="center"/>
              <w:rPr>
                <w:b/>
              </w:rPr>
            </w:pPr>
          </w:p>
        </w:tc>
      </w:tr>
      <w:tr w:rsidR="00AE3709" w:rsidRPr="005E0BD7" w14:paraId="79FBAD6F" w14:textId="77777777" w:rsidTr="00842EA4">
        <w:trPr>
          <w:trHeight w:val="129"/>
        </w:trPr>
        <w:tc>
          <w:tcPr>
            <w:tcW w:w="1565" w:type="pct"/>
            <w:gridSpan w:val="5"/>
            <w:vAlign w:val="bottom"/>
          </w:tcPr>
          <w:p w14:paraId="5F957714" w14:textId="77777777" w:rsidR="00AE3709" w:rsidRPr="005E0BD7" w:rsidRDefault="00AE3709" w:rsidP="00842EA4">
            <w:pPr>
              <w:suppressAutoHyphens/>
              <w:ind w:firstLine="0"/>
              <w:rPr>
                <w:szCs w:val="20"/>
              </w:rPr>
            </w:pPr>
            <w:r w:rsidRPr="005E0BD7">
              <w:t>Программа подготовки</w:t>
            </w:r>
          </w:p>
        </w:tc>
        <w:tc>
          <w:tcPr>
            <w:tcW w:w="3435" w:type="pct"/>
            <w:gridSpan w:val="3"/>
            <w:tcBorders>
              <w:bottom w:val="single" w:sz="4" w:space="0" w:color="auto"/>
            </w:tcBorders>
          </w:tcPr>
          <w:p w14:paraId="04061FB9" w14:textId="77777777" w:rsidR="00AE3709" w:rsidRPr="005E0BD7" w:rsidRDefault="00F9598C" w:rsidP="00F9598C">
            <w:pPr>
              <w:suppressAutoHyphens/>
              <w:ind w:firstLine="0"/>
              <w:jc w:val="center"/>
              <w:rPr>
                <w:b/>
              </w:rPr>
            </w:pPr>
            <w:r>
              <w:rPr>
                <w:b/>
              </w:rPr>
              <w:t>магистратура</w:t>
            </w:r>
          </w:p>
        </w:tc>
      </w:tr>
      <w:tr w:rsidR="00AE3709" w:rsidRPr="005E0BD7" w14:paraId="77A3FBEF" w14:textId="77777777" w:rsidTr="00842EA4">
        <w:trPr>
          <w:trHeight w:val="57"/>
        </w:trPr>
        <w:tc>
          <w:tcPr>
            <w:tcW w:w="1565" w:type="pct"/>
            <w:gridSpan w:val="5"/>
          </w:tcPr>
          <w:p w14:paraId="47396220" w14:textId="77777777" w:rsidR="00AE3709" w:rsidRPr="005E0BD7" w:rsidRDefault="00AE3709" w:rsidP="00842EA4">
            <w:pPr>
              <w:suppressAutoHyphens/>
              <w:ind w:firstLine="0"/>
              <w:rPr>
                <w:sz w:val="20"/>
                <w:szCs w:val="20"/>
              </w:rPr>
            </w:pPr>
          </w:p>
        </w:tc>
        <w:tc>
          <w:tcPr>
            <w:tcW w:w="3435" w:type="pct"/>
            <w:gridSpan w:val="3"/>
            <w:tcBorders>
              <w:top w:val="single" w:sz="4" w:space="0" w:color="auto"/>
            </w:tcBorders>
          </w:tcPr>
          <w:p w14:paraId="7F76478D" w14:textId="77777777" w:rsidR="00AE3709" w:rsidRPr="005E0BD7" w:rsidRDefault="00AE3709" w:rsidP="00C30161">
            <w:pPr>
              <w:suppressAutoHyphens/>
              <w:ind w:firstLine="0"/>
              <w:jc w:val="center"/>
              <w:rPr>
                <w:sz w:val="20"/>
                <w:szCs w:val="20"/>
              </w:rPr>
            </w:pPr>
            <w:r w:rsidRPr="005E0BD7">
              <w:rPr>
                <w:i/>
                <w:sz w:val="20"/>
                <w:szCs w:val="16"/>
              </w:rPr>
              <w:t>(академическ</w:t>
            </w:r>
            <w:r w:rsidR="00C30161">
              <w:rPr>
                <w:i/>
                <w:sz w:val="20"/>
                <w:szCs w:val="16"/>
              </w:rPr>
              <w:t>ая</w:t>
            </w:r>
            <w:r w:rsidRPr="005E0BD7">
              <w:rPr>
                <w:i/>
                <w:sz w:val="20"/>
                <w:szCs w:val="16"/>
              </w:rPr>
              <w:t>, прикладн</w:t>
            </w:r>
            <w:r w:rsidR="00C30161">
              <w:rPr>
                <w:i/>
                <w:sz w:val="20"/>
                <w:szCs w:val="16"/>
              </w:rPr>
              <w:t>ая</w:t>
            </w:r>
            <w:r w:rsidR="0086420A">
              <w:rPr>
                <w:i/>
                <w:sz w:val="20"/>
                <w:szCs w:val="16"/>
              </w:rPr>
              <w:t xml:space="preserve"> </w:t>
            </w:r>
            <w:r w:rsidR="00C30161">
              <w:rPr>
                <w:i/>
                <w:sz w:val="20"/>
                <w:szCs w:val="16"/>
              </w:rPr>
              <w:t>магистратура</w:t>
            </w:r>
            <w:r w:rsidRPr="005E0BD7">
              <w:rPr>
                <w:i/>
                <w:sz w:val="20"/>
                <w:szCs w:val="16"/>
              </w:rPr>
              <w:t>)</w:t>
            </w:r>
          </w:p>
        </w:tc>
      </w:tr>
      <w:tr w:rsidR="00AE3709" w:rsidRPr="005E0BD7" w14:paraId="3E318F5B" w14:textId="77777777" w:rsidTr="00842EA4">
        <w:trPr>
          <w:trHeight w:val="97"/>
        </w:trPr>
        <w:tc>
          <w:tcPr>
            <w:tcW w:w="1853" w:type="pct"/>
            <w:gridSpan w:val="7"/>
            <w:vAlign w:val="bottom"/>
          </w:tcPr>
          <w:p w14:paraId="6904E8A6" w14:textId="77777777" w:rsidR="00AE3709" w:rsidRPr="005E0BD7" w:rsidRDefault="00AE3709" w:rsidP="00842EA4">
            <w:pPr>
              <w:suppressAutoHyphens/>
              <w:ind w:firstLine="0"/>
            </w:pPr>
          </w:p>
        </w:tc>
        <w:tc>
          <w:tcPr>
            <w:tcW w:w="3147" w:type="pct"/>
          </w:tcPr>
          <w:p w14:paraId="7C5E06A3" w14:textId="77777777" w:rsidR="00AE3709" w:rsidRPr="005E0BD7" w:rsidRDefault="00AE3709" w:rsidP="00842EA4">
            <w:pPr>
              <w:suppressAutoHyphens/>
              <w:ind w:firstLine="0"/>
              <w:jc w:val="center"/>
              <w:rPr>
                <w:b/>
              </w:rPr>
            </w:pPr>
          </w:p>
        </w:tc>
      </w:tr>
      <w:tr w:rsidR="00AE3709" w:rsidRPr="005E0BD7" w14:paraId="35503FD4" w14:textId="77777777" w:rsidTr="00842EA4">
        <w:trPr>
          <w:trHeight w:val="97"/>
        </w:trPr>
        <w:tc>
          <w:tcPr>
            <w:tcW w:w="1853" w:type="pct"/>
            <w:gridSpan w:val="7"/>
            <w:vAlign w:val="bottom"/>
          </w:tcPr>
          <w:p w14:paraId="0E555E85" w14:textId="77777777" w:rsidR="00AE3709" w:rsidRPr="005E0BD7" w:rsidRDefault="00AE3709" w:rsidP="00842EA4">
            <w:pPr>
              <w:suppressAutoHyphens/>
              <w:ind w:firstLine="0"/>
            </w:pPr>
            <w:r w:rsidRPr="005E0BD7">
              <w:t>Квалификация выпускника</w:t>
            </w:r>
          </w:p>
        </w:tc>
        <w:tc>
          <w:tcPr>
            <w:tcW w:w="3147" w:type="pct"/>
            <w:tcBorders>
              <w:bottom w:val="single" w:sz="4" w:space="0" w:color="auto"/>
            </w:tcBorders>
          </w:tcPr>
          <w:p w14:paraId="7C17BA3A" w14:textId="77777777" w:rsidR="00AE3709" w:rsidRPr="005E0BD7" w:rsidRDefault="00F9598C" w:rsidP="00F9598C">
            <w:pPr>
              <w:suppressAutoHyphens/>
              <w:ind w:firstLine="0"/>
              <w:jc w:val="center"/>
              <w:rPr>
                <w:b/>
              </w:rPr>
            </w:pPr>
            <w:r>
              <w:rPr>
                <w:b/>
              </w:rPr>
              <w:t>магистр</w:t>
            </w:r>
          </w:p>
        </w:tc>
      </w:tr>
      <w:tr w:rsidR="00AE3709" w:rsidRPr="005E0BD7" w14:paraId="268F3C88" w14:textId="77777777" w:rsidTr="00842EA4">
        <w:tc>
          <w:tcPr>
            <w:tcW w:w="1853" w:type="pct"/>
            <w:gridSpan w:val="7"/>
          </w:tcPr>
          <w:p w14:paraId="62AD6C20" w14:textId="77777777" w:rsidR="00AE3709" w:rsidRPr="005E0BD7" w:rsidRDefault="00AE3709" w:rsidP="00842EA4">
            <w:pPr>
              <w:suppressAutoHyphens/>
              <w:ind w:firstLine="0"/>
              <w:rPr>
                <w:sz w:val="20"/>
                <w:szCs w:val="20"/>
              </w:rPr>
            </w:pPr>
          </w:p>
        </w:tc>
        <w:tc>
          <w:tcPr>
            <w:tcW w:w="3147" w:type="pct"/>
            <w:tcBorders>
              <w:top w:val="single" w:sz="4" w:space="0" w:color="auto"/>
            </w:tcBorders>
          </w:tcPr>
          <w:p w14:paraId="3219E5BC" w14:textId="77777777" w:rsidR="00AE3709" w:rsidRPr="005E0BD7" w:rsidRDefault="00AE3709" w:rsidP="00842EA4">
            <w:pPr>
              <w:suppressAutoHyphen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AE3709" w:rsidRPr="005E0BD7" w14:paraId="7D5C35E1" w14:textId="77777777" w:rsidTr="002919E5">
        <w:trPr>
          <w:trHeight w:val="97"/>
        </w:trPr>
        <w:tc>
          <w:tcPr>
            <w:tcW w:w="630" w:type="pct"/>
            <w:vAlign w:val="bottom"/>
          </w:tcPr>
          <w:p w14:paraId="60120213" w14:textId="77777777" w:rsidR="00AE3709" w:rsidRPr="005E0BD7" w:rsidRDefault="00AE3709" w:rsidP="00842EA4">
            <w:pPr>
              <w:suppressAutoHyphens/>
              <w:ind w:firstLine="0"/>
            </w:pPr>
          </w:p>
        </w:tc>
        <w:tc>
          <w:tcPr>
            <w:tcW w:w="4370" w:type="pct"/>
            <w:gridSpan w:val="7"/>
          </w:tcPr>
          <w:p w14:paraId="2DE6767C" w14:textId="77777777" w:rsidR="00AE3709" w:rsidRPr="005E0BD7" w:rsidRDefault="00AE3709" w:rsidP="00842EA4">
            <w:pPr>
              <w:suppressAutoHyphens/>
              <w:ind w:firstLine="0"/>
              <w:jc w:val="center"/>
              <w:rPr>
                <w:b/>
              </w:rPr>
            </w:pPr>
          </w:p>
        </w:tc>
      </w:tr>
      <w:tr w:rsidR="00AE3709" w:rsidRPr="005E0BD7" w14:paraId="73A3C5A7" w14:textId="77777777" w:rsidTr="002919E5">
        <w:trPr>
          <w:trHeight w:val="97"/>
        </w:trPr>
        <w:tc>
          <w:tcPr>
            <w:tcW w:w="630" w:type="pct"/>
            <w:vAlign w:val="bottom"/>
          </w:tcPr>
          <w:p w14:paraId="558BF9D7" w14:textId="77777777" w:rsidR="00AE3709" w:rsidRPr="005E0BD7" w:rsidRDefault="00AE3709" w:rsidP="00842EA4">
            <w:pPr>
              <w:suppressAutoHyphens/>
              <w:ind w:firstLine="0"/>
            </w:pPr>
            <w:r w:rsidRPr="005E0BD7">
              <w:t>Кафедра</w:t>
            </w:r>
          </w:p>
        </w:tc>
        <w:tc>
          <w:tcPr>
            <w:tcW w:w="4370" w:type="pct"/>
            <w:gridSpan w:val="7"/>
            <w:tcBorders>
              <w:bottom w:val="single" w:sz="4" w:space="0" w:color="auto"/>
            </w:tcBorders>
          </w:tcPr>
          <w:p w14:paraId="75FC85BE" w14:textId="77777777" w:rsidR="00AE3709" w:rsidRPr="00F9598C" w:rsidRDefault="0086420A" w:rsidP="00842EA4">
            <w:pPr>
              <w:suppressAutoHyphens/>
              <w:ind w:firstLine="0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№ 530 автоматики и управления</w:t>
            </w:r>
          </w:p>
        </w:tc>
      </w:tr>
      <w:tr w:rsidR="00AE3709" w:rsidRPr="005E0BD7" w14:paraId="078C1618" w14:textId="77777777" w:rsidTr="002919E5">
        <w:tc>
          <w:tcPr>
            <w:tcW w:w="630" w:type="pct"/>
          </w:tcPr>
          <w:p w14:paraId="6CE28CC7" w14:textId="77777777" w:rsidR="00AE3709" w:rsidRPr="005E0BD7" w:rsidRDefault="00AE3709" w:rsidP="00842EA4">
            <w:pPr>
              <w:suppressAutoHyphens/>
              <w:ind w:firstLine="0"/>
              <w:rPr>
                <w:sz w:val="20"/>
                <w:szCs w:val="20"/>
              </w:rPr>
            </w:pPr>
          </w:p>
        </w:tc>
        <w:tc>
          <w:tcPr>
            <w:tcW w:w="4370" w:type="pct"/>
            <w:gridSpan w:val="7"/>
            <w:tcBorders>
              <w:top w:val="single" w:sz="4" w:space="0" w:color="auto"/>
            </w:tcBorders>
          </w:tcPr>
          <w:p w14:paraId="4A3FAAE6" w14:textId="77777777" w:rsidR="00AE3709" w:rsidRPr="005E0BD7" w:rsidRDefault="00AE3709" w:rsidP="00E6061C">
            <w:pPr>
              <w:suppressAutoHyphens/>
              <w:ind w:firstLine="0"/>
              <w:jc w:val="center"/>
              <w:rPr>
                <w:sz w:val="20"/>
                <w:szCs w:val="20"/>
              </w:rPr>
            </w:pPr>
            <w:r w:rsidRPr="005E0BD7">
              <w:rPr>
                <w:i/>
                <w:sz w:val="16"/>
                <w:szCs w:val="16"/>
              </w:rPr>
              <w:t>(</w:t>
            </w:r>
            <w:r w:rsidR="00E6061C" w:rsidRPr="005E0BD7">
              <w:rPr>
                <w:i/>
                <w:sz w:val="16"/>
                <w:szCs w:val="16"/>
              </w:rPr>
              <w:t xml:space="preserve">полное и </w:t>
            </w:r>
            <w:r w:rsidRPr="005E0BD7">
              <w:rPr>
                <w:i/>
                <w:sz w:val="16"/>
                <w:szCs w:val="16"/>
              </w:rPr>
              <w:t>краткое наименование кафедры, разработавшей программу ГИА и реализующей ее)</w:t>
            </w:r>
          </w:p>
        </w:tc>
      </w:tr>
    </w:tbl>
    <w:p w14:paraId="243856B6" w14:textId="77777777" w:rsidR="00AE3709" w:rsidRPr="005E0BD7" w:rsidRDefault="00AE3709" w:rsidP="00AE3709">
      <w:pPr>
        <w:ind w:firstLine="0"/>
      </w:pPr>
    </w:p>
    <w:p w14:paraId="20633C3E" w14:textId="77777777" w:rsidR="00AE3709" w:rsidRPr="005E0BD7" w:rsidRDefault="00AE3709" w:rsidP="00AE3709">
      <w:pPr>
        <w:ind w:firstLine="0"/>
      </w:pPr>
    </w:p>
    <w:p w14:paraId="1A0ACBE0" w14:textId="1E95D3B8" w:rsidR="00AE3709" w:rsidRPr="005E0BD7" w:rsidRDefault="00AE3709" w:rsidP="00AE3709">
      <w:pPr>
        <w:ind w:firstLine="0"/>
        <w:jc w:val="center"/>
        <w:rPr>
          <w:sz w:val="18"/>
          <w:szCs w:val="16"/>
        </w:rPr>
      </w:pPr>
      <w:r w:rsidRPr="005E0BD7">
        <w:t>Москва 20</w:t>
      </w:r>
      <w:r w:rsidR="00BE256A">
        <w:t>2</w:t>
      </w:r>
      <w:r w:rsidR="009C0590">
        <w:t>1</w:t>
      </w:r>
    </w:p>
    <w:p w14:paraId="2B3C1071" w14:textId="77777777" w:rsidR="00AE3709" w:rsidRPr="005E0BD7" w:rsidRDefault="00AE3709" w:rsidP="00AE3709">
      <w:pPr>
        <w:suppressAutoHyphens/>
        <w:rPr>
          <w:sz w:val="18"/>
          <w:szCs w:val="16"/>
        </w:rPr>
        <w:sectPr w:rsidR="00AE3709" w:rsidRPr="005E0BD7" w:rsidSect="00895D8F">
          <w:headerReference w:type="default" r:id="rId9"/>
          <w:footerReference w:type="default" r:id="rId10"/>
          <w:footerReference w:type="first" r:id="rId11"/>
          <w:pgSz w:w="11906" w:h="16838" w:code="9"/>
          <w:pgMar w:top="1134" w:right="567" w:bottom="1134" w:left="1701" w:header="709" w:footer="709" w:gutter="0"/>
          <w:cols w:space="708"/>
          <w:docGrid w:linePitch="360"/>
        </w:sectPr>
      </w:pPr>
    </w:p>
    <w:tbl>
      <w:tblPr>
        <w:tblW w:w="5000" w:type="pct"/>
        <w:tblLook w:val="01E0" w:firstRow="1" w:lastRow="1" w:firstColumn="1" w:lastColumn="1" w:noHBand="0" w:noVBand="0"/>
      </w:tblPr>
      <w:tblGrid>
        <w:gridCol w:w="4362"/>
        <w:gridCol w:w="5493"/>
      </w:tblGrid>
      <w:tr w:rsidR="00AE3709" w:rsidRPr="005E0BD7" w14:paraId="43AD7FAA" w14:textId="77777777" w:rsidTr="00842EA4">
        <w:trPr>
          <w:trHeight w:val="181"/>
        </w:trPr>
        <w:tc>
          <w:tcPr>
            <w:tcW w:w="2213" w:type="pct"/>
            <w:vAlign w:val="bottom"/>
          </w:tcPr>
          <w:p w14:paraId="3A4F7E24" w14:textId="77777777" w:rsidR="00AE3709" w:rsidRPr="005E0BD7" w:rsidRDefault="00AE3709" w:rsidP="00842EA4">
            <w:pPr>
              <w:suppressAutoHyphens/>
              <w:ind w:firstLine="0"/>
              <w:rPr>
                <w:lang w:val="en-US"/>
              </w:rPr>
            </w:pPr>
            <w:r w:rsidRPr="005E0BD7">
              <w:lastRenderedPageBreak/>
              <w:t>Программа ГИА разработана</w:t>
            </w:r>
          </w:p>
        </w:tc>
        <w:tc>
          <w:tcPr>
            <w:tcW w:w="2787" w:type="pct"/>
            <w:tcBorders>
              <w:bottom w:val="single" w:sz="4" w:space="0" w:color="auto"/>
            </w:tcBorders>
          </w:tcPr>
          <w:p w14:paraId="16A702AC" w14:textId="77777777" w:rsidR="00E6061C" w:rsidRDefault="0086420A" w:rsidP="00842EA4">
            <w:pPr>
              <w:suppressAutoHyphens/>
              <w:ind w:firstLine="0"/>
              <w:jc w:val="center"/>
              <w:rPr>
                <w:b/>
                <w:spacing w:val="-4"/>
              </w:rPr>
            </w:pPr>
            <w:r w:rsidRPr="0086420A">
              <w:rPr>
                <w:b/>
                <w:spacing w:val="-4"/>
              </w:rPr>
              <w:t>д.т.н.,</w:t>
            </w:r>
            <w:r w:rsidR="00E6061C" w:rsidRPr="0086420A">
              <w:rPr>
                <w:b/>
                <w:spacing w:val="-4"/>
              </w:rPr>
              <w:t xml:space="preserve"> </w:t>
            </w:r>
            <w:r w:rsidR="004C4BE2">
              <w:rPr>
                <w:b/>
                <w:spacing w:val="-4"/>
              </w:rPr>
              <w:t>профессор</w:t>
            </w:r>
            <w:r w:rsidR="009831BD" w:rsidRPr="0086420A">
              <w:rPr>
                <w:b/>
                <w:spacing w:val="-4"/>
              </w:rPr>
              <w:t xml:space="preserve"> </w:t>
            </w:r>
            <w:r>
              <w:rPr>
                <w:b/>
                <w:spacing w:val="-4"/>
              </w:rPr>
              <w:t>Межирицкий Е.Л.</w:t>
            </w:r>
          </w:p>
          <w:p w14:paraId="201E40ED" w14:textId="77777777" w:rsidR="00E6061C" w:rsidRPr="005E0BD7" w:rsidRDefault="0086420A" w:rsidP="00C86B73">
            <w:pPr>
              <w:suppressAutoHyphens/>
              <w:ind w:firstLine="0"/>
              <w:jc w:val="center"/>
              <w:rPr>
                <w:b/>
                <w:spacing w:val="-4"/>
              </w:rPr>
            </w:pPr>
            <w:r>
              <w:rPr>
                <w:b/>
                <w:spacing w:val="-4"/>
              </w:rPr>
              <w:t>д.т.н., доцент Тарасов Е.Н.</w:t>
            </w:r>
          </w:p>
        </w:tc>
      </w:tr>
      <w:tr w:rsidR="00AE3709" w:rsidRPr="005E0BD7" w14:paraId="04563F73" w14:textId="77777777" w:rsidTr="00842EA4">
        <w:trPr>
          <w:trHeight w:val="57"/>
        </w:trPr>
        <w:tc>
          <w:tcPr>
            <w:tcW w:w="2213" w:type="pct"/>
          </w:tcPr>
          <w:p w14:paraId="7207861B" w14:textId="77777777" w:rsidR="00AE3709" w:rsidRPr="005E0BD7" w:rsidRDefault="00AE3709" w:rsidP="00842EA4">
            <w:pPr>
              <w:suppressAutoHyphens/>
              <w:ind w:firstLine="0"/>
              <w:rPr>
                <w:sz w:val="20"/>
                <w:szCs w:val="20"/>
              </w:rPr>
            </w:pPr>
          </w:p>
        </w:tc>
        <w:tc>
          <w:tcPr>
            <w:tcW w:w="2787" w:type="pct"/>
            <w:tcBorders>
              <w:top w:val="single" w:sz="4" w:space="0" w:color="auto"/>
            </w:tcBorders>
          </w:tcPr>
          <w:p w14:paraId="25B0A27C" w14:textId="77777777" w:rsidR="00AE3709" w:rsidRPr="005E0BD7" w:rsidRDefault="00AE3709" w:rsidP="00842EA4">
            <w:pPr>
              <w:suppressAutoHyphens/>
              <w:ind w:firstLine="0"/>
              <w:jc w:val="center"/>
              <w:rPr>
                <w:i/>
                <w:sz w:val="20"/>
                <w:szCs w:val="16"/>
              </w:rPr>
            </w:pPr>
            <w:r w:rsidRPr="005E0BD7">
              <w:rPr>
                <w:i/>
                <w:sz w:val="20"/>
                <w:szCs w:val="16"/>
              </w:rPr>
              <w:t>(степень, звание, Фамилия И.О. разработчиков)</w:t>
            </w:r>
          </w:p>
        </w:tc>
      </w:tr>
    </w:tbl>
    <w:p w14:paraId="7BCCCE6E" w14:textId="77777777" w:rsidR="00AE3709" w:rsidRPr="005E0BD7" w:rsidRDefault="00AE3709" w:rsidP="00AE3709">
      <w:pPr>
        <w:ind w:firstLine="0"/>
      </w:pPr>
    </w:p>
    <w:tbl>
      <w:tblPr>
        <w:tblW w:w="5000" w:type="pct"/>
        <w:tblLook w:val="01E0" w:firstRow="1" w:lastRow="1" w:firstColumn="1" w:lastColumn="1" w:noHBand="0" w:noVBand="0"/>
      </w:tblPr>
      <w:tblGrid>
        <w:gridCol w:w="3085"/>
        <w:gridCol w:w="6770"/>
      </w:tblGrid>
      <w:tr w:rsidR="00AE3709" w:rsidRPr="005E0BD7" w14:paraId="6C57868F" w14:textId="77777777" w:rsidTr="00842EA4">
        <w:trPr>
          <w:trHeight w:val="181"/>
        </w:trPr>
        <w:tc>
          <w:tcPr>
            <w:tcW w:w="5000" w:type="pct"/>
            <w:gridSpan w:val="2"/>
            <w:vAlign w:val="bottom"/>
          </w:tcPr>
          <w:p w14:paraId="7B183FE1" w14:textId="77777777" w:rsidR="00AE3709" w:rsidRPr="005E0BD7" w:rsidRDefault="00AE3709" w:rsidP="00842EA4">
            <w:pPr>
              <w:suppressAutoHyphens/>
              <w:ind w:firstLine="0"/>
              <w:jc w:val="left"/>
              <w:rPr>
                <w:b/>
                <w:szCs w:val="20"/>
              </w:rPr>
            </w:pPr>
            <w:r w:rsidRPr="005E0BD7">
              <w:t>Программа ГИА рассмотрена и принята</w:t>
            </w:r>
          </w:p>
        </w:tc>
      </w:tr>
      <w:tr w:rsidR="00AE3709" w:rsidRPr="005E0BD7" w14:paraId="52C69CFD" w14:textId="77777777" w:rsidTr="00842EA4">
        <w:trPr>
          <w:trHeight w:val="181"/>
        </w:trPr>
        <w:tc>
          <w:tcPr>
            <w:tcW w:w="1565" w:type="pct"/>
            <w:vAlign w:val="bottom"/>
          </w:tcPr>
          <w:p w14:paraId="74D20479" w14:textId="77777777" w:rsidR="00AE3709" w:rsidRPr="005E0BD7" w:rsidRDefault="00AE3709" w:rsidP="00842EA4">
            <w:pPr>
              <w:suppressAutoHyphens/>
              <w:ind w:firstLine="0"/>
            </w:pPr>
            <w:r w:rsidRPr="005E0BD7">
              <w:t>на заседании кафедры</w:t>
            </w:r>
          </w:p>
        </w:tc>
        <w:tc>
          <w:tcPr>
            <w:tcW w:w="3435" w:type="pct"/>
            <w:tcBorders>
              <w:bottom w:val="single" w:sz="4" w:space="0" w:color="auto"/>
            </w:tcBorders>
          </w:tcPr>
          <w:p w14:paraId="38027EC8" w14:textId="77777777" w:rsidR="00AE3709" w:rsidRPr="005E0BD7" w:rsidRDefault="006B7A10" w:rsidP="00842EA4">
            <w:pPr>
              <w:suppressAutoHyphens/>
              <w:ind w:firstLine="0"/>
              <w:jc w:val="center"/>
              <w:rPr>
                <w:b/>
                <w:szCs w:val="20"/>
              </w:rPr>
            </w:pPr>
            <w:r>
              <w:rPr>
                <w:b/>
                <w:szCs w:val="20"/>
              </w:rPr>
              <w:t xml:space="preserve">№ 530 </w:t>
            </w:r>
            <w:r w:rsidR="004C4BE2">
              <w:rPr>
                <w:b/>
                <w:szCs w:val="20"/>
              </w:rPr>
              <w:t xml:space="preserve">- </w:t>
            </w:r>
            <w:r>
              <w:rPr>
                <w:b/>
                <w:szCs w:val="20"/>
              </w:rPr>
              <w:t>автоматики и управления</w:t>
            </w:r>
          </w:p>
        </w:tc>
      </w:tr>
      <w:tr w:rsidR="00AE3709" w:rsidRPr="005E0BD7" w14:paraId="05C13A40" w14:textId="77777777" w:rsidTr="00842EA4">
        <w:trPr>
          <w:trHeight w:val="57"/>
        </w:trPr>
        <w:tc>
          <w:tcPr>
            <w:tcW w:w="1565" w:type="pct"/>
          </w:tcPr>
          <w:p w14:paraId="28818A0D" w14:textId="77777777" w:rsidR="00AE3709" w:rsidRPr="005E0BD7" w:rsidRDefault="00AE3709" w:rsidP="00842EA4">
            <w:pPr>
              <w:suppressAutoHyphens/>
              <w:ind w:firstLine="0"/>
              <w:rPr>
                <w:sz w:val="20"/>
                <w:szCs w:val="20"/>
              </w:rPr>
            </w:pPr>
          </w:p>
        </w:tc>
        <w:tc>
          <w:tcPr>
            <w:tcW w:w="3435" w:type="pct"/>
            <w:tcBorders>
              <w:top w:val="single" w:sz="4" w:space="0" w:color="auto"/>
            </w:tcBorders>
          </w:tcPr>
          <w:p w14:paraId="0C99DD08" w14:textId="77777777" w:rsidR="00AE3709" w:rsidRPr="005E0BD7" w:rsidRDefault="00AE3709" w:rsidP="00E6061C">
            <w:pPr>
              <w:suppressAutoHyphens/>
              <w:ind w:firstLine="0"/>
              <w:jc w:val="center"/>
              <w:rPr>
                <w:i/>
                <w:sz w:val="20"/>
                <w:szCs w:val="16"/>
              </w:rPr>
            </w:pPr>
            <w:r w:rsidRPr="005E0BD7">
              <w:rPr>
                <w:i/>
                <w:sz w:val="20"/>
                <w:szCs w:val="16"/>
              </w:rPr>
              <w:t>(на</w:t>
            </w:r>
            <w:r w:rsidR="00E6061C">
              <w:rPr>
                <w:i/>
                <w:sz w:val="20"/>
                <w:szCs w:val="16"/>
              </w:rPr>
              <w:t>именование</w:t>
            </w:r>
            <w:r w:rsidR="004A69D4">
              <w:rPr>
                <w:i/>
                <w:sz w:val="20"/>
                <w:szCs w:val="16"/>
              </w:rPr>
              <w:t xml:space="preserve"> </w:t>
            </w:r>
            <w:r w:rsidR="00E6061C">
              <w:rPr>
                <w:i/>
                <w:sz w:val="20"/>
                <w:szCs w:val="16"/>
              </w:rPr>
              <w:t xml:space="preserve">выпускающей </w:t>
            </w:r>
            <w:r w:rsidRPr="005E0BD7">
              <w:rPr>
                <w:i/>
                <w:sz w:val="20"/>
                <w:szCs w:val="16"/>
              </w:rPr>
              <w:t>кафедры)</w:t>
            </w:r>
          </w:p>
        </w:tc>
      </w:tr>
    </w:tbl>
    <w:p w14:paraId="60E46185" w14:textId="3A0A62D9" w:rsidR="00AE3709" w:rsidRPr="004C4BE2" w:rsidRDefault="00AE3709" w:rsidP="00AE3709">
      <w:pPr>
        <w:ind w:firstLine="0"/>
        <w:rPr>
          <w:b/>
        </w:rPr>
      </w:pPr>
      <w:r w:rsidRPr="00DD1640">
        <w:t xml:space="preserve">Протокол заседания кафедры от </w:t>
      </w:r>
      <w:r w:rsidR="00E6061C" w:rsidRPr="004C4BE2">
        <w:rPr>
          <w:u w:val="single"/>
        </w:rPr>
        <w:t>«</w:t>
      </w:r>
      <w:r w:rsidR="0086420A" w:rsidRPr="004C4BE2">
        <w:rPr>
          <w:u w:val="single"/>
        </w:rPr>
        <w:t>2</w:t>
      </w:r>
      <w:r w:rsidR="009C0590">
        <w:rPr>
          <w:u w:val="single"/>
        </w:rPr>
        <w:t>3</w:t>
      </w:r>
      <w:r w:rsidR="00E6061C" w:rsidRPr="004C4BE2">
        <w:rPr>
          <w:u w:val="single"/>
        </w:rPr>
        <w:t xml:space="preserve">»  </w:t>
      </w:r>
      <w:r w:rsidR="00BE256A">
        <w:rPr>
          <w:u w:val="single"/>
        </w:rPr>
        <w:t>августа</w:t>
      </w:r>
      <w:r w:rsidR="00E6061C" w:rsidRPr="004C4BE2">
        <w:rPr>
          <w:u w:val="single"/>
        </w:rPr>
        <w:t xml:space="preserve">  20</w:t>
      </w:r>
      <w:r w:rsidR="00BE256A">
        <w:rPr>
          <w:u w:val="single"/>
        </w:rPr>
        <w:t>2</w:t>
      </w:r>
      <w:r w:rsidR="009C0590">
        <w:rPr>
          <w:u w:val="single"/>
        </w:rPr>
        <w:t>1</w:t>
      </w:r>
      <w:r w:rsidR="00832946" w:rsidRPr="004C4BE2">
        <w:rPr>
          <w:u w:val="single"/>
        </w:rPr>
        <w:t xml:space="preserve"> </w:t>
      </w:r>
      <w:r w:rsidR="00E6061C" w:rsidRPr="004C4BE2">
        <w:rPr>
          <w:u w:val="single"/>
        </w:rPr>
        <w:t xml:space="preserve"> г. №</w:t>
      </w:r>
      <w:r w:rsidR="00BE256A">
        <w:rPr>
          <w:u w:val="single"/>
        </w:rPr>
        <w:t>1</w:t>
      </w:r>
      <w:r w:rsidR="00832946" w:rsidRPr="004C4BE2">
        <w:t xml:space="preserve"> </w:t>
      </w:r>
      <w:r w:rsidR="00E6061C" w:rsidRPr="004C4BE2">
        <w:t xml:space="preserve"> </w:t>
      </w:r>
    </w:p>
    <w:p w14:paraId="347E14F7" w14:textId="77777777" w:rsidR="00AE3709" w:rsidRPr="005E0BD7" w:rsidRDefault="00AE3709" w:rsidP="00AE3709">
      <w:pPr>
        <w:ind w:firstLine="0"/>
      </w:pPr>
    </w:p>
    <w:tbl>
      <w:tblPr>
        <w:tblW w:w="5000" w:type="pct"/>
        <w:tblLook w:val="01E0" w:firstRow="1" w:lastRow="1" w:firstColumn="1" w:lastColumn="1" w:noHBand="0" w:noVBand="0"/>
      </w:tblPr>
      <w:tblGrid>
        <w:gridCol w:w="3227"/>
        <w:gridCol w:w="3260"/>
        <w:gridCol w:w="3368"/>
      </w:tblGrid>
      <w:tr w:rsidR="00AE3709" w:rsidRPr="005E0BD7" w14:paraId="1EDB1F37" w14:textId="77777777" w:rsidTr="00842EA4">
        <w:trPr>
          <w:trHeight w:val="181"/>
        </w:trPr>
        <w:tc>
          <w:tcPr>
            <w:tcW w:w="1637" w:type="pct"/>
            <w:vAlign w:val="bottom"/>
          </w:tcPr>
          <w:p w14:paraId="63F725EA" w14:textId="77777777" w:rsidR="00AE3709" w:rsidRPr="005E0BD7" w:rsidRDefault="00AE3709" w:rsidP="00842EA4">
            <w:pPr>
              <w:suppressAutoHyphens/>
              <w:ind w:firstLine="0"/>
            </w:pPr>
            <w:r w:rsidRPr="005E0BD7">
              <w:t>Заведующий кафедрой</w:t>
            </w:r>
          </w:p>
        </w:tc>
        <w:tc>
          <w:tcPr>
            <w:tcW w:w="1654" w:type="pct"/>
            <w:tcBorders>
              <w:bottom w:val="single" w:sz="4" w:space="0" w:color="auto"/>
            </w:tcBorders>
          </w:tcPr>
          <w:p w14:paraId="1B766836" w14:textId="77777777" w:rsidR="00AE3709" w:rsidRPr="005E0BD7" w:rsidRDefault="00AE3709" w:rsidP="00842EA4">
            <w:pPr>
              <w:suppressAutoHyphens/>
              <w:ind w:firstLine="0"/>
              <w:jc w:val="center"/>
              <w:rPr>
                <w:szCs w:val="20"/>
              </w:rPr>
            </w:pPr>
          </w:p>
        </w:tc>
        <w:tc>
          <w:tcPr>
            <w:tcW w:w="1709" w:type="pct"/>
            <w:tcBorders>
              <w:bottom w:val="single" w:sz="4" w:space="0" w:color="auto"/>
            </w:tcBorders>
          </w:tcPr>
          <w:p w14:paraId="2888B02B" w14:textId="77777777" w:rsidR="00AE3709" w:rsidRPr="005E0BD7" w:rsidRDefault="00C86B73" w:rsidP="0086420A">
            <w:pPr>
              <w:tabs>
                <w:tab w:val="left" w:pos="510"/>
              </w:tabs>
              <w:suppressAutoHyphens/>
              <w:ind w:firstLine="0"/>
              <w:rPr>
                <w:b/>
                <w:szCs w:val="20"/>
              </w:rPr>
            </w:pPr>
            <w:r>
              <w:rPr>
                <w:b/>
                <w:szCs w:val="20"/>
              </w:rPr>
              <w:tab/>
            </w:r>
            <w:r w:rsidR="0086420A">
              <w:rPr>
                <w:b/>
                <w:szCs w:val="20"/>
              </w:rPr>
              <w:t>Е.Л. Межирицкий</w:t>
            </w:r>
          </w:p>
        </w:tc>
      </w:tr>
      <w:tr w:rsidR="00AE3709" w:rsidRPr="005E0BD7" w14:paraId="7D1F29EB" w14:textId="77777777" w:rsidTr="00842EA4">
        <w:trPr>
          <w:trHeight w:val="57"/>
        </w:trPr>
        <w:tc>
          <w:tcPr>
            <w:tcW w:w="1637" w:type="pct"/>
          </w:tcPr>
          <w:p w14:paraId="5749404B" w14:textId="77777777" w:rsidR="00AE3709" w:rsidRPr="005E0BD7" w:rsidRDefault="00AE3709" w:rsidP="00842EA4">
            <w:pPr>
              <w:suppressAutoHyphens/>
              <w:ind w:firstLine="0"/>
              <w:rPr>
                <w:sz w:val="20"/>
                <w:szCs w:val="20"/>
              </w:rPr>
            </w:pPr>
          </w:p>
        </w:tc>
        <w:tc>
          <w:tcPr>
            <w:tcW w:w="1654" w:type="pct"/>
            <w:tcBorders>
              <w:top w:val="single" w:sz="4" w:space="0" w:color="auto"/>
            </w:tcBorders>
          </w:tcPr>
          <w:p w14:paraId="303469BE" w14:textId="77777777" w:rsidR="00AE3709" w:rsidRPr="005E0BD7" w:rsidRDefault="00AE3709" w:rsidP="00842EA4">
            <w:pPr>
              <w:suppressAutoHyphens/>
              <w:ind w:firstLine="0"/>
              <w:jc w:val="center"/>
              <w:rPr>
                <w:i/>
                <w:sz w:val="20"/>
                <w:szCs w:val="16"/>
              </w:rPr>
            </w:pPr>
            <w:r w:rsidRPr="005E0BD7">
              <w:rPr>
                <w:i/>
                <w:sz w:val="20"/>
                <w:szCs w:val="16"/>
              </w:rPr>
              <w:t>(подпись)</w:t>
            </w:r>
          </w:p>
        </w:tc>
        <w:tc>
          <w:tcPr>
            <w:tcW w:w="1709" w:type="pct"/>
            <w:tcBorders>
              <w:top w:val="single" w:sz="4" w:space="0" w:color="auto"/>
            </w:tcBorders>
          </w:tcPr>
          <w:p w14:paraId="65C97876" w14:textId="77777777" w:rsidR="00AE3709" w:rsidRPr="005E0BD7" w:rsidRDefault="00AE3709" w:rsidP="00842EA4">
            <w:pPr>
              <w:suppressAutoHyphens/>
              <w:ind w:firstLine="0"/>
              <w:jc w:val="center"/>
              <w:rPr>
                <w:i/>
                <w:sz w:val="20"/>
                <w:szCs w:val="16"/>
              </w:rPr>
            </w:pPr>
            <w:r w:rsidRPr="005E0BD7">
              <w:rPr>
                <w:i/>
                <w:sz w:val="20"/>
                <w:szCs w:val="16"/>
              </w:rPr>
              <w:t>(И.О. Фамилия)</w:t>
            </w:r>
          </w:p>
        </w:tc>
      </w:tr>
    </w:tbl>
    <w:p w14:paraId="2F982185" w14:textId="77777777" w:rsidR="00AE3709" w:rsidRDefault="00AE3709" w:rsidP="00AE3709">
      <w:pPr>
        <w:ind w:firstLine="0"/>
      </w:pPr>
    </w:p>
    <w:p w14:paraId="7A4ABC9C" w14:textId="77777777" w:rsidR="00E6061C" w:rsidRPr="005E0BD7" w:rsidRDefault="00E6061C" w:rsidP="00AE3709">
      <w:pPr>
        <w:ind w:firstLine="0"/>
      </w:pPr>
    </w:p>
    <w:p w14:paraId="2032AFF3" w14:textId="77777777" w:rsidR="00832946" w:rsidRDefault="00832946">
      <w:pPr>
        <w:widowControl/>
        <w:ind w:firstLine="0"/>
        <w:jc w:val="left"/>
        <w:rPr>
          <w:b/>
          <w:szCs w:val="28"/>
        </w:rPr>
      </w:pPr>
      <w:r>
        <w:rPr>
          <w:b/>
          <w:szCs w:val="28"/>
        </w:rPr>
        <w:br w:type="page"/>
      </w:r>
    </w:p>
    <w:p w14:paraId="5394B9BE" w14:textId="77777777" w:rsidR="00AE3709" w:rsidRPr="00C76720" w:rsidRDefault="00AE3709" w:rsidP="00C76720">
      <w:pPr>
        <w:spacing w:line="312" w:lineRule="auto"/>
        <w:ind w:firstLine="0"/>
        <w:jc w:val="center"/>
        <w:rPr>
          <w:b/>
          <w:szCs w:val="28"/>
        </w:rPr>
      </w:pPr>
      <w:r w:rsidRPr="00C76720">
        <w:rPr>
          <w:b/>
          <w:szCs w:val="28"/>
        </w:rPr>
        <w:lastRenderedPageBreak/>
        <w:t>1. Общие положения</w:t>
      </w:r>
    </w:p>
    <w:p w14:paraId="0BA69E45" w14:textId="77777777" w:rsidR="00AE3709" w:rsidRPr="005E0BD7" w:rsidRDefault="00C76720" w:rsidP="00EA5969">
      <w:pPr>
        <w:spacing w:line="312" w:lineRule="auto"/>
        <w:ind w:firstLine="709"/>
        <w:rPr>
          <w:szCs w:val="28"/>
        </w:rPr>
      </w:pPr>
      <w:r>
        <w:rPr>
          <w:szCs w:val="28"/>
        </w:rPr>
        <w:t xml:space="preserve">1.1. </w:t>
      </w:r>
      <w:r w:rsidR="00AE3709" w:rsidRPr="005E0BD7">
        <w:rPr>
          <w:szCs w:val="28"/>
        </w:rPr>
        <w:t xml:space="preserve">Программа государственной итоговой аттестации составлена </w:t>
      </w:r>
    </w:p>
    <w:p w14:paraId="1212744B" w14:textId="77777777" w:rsidR="00AE3709" w:rsidRPr="005E0BD7" w:rsidRDefault="00AE3709" w:rsidP="00EA5969">
      <w:pPr>
        <w:spacing w:line="312" w:lineRule="auto"/>
        <w:ind w:firstLine="709"/>
        <w:rPr>
          <w:szCs w:val="28"/>
        </w:rPr>
      </w:pPr>
      <w:r>
        <w:rPr>
          <w:szCs w:val="28"/>
        </w:rPr>
        <w:t xml:space="preserve">в соответствии </w:t>
      </w:r>
      <w:r w:rsidRPr="0008237F">
        <w:rPr>
          <w:szCs w:val="28"/>
        </w:rPr>
        <w:t xml:space="preserve">с </w:t>
      </w:r>
      <w:r>
        <w:rPr>
          <w:szCs w:val="28"/>
        </w:rPr>
        <w:t>П</w:t>
      </w:r>
      <w:r w:rsidRPr="005E0BD7">
        <w:rPr>
          <w:szCs w:val="28"/>
        </w:rPr>
        <w:t>орядком проведения государственной итоговой аттестации по образовательным программам высшего образования – программам бакалавриата, программам специалитета и программам магистратуры (СМКО МИРЭА 7.5.1/03.П.30);</w:t>
      </w:r>
    </w:p>
    <w:p w14:paraId="69040FB3" w14:textId="77777777" w:rsidR="00AE3709" w:rsidRDefault="00AE3709" w:rsidP="00AE3709">
      <w:pPr>
        <w:spacing w:line="312" w:lineRule="auto"/>
        <w:ind w:firstLine="709"/>
        <w:rPr>
          <w:szCs w:val="28"/>
        </w:rPr>
      </w:pPr>
      <w:r w:rsidRPr="005E0BD7">
        <w:rPr>
          <w:szCs w:val="28"/>
        </w:rPr>
        <w:t xml:space="preserve">требованиями федерального государственного образовательного стандарта высшего образования по направлению подготовки </w:t>
      </w:r>
      <w:r w:rsidR="0086420A">
        <w:rPr>
          <w:szCs w:val="28"/>
        </w:rPr>
        <w:t>27.04.04</w:t>
      </w:r>
      <w:r w:rsidR="00842EA4" w:rsidRPr="00DF0599">
        <w:rPr>
          <w:szCs w:val="28"/>
        </w:rPr>
        <w:t>«</w:t>
      </w:r>
      <w:r w:rsidR="0086420A">
        <w:rPr>
          <w:szCs w:val="28"/>
        </w:rPr>
        <w:t>Управление в технических системах</w:t>
      </w:r>
      <w:r w:rsidR="00842EA4" w:rsidRPr="00DF0599">
        <w:rPr>
          <w:szCs w:val="28"/>
        </w:rPr>
        <w:t>»</w:t>
      </w:r>
      <w:r w:rsidRPr="005E0BD7">
        <w:rPr>
          <w:szCs w:val="28"/>
        </w:rPr>
        <w:t>, утвержденн</w:t>
      </w:r>
      <w:r>
        <w:rPr>
          <w:szCs w:val="28"/>
        </w:rPr>
        <w:t>ого</w:t>
      </w:r>
      <w:r w:rsidRPr="005E0BD7">
        <w:rPr>
          <w:szCs w:val="28"/>
        </w:rPr>
        <w:t xml:space="preserve"> приказом Минобрнауки России </w:t>
      </w:r>
      <w:r w:rsidR="0086420A">
        <w:rPr>
          <w:szCs w:val="28"/>
        </w:rPr>
        <w:t>от 30</w:t>
      </w:r>
      <w:r w:rsidR="00842EA4" w:rsidRPr="005E0BD7">
        <w:rPr>
          <w:szCs w:val="28"/>
        </w:rPr>
        <w:t xml:space="preserve"> </w:t>
      </w:r>
      <w:r w:rsidR="0086420A">
        <w:rPr>
          <w:szCs w:val="28"/>
        </w:rPr>
        <w:t>октября</w:t>
      </w:r>
      <w:r w:rsidR="00842EA4" w:rsidRPr="005E0BD7">
        <w:rPr>
          <w:szCs w:val="28"/>
        </w:rPr>
        <w:t xml:space="preserve"> 20</w:t>
      </w:r>
      <w:r w:rsidR="00842EA4">
        <w:rPr>
          <w:szCs w:val="28"/>
        </w:rPr>
        <w:t>1</w:t>
      </w:r>
      <w:r w:rsidR="0086420A">
        <w:rPr>
          <w:szCs w:val="28"/>
        </w:rPr>
        <w:t>4</w:t>
      </w:r>
      <w:r w:rsidR="00842EA4" w:rsidRPr="005E0BD7">
        <w:rPr>
          <w:szCs w:val="28"/>
        </w:rPr>
        <w:t xml:space="preserve"> г. №</w:t>
      </w:r>
      <w:r w:rsidR="0086420A">
        <w:rPr>
          <w:szCs w:val="28"/>
        </w:rPr>
        <w:t xml:space="preserve"> 1414</w:t>
      </w:r>
      <w:r w:rsidRPr="005E0BD7">
        <w:rPr>
          <w:szCs w:val="28"/>
        </w:rPr>
        <w:t>(ФГОС ВО);</w:t>
      </w:r>
    </w:p>
    <w:p w14:paraId="5BDB378B" w14:textId="77777777" w:rsidR="00AE3709" w:rsidRPr="005E0BD7" w:rsidRDefault="00AE3709" w:rsidP="00AE3709">
      <w:pPr>
        <w:spacing w:line="312" w:lineRule="auto"/>
        <w:ind w:firstLine="709"/>
        <w:rPr>
          <w:szCs w:val="28"/>
        </w:rPr>
      </w:pPr>
      <w:r w:rsidRPr="005E0BD7">
        <w:rPr>
          <w:szCs w:val="28"/>
        </w:rPr>
        <w:t xml:space="preserve">учебным планом и календарным учебным графиком </w:t>
      </w:r>
      <w:r w:rsidR="00842EA4" w:rsidRPr="00A926D0">
        <w:t xml:space="preserve">по направлению подготовки </w:t>
      </w:r>
      <w:r w:rsidR="0086420A">
        <w:rPr>
          <w:szCs w:val="28"/>
        </w:rPr>
        <w:t>27.04.04</w:t>
      </w:r>
      <w:r w:rsidR="0086420A" w:rsidRPr="00DF0599">
        <w:rPr>
          <w:szCs w:val="28"/>
        </w:rPr>
        <w:t>«</w:t>
      </w:r>
      <w:r w:rsidR="0086420A">
        <w:rPr>
          <w:szCs w:val="28"/>
        </w:rPr>
        <w:t>Управление в технических системах</w:t>
      </w:r>
      <w:r w:rsidR="0086420A" w:rsidRPr="00DF0599">
        <w:rPr>
          <w:szCs w:val="28"/>
        </w:rPr>
        <w:t>»</w:t>
      </w:r>
      <w:r w:rsidR="0086420A">
        <w:rPr>
          <w:szCs w:val="28"/>
        </w:rPr>
        <w:t xml:space="preserve"> </w:t>
      </w:r>
      <w:r w:rsidR="00842EA4">
        <w:t>с профилем</w:t>
      </w:r>
      <w:r w:rsidR="00842EA4" w:rsidRPr="00A926D0">
        <w:t xml:space="preserve"> «</w:t>
      </w:r>
      <w:r w:rsidR="0086420A">
        <w:t>Системы управления летательными аппаратами и их элементы</w:t>
      </w:r>
      <w:r w:rsidR="00842EA4" w:rsidRPr="00C95479">
        <w:t>»</w:t>
      </w:r>
      <w:r w:rsidRPr="005E0BD7">
        <w:rPr>
          <w:szCs w:val="28"/>
        </w:rPr>
        <w:t>.</w:t>
      </w:r>
    </w:p>
    <w:p w14:paraId="03EEB075" w14:textId="77777777" w:rsidR="00AE3709" w:rsidRPr="005E0BD7" w:rsidRDefault="00C76720" w:rsidP="00AE3709">
      <w:pPr>
        <w:pStyle w:val="a"/>
        <w:widowControl w:val="0"/>
        <w:numPr>
          <w:ilvl w:val="0"/>
          <w:numId w:val="0"/>
        </w:numPr>
        <w:spacing w:before="0" w:beforeAutospacing="0" w:after="0" w:afterAutospacing="0" w:line="312" w:lineRule="auto"/>
        <w:ind w:firstLine="709"/>
        <w:jc w:val="both"/>
        <w:textAlignment w:val="top"/>
        <w:rPr>
          <w:szCs w:val="28"/>
        </w:rPr>
      </w:pPr>
      <w:r>
        <w:rPr>
          <w:szCs w:val="28"/>
        </w:rPr>
        <w:t xml:space="preserve">1.2. </w:t>
      </w:r>
      <w:r w:rsidR="00842EA4">
        <w:rPr>
          <w:szCs w:val="28"/>
        </w:rPr>
        <w:t>Г</w:t>
      </w:r>
      <w:r w:rsidR="00AE3709" w:rsidRPr="005E0BD7">
        <w:rPr>
          <w:szCs w:val="28"/>
        </w:rPr>
        <w:t xml:space="preserve">осударственная итоговая аттестация в полном объеме относится к базовой части программы </w:t>
      </w:r>
      <w:r w:rsidR="00F9598C">
        <w:rPr>
          <w:szCs w:val="28"/>
        </w:rPr>
        <w:t>магистратуры</w:t>
      </w:r>
      <w:r w:rsidR="00AE3709" w:rsidRPr="005E0BD7">
        <w:rPr>
          <w:szCs w:val="28"/>
        </w:rPr>
        <w:t xml:space="preserve"> и завершается присвоением квалифика</w:t>
      </w:r>
      <w:r w:rsidR="00F9598C">
        <w:rPr>
          <w:szCs w:val="28"/>
        </w:rPr>
        <w:t>ции «Магистр</w:t>
      </w:r>
      <w:r w:rsidR="00AE3709" w:rsidRPr="005E0BD7">
        <w:rPr>
          <w:szCs w:val="28"/>
        </w:rPr>
        <w:t>».</w:t>
      </w:r>
    </w:p>
    <w:p w14:paraId="76F42DA0" w14:textId="77777777" w:rsidR="00AE3709" w:rsidRDefault="00C76720" w:rsidP="00AE3709">
      <w:pPr>
        <w:spacing w:line="312" w:lineRule="auto"/>
        <w:ind w:firstLine="709"/>
        <w:rPr>
          <w:szCs w:val="28"/>
        </w:rPr>
      </w:pPr>
      <w:r>
        <w:rPr>
          <w:szCs w:val="28"/>
        </w:rPr>
        <w:t xml:space="preserve">1.3. </w:t>
      </w:r>
      <w:r w:rsidR="00842EA4">
        <w:rPr>
          <w:szCs w:val="28"/>
        </w:rPr>
        <w:t>В государственную итоговую аттестацию</w:t>
      </w:r>
      <w:r w:rsidR="00E90D40">
        <w:rPr>
          <w:szCs w:val="28"/>
        </w:rPr>
        <w:t xml:space="preserve"> </w:t>
      </w:r>
      <w:r w:rsidR="00842EA4" w:rsidRPr="005E0BD7">
        <w:rPr>
          <w:szCs w:val="28"/>
        </w:rPr>
        <w:t>входит  защита выпускной квалификацион</w:t>
      </w:r>
      <w:r w:rsidR="00842EA4" w:rsidRPr="00CB2194">
        <w:rPr>
          <w:szCs w:val="28"/>
        </w:rPr>
        <w:t xml:space="preserve">ной работы </w:t>
      </w:r>
      <w:r w:rsidR="00CB2194">
        <w:rPr>
          <w:szCs w:val="28"/>
        </w:rPr>
        <w:t>(ВКР)</w:t>
      </w:r>
      <w:r w:rsidR="00842EA4" w:rsidRPr="00CB2194">
        <w:rPr>
          <w:szCs w:val="28"/>
        </w:rPr>
        <w:t>, включая подготовку к процедуре защиты и процедуру</w:t>
      </w:r>
      <w:r w:rsidR="00842EA4" w:rsidRPr="005E0BD7">
        <w:rPr>
          <w:szCs w:val="28"/>
        </w:rPr>
        <w:t xml:space="preserve"> защиты</w:t>
      </w:r>
      <w:r w:rsidR="00842EA4">
        <w:rPr>
          <w:szCs w:val="28"/>
        </w:rPr>
        <w:t>.</w:t>
      </w:r>
    </w:p>
    <w:p w14:paraId="10874B03" w14:textId="77777777" w:rsidR="00C76720" w:rsidRDefault="00C76720" w:rsidP="00CD5802">
      <w:pPr>
        <w:spacing w:line="312" w:lineRule="auto"/>
        <w:ind w:firstLine="709"/>
        <w:rPr>
          <w:szCs w:val="28"/>
        </w:rPr>
      </w:pPr>
      <w:r>
        <w:rPr>
          <w:szCs w:val="28"/>
        </w:rPr>
        <w:t xml:space="preserve">1.4.  </w:t>
      </w:r>
      <w:r w:rsidR="00CB2194">
        <w:rPr>
          <w:szCs w:val="28"/>
        </w:rPr>
        <w:t>ВКР</w:t>
      </w:r>
      <w:r w:rsidRPr="005E0BD7">
        <w:rPr>
          <w:szCs w:val="28"/>
        </w:rPr>
        <w:t xml:space="preserve"> рассматривается как самостоятельная заключительная работа обучающегося, в которой систематизируются, закрепляются и расширяются теоретические знани</w:t>
      </w:r>
      <w:r w:rsidRPr="00E21B1B">
        <w:rPr>
          <w:szCs w:val="28"/>
        </w:rPr>
        <w:t>я</w:t>
      </w:r>
      <w:r w:rsidR="007A44DB" w:rsidRPr="00E21B1B">
        <w:rPr>
          <w:szCs w:val="28"/>
        </w:rPr>
        <w:t>,</w:t>
      </w:r>
      <w:r w:rsidRPr="005E0BD7">
        <w:rPr>
          <w:szCs w:val="28"/>
        </w:rPr>
        <w:t xml:space="preserve"> практические умения и навыки, полученные при освоении дисциплин и прохождении практик, предусмотренных программой </w:t>
      </w:r>
      <w:r w:rsidR="00F9598C">
        <w:rPr>
          <w:szCs w:val="28"/>
        </w:rPr>
        <w:t>магистратуры</w:t>
      </w:r>
      <w:r w:rsidRPr="005E0BD7">
        <w:rPr>
          <w:szCs w:val="28"/>
        </w:rPr>
        <w:t>.</w:t>
      </w:r>
    </w:p>
    <w:p w14:paraId="31557D8B" w14:textId="77777777" w:rsidR="00C76720" w:rsidRDefault="00C76720" w:rsidP="00AE3709">
      <w:pPr>
        <w:spacing w:line="312" w:lineRule="auto"/>
        <w:ind w:firstLine="709"/>
        <w:rPr>
          <w:szCs w:val="28"/>
        </w:rPr>
      </w:pPr>
    </w:p>
    <w:p w14:paraId="37BE13F7" w14:textId="77777777" w:rsidR="0008237F" w:rsidRDefault="002B6EE2" w:rsidP="0040552B">
      <w:pPr>
        <w:spacing w:line="312" w:lineRule="auto"/>
        <w:ind w:firstLine="0"/>
        <w:jc w:val="center"/>
        <w:rPr>
          <w:b/>
          <w:szCs w:val="28"/>
        </w:rPr>
      </w:pPr>
      <w:r>
        <w:rPr>
          <w:b/>
          <w:szCs w:val="28"/>
        </w:rPr>
        <w:t>2</w:t>
      </w:r>
      <w:r w:rsidR="00AE3709" w:rsidRPr="0008237F">
        <w:rPr>
          <w:b/>
          <w:szCs w:val="28"/>
        </w:rPr>
        <w:t>. Требования к вы</w:t>
      </w:r>
      <w:r w:rsidR="0008237F">
        <w:rPr>
          <w:b/>
          <w:szCs w:val="28"/>
        </w:rPr>
        <w:t>пускной квалификационной работе</w:t>
      </w:r>
    </w:p>
    <w:p w14:paraId="1210B5BD" w14:textId="77777777" w:rsidR="00AE3709" w:rsidRPr="0008237F" w:rsidRDefault="00AE3709" w:rsidP="0040552B">
      <w:pPr>
        <w:spacing w:line="312" w:lineRule="auto"/>
        <w:ind w:firstLine="0"/>
        <w:jc w:val="center"/>
        <w:rPr>
          <w:b/>
          <w:szCs w:val="28"/>
        </w:rPr>
      </w:pPr>
      <w:r w:rsidRPr="0008237F">
        <w:rPr>
          <w:b/>
          <w:szCs w:val="28"/>
        </w:rPr>
        <w:t>и порядок ее выполнения</w:t>
      </w:r>
    </w:p>
    <w:p w14:paraId="2618C052" w14:textId="77777777" w:rsidR="00AE3709" w:rsidRPr="005E0BD7" w:rsidRDefault="002B6EE2" w:rsidP="00AE3709">
      <w:pPr>
        <w:spacing w:line="312" w:lineRule="auto"/>
        <w:ind w:firstLine="709"/>
        <w:rPr>
          <w:szCs w:val="28"/>
        </w:rPr>
      </w:pPr>
      <w:r>
        <w:rPr>
          <w:szCs w:val="28"/>
        </w:rPr>
        <w:t>2</w:t>
      </w:r>
      <w:r w:rsidR="0008237F">
        <w:rPr>
          <w:szCs w:val="28"/>
        </w:rPr>
        <w:t xml:space="preserve">.1. </w:t>
      </w:r>
      <w:r w:rsidR="00CB2194">
        <w:rPr>
          <w:szCs w:val="28"/>
        </w:rPr>
        <w:t>ВКР</w:t>
      </w:r>
      <w:r w:rsidR="00AE3709" w:rsidRPr="005E0BD7">
        <w:rPr>
          <w:szCs w:val="28"/>
        </w:rPr>
        <w:t xml:space="preserve"> демонстрирует уровень подготовленности выпускника к самостоятельной профессиональной деятельности.</w:t>
      </w:r>
    </w:p>
    <w:p w14:paraId="1E96C728" w14:textId="77777777" w:rsidR="00AE3709" w:rsidRPr="005E0BD7" w:rsidRDefault="002B6EE2" w:rsidP="00AE3709">
      <w:pPr>
        <w:spacing w:line="312" w:lineRule="auto"/>
        <w:ind w:firstLine="709"/>
        <w:rPr>
          <w:szCs w:val="28"/>
        </w:rPr>
      </w:pPr>
      <w:r>
        <w:rPr>
          <w:szCs w:val="28"/>
        </w:rPr>
        <w:t>2</w:t>
      </w:r>
      <w:r w:rsidR="0008237F">
        <w:rPr>
          <w:szCs w:val="28"/>
        </w:rPr>
        <w:t xml:space="preserve">.2. </w:t>
      </w:r>
      <w:r w:rsidR="00CB2194">
        <w:rPr>
          <w:szCs w:val="28"/>
        </w:rPr>
        <w:t>ВКР</w:t>
      </w:r>
      <w:r w:rsidR="00651DF2">
        <w:rPr>
          <w:szCs w:val="28"/>
        </w:rPr>
        <w:t xml:space="preserve"> </w:t>
      </w:r>
      <w:r w:rsidR="00AE3709" w:rsidRPr="005E0BD7">
        <w:rPr>
          <w:szCs w:val="28"/>
        </w:rPr>
        <w:t xml:space="preserve">выполняется в виде </w:t>
      </w:r>
      <w:r w:rsidR="000A29D9">
        <w:rPr>
          <w:szCs w:val="28"/>
        </w:rPr>
        <w:t>магистерской диссертации</w:t>
      </w:r>
      <w:r w:rsidR="00AE3709" w:rsidRPr="005E0BD7">
        <w:rPr>
          <w:szCs w:val="28"/>
        </w:rPr>
        <w:t>.</w:t>
      </w:r>
    </w:p>
    <w:p w14:paraId="19631A4E" w14:textId="77777777" w:rsidR="00AE3709" w:rsidRDefault="002B6EE2" w:rsidP="00AE3709">
      <w:pPr>
        <w:spacing w:line="312" w:lineRule="auto"/>
        <w:ind w:firstLine="709"/>
        <w:rPr>
          <w:szCs w:val="28"/>
        </w:rPr>
      </w:pPr>
      <w:r>
        <w:rPr>
          <w:szCs w:val="28"/>
        </w:rPr>
        <w:t>2</w:t>
      </w:r>
      <w:r w:rsidR="0008237F" w:rsidRPr="0008237F">
        <w:rPr>
          <w:szCs w:val="28"/>
        </w:rPr>
        <w:t xml:space="preserve">.3. </w:t>
      </w:r>
      <w:r w:rsidR="00AE3709" w:rsidRPr="0008237F">
        <w:rPr>
          <w:szCs w:val="28"/>
        </w:rPr>
        <w:t>П</w:t>
      </w:r>
      <w:r w:rsidR="0008237F" w:rsidRPr="0008237F">
        <w:rPr>
          <w:szCs w:val="28"/>
        </w:rPr>
        <w:t>римерный п</w:t>
      </w:r>
      <w:r w:rsidR="00AE3709" w:rsidRPr="0008237F">
        <w:rPr>
          <w:szCs w:val="28"/>
        </w:rPr>
        <w:t xml:space="preserve">еречень тем </w:t>
      </w:r>
      <w:r w:rsidR="00CB2194">
        <w:rPr>
          <w:szCs w:val="28"/>
        </w:rPr>
        <w:t>ВКР</w:t>
      </w:r>
      <w:r w:rsidR="00CA64F6">
        <w:rPr>
          <w:szCs w:val="28"/>
        </w:rPr>
        <w:t>, предлагаемых обучающимся:</w:t>
      </w:r>
    </w:p>
    <w:p w14:paraId="09F4F4D6" w14:textId="77777777" w:rsidR="005C4D48" w:rsidRPr="001F3E36" w:rsidRDefault="004B6E5E" w:rsidP="001F3E36">
      <w:pPr>
        <w:widowControl/>
        <w:numPr>
          <w:ilvl w:val="0"/>
          <w:numId w:val="50"/>
        </w:numPr>
        <w:suppressAutoHyphens/>
        <w:spacing w:line="312" w:lineRule="auto"/>
        <w:ind w:left="709" w:right="375" w:hanging="425"/>
        <w:rPr>
          <w:szCs w:val="28"/>
        </w:rPr>
      </w:pPr>
      <w:r w:rsidRPr="001F3E36">
        <w:rPr>
          <w:szCs w:val="28"/>
        </w:rPr>
        <w:t>Система программно-аппаратной верификации цифровых устройств</w:t>
      </w:r>
      <w:r w:rsidR="005C4D48" w:rsidRPr="001F3E36">
        <w:rPr>
          <w:szCs w:val="28"/>
        </w:rPr>
        <w:t>.</w:t>
      </w:r>
    </w:p>
    <w:p w14:paraId="156168B2" w14:textId="77777777" w:rsidR="005C4D48" w:rsidRPr="001F3E36" w:rsidRDefault="004B6E5E" w:rsidP="001F3E36">
      <w:pPr>
        <w:pStyle w:val="af5"/>
        <w:numPr>
          <w:ilvl w:val="0"/>
          <w:numId w:val="50"/>
        </w:numPr>
        <w:suppressAutoHyphens/>
        <w:spacing w:line="312" w:lineRule="auto"/>
        <w:ind w:left="709" w:right="233" w:hanging="425"/>
        <w:rPr>
          <w:rFonts w:ascii="Times New Roman" w:hAnsi="Times New Roman"/>
          <w:sz w:val="28"/>
          <w:szCs w:val="28"/>
        </w:rPr>
      </w:pPr>
      <w:r w:rsidRPr="001F3E36">
        <w:rPr>
          <w:rFonts w:ascii="Times New Roman" w:eastAsia="Times New Roman" w:hAnsi="Times New Roman"/>
          <w:sz w:val="28"/>
          <w:szCs w:val="28"/>
          <w:lang w:eastAsia="ru-RU"/>
        </w:rPr>
        <w:t>Априорное исследование характеристик прибора чувствительного элемента сухого маятникового акселерометра с упругим подвесом методом математического моделирования</w:t>
      </w:r>
      <w:r w:rsidR="005C4D48" w:rsidRPr="001F3E36">
        <w:rPr>
          <w:rFonts w:ascii="Times New Roman" w:hAnsi="Times New Roman"/>
          <w:sz w:val="28"/>
          <w:szCs w:val="28"/>
        </w:rPr>
        <w:t>.</w:t>
      </w:r>
    </w:p>
    <w:p w14:paraId="54FA3BEB" w14:textId="77777777" w:rsidR="005C4D48" w:rsidRPr="001F3E36" w:rsidRDefault="004B6E5E" w:rsidP="001F3E36">
      <w:pPr>
        <w:pStyle w:val="af5"/>
        <w:numPr>
          <w:ilvl w:val="0"/>
          <w:numId w:val="50"/>
        </w:numPr>
        <w:suppressAutoHyphens/>
        <w:spacing w:line="312" w:lineRule="auto"/>
        <w:ind w:left="709" w:right="233" w:hanging="425"/>
        <w:rPr>
          <w:rFonts w:ascii="Times New Roman" w:hAnsi="Times New Roman"/>
          <w:sz w:val="28"/>
          <w:szCs w:val="28"/>
        </w:rPr>
      </w:pPr>
      <w:r w:rsidRPr="001F3E36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Метод обеспечение динамических параметров маятникового газонаполненного акселерометра</w:t>
      </w:r>
      <w:r w:rsidR="005C4D48" w:rsidRPr="001F3E36">
        <w:rPr>
          <w:rFonts w:ascii="Times New Roman" w:hAnsi="Times New Roman"/>
          <w:sz w:val="28"/>
          <w:szCs w:val="28"/>
        </w:rPr>
        <w:t>.</w:t>
      </w:r>
    </w:p>
    <w:p w14:paraId="1ED99C9C" w14:textId="77777777" w:rsidR="005C4D48" w:rsidRPr="001F3E36" w:rsidRDefault="004B6E5E" w:rsidP="001F3E36">
      <w:pPr>
        <w:pStyle w:val="af5"/>
        <w:numPr>
          <w:ilvl w:val="0"/>
          <w:numId w:val="50"/>
        </w:numPr>
        <w:suppressAutoHyphens/>
        <w:spacing w:line="312" w:lineRule="auto"/>
        <w:ind w:left="709" w:right="233" w:hanging="425"/>
        <w:rPr>
          <w:rFonts w:ascii="Times New Roman" w:hAnsi="Times New Roman"/>
          <w:sz w:val="28"/>
          <w:szCs w:val="28"/>
        </w:rPr>
      </w:pPr>
      <w:r w:rsidRPr="001F3E36">
        <w:rPr>
          <w:rFonts w:ascii="Times New Roman" w:eastAsia="Times New Roman" w:hAnsi="Times New Roman"/>
          <w:sz w:val="28"/>
          <w:szCs w:val="28"/>
          <w:lang w:eastAsia="ru-RU"/>
        </w:rPr>
        <w:t>Цифровой моделирующий комплекс, имитирующий работу системы навигации железнодорожного транспорта</w:t>
      </w:r>
      <w:r w:rsidR="005C4D48" w:rsidRPr="001F3E36">
        <w:rPr>
          <w:rFonts w:ascii="Times New Roman" w:hAnsi="Times New Roman"/>
          <w:sz w:val="28"/>
          <w:szCs w:val="28"/>
        </w:rPr>
        <w:t>.</w:t>
      </w:r>
    </w:p>
    <w:p w14:paraId="1D59D847" w14:textId="77777777" w:rsidR="005C4D48" w:rsidRPr="001F3E36" w:rsidRDefault="004B6E5E" w:rsidP="001F3E36">
      <w:pPr>
        <w:pStyle w:val="af5"/>
        <w:numPr>
          <w:ilvl w:val="0"/>
          <w:numId w:val="50"/>
        </w:numPr>
        <w:suppressAutoHyphens/>
        <w:spacing w:line="312" w:lineRule="auto"/>
        <w:ind w:left="709" w:right="233" w:hanging="425"/>
        <w:rPr>
          <w:rFonts w:ascii="Times New Roman" w:hAnsi="Times New Roman"/>
          <w:sz w:val="28"/>
          <w:szCs w:val="28"/>
        </w:rPr>
      </w:pPr>
      <w:r w:rsidRPr="001F3E36">
        <w:rPr>
          <w:rFonts w:ascii="Times New Roman" w:eastAsia="Times New Roman" w:hAnsi="Times New Roman"/>
          <w:sz w:val="28"/>
          <w:szCs w:val="28"/>
          <w:lang w:eastAsia="ru-RU"/>
        </w:rPr>
        <w:t>Эмулятор аппаратуры спутниковой навигации для стендовой отработки</w:t>
      </w:r>
      <w:r w:rsidR="005C4D48" w:rsidRPr="001F3E36">
        <w:rPr>
          <w:rFonts w:ascii="Times New Roman" w:hAnsi="Times New Roman"/>
          <w:sz w:val="28"/>
          <w:szCs w:val="28"/>
        </w:rPr>
        <w:t>.</w:t>
      </w:r>
    </w:p>
    <w:p w14:paraId="1ACAD9D6" w14:textId="77777777" w:rsidR="005C4D48" w:rsidRPr="001F3E36" w:rsidRDefault="004B6E5E" w:rsidP="001F3E36">
      <w:pPr>
        <w:pStyle w:val="af5"/>
        <w:numPr>
          <w:ilvl w:val="0"/>
          <w:numId w:val="50"/>
        </w:numPr>
        <w:suppressAutoHyphens/>
        <w:spacing w:line="312" w:lineRule="auto"/>
        <w:ind w:left="709" w:right="233" w:hanging="425"/>
        <w:rPr>
          <w:rFonts w:ascii="Times New Roman" w:hAnsi="Times New Roman"/>
          <w:sz w:val="28"/>
          <w:szCs w:val="28"/>
        </w:rPr>
      </w:pPr>
      <w:r w:rsidRPr="001F3E36">
        <w:rPr>
          <w:rFonts w:ascii="Times New Roman" w:eastAsia="Times New Roman" w:hAnsi="Times New Roman"/>
          <w:sz w:val="28"/>
          <w:szCs w:val="28"/>
          <w:lang w:eastAsia="ru-RU"/>
        </w:rPr>
        <w:t>Модель автоматизированной системы обработки данных при изменении состояния</w:t>
      </w:r>
      <w:r w:rsidR="005C4D48" w:rsidRPr="001F3E36">
        <w:rPr>
          <w:rFonts w:ascii="Times New Roman" w:hAnsi="Times New Roman"/>
          <w:sz w:val="28"/>
          <w:szCs w:val="28"/>
        </w:rPr>
        <w:t>.</w:t>
      </w:r>
    </w:p>
    <w:p w14:paraId="7313A980" w14:textId="77777777" w:rsidR="005C4D48" w:rsidRPr="001F3E36" w:rsidRDefault="004B6E5E" w:rsidP="001F3E36">
      <w:pPr>
        <w:pStyle w:val="af5"/>
        <w:numPr>
          <w:ilvl w:val="0"/>
          <w:numId w:val="50"/>
        </w:numPr>
        <w:suppressAutoHyphens/>
        <w:spacing w:line="312" w:lineRule="auto"/>
        <w:ind w:left="709" w:right="233" w:hanging="425"/>
        <w:rPr>
          <w:rFonts w:ascii="Times New Roman" w:hAnsi="Times New Roman"/>
          <w:sz w:val="28"/>
          <w:szCs w:val="28"/>
        </w:rPr>
      </w:pPr>
      <w:r w:rsidRPr="001F3E36">
        <w:rPr>
          <w:rFonts w:ascii="Times New Roman" w:eastAsia="Times New Roman" w:hAnsi="Times New Roman"/>
          <w:sz w:val="28"/>
          <w:szCs w:val="28"/>
          <w:lang w:eastAsia="ru-RU"/>
        </w:rPr>
        <w:t>Эмулятор измерительной системы абсолютного давления для стендовой отработки</w:t>
      </w:r>
      <w:r w:rsidR="005C4D48" w:rsidRPr="001F3E36">
        <w:rPr>
          <w:rFonts w:ascii="Times New Roman" w:hAnsi="Times New Roman"/>
          <w:sz w:val="28"/>
          <w:szCs w:val="28"/>
        </w:rPr>
        <w:t>.</w:t>
      </w:r>
    </w:p>
    <w:p w14:paraId="545A8DA2" w14:textId="77777777" w:rsidR="005C4D48" w:rsidRPr="001F3E36" w:rsidRDefault="004B6E5E" w:rsidP="001F3E36">
      <w:pPr>
        <w:pStyle w:val="af5"/>
        <w:numPr>
          <w:ilvl w:val="0"/>
          <w:numId w:val="50"/>
        </w:numPr>
        <w:suppressAutoHyphens/>
        <w:spacing w:line="312" w:lineRule="auto"/>
        <w:ind w:left="709" w:right="233" w:hanging="425"/>
        <w:rPr>
          <w:rFonts w:ascii="Times New Roman" w:hAnsi="Times New Roman"/>
          <w:sz w:val="28"/>
          <w:szCs w:val="28"/>
        </w:rPr>
      </w:pPr>
      <w:r w:rsidRPr="001F3E36">
        <w:rPr>
          <w:rFonts w:ascii="Times New Roman" w:eastAsia="Times New Roman" w:hAnsi="Times New Roman"/>
          <w:sz w:val="28"/>
          <w:szCs w:val="28"/>
          <w:lang w:eastAsia="ru-RU"/>
        </w:rPr>
        <w:t>Поведенческая модель формирования импульсов времени аналого-дискретного преобразователя непрерывно-интегрирующего типа для маятникого компенсационного акселерометра</w:t>
      </w:r>
      <w:r w:rsidR="005C4D48" w:rsidRPr="001F3E36">
        <w:rPr>
          <w:rFonts w:ascii="Times New Roman" w:hAnsi="Times New Roman"/>
          <w:sz w:val="28"/>
          <w:szCs w:val="28"/>
        </w:rPr>
        <w:t>.</w:t>
      </w:r>
    </w:p>
    <w:p w14:paraId="30F85CB0" w14:textId="77777777" w:rsidR="005C4D48" w:rsidRPr="001F3E36" w:rsidRDefault="004B6E5E" w:rsidP="001F3E36">
      <w:pPr>
        <w:pStyle w:val="af5"/>
        <w:numPr>
          <w:ilvl w:val="0"/>
          <w:numId w:val="50"/>
        </w:numPr>
        <w:suppressAutoHyphens/>
        <w:spacing w:line="312" w:lineRule="auto"/>
        <w:ind w:left="709" w:right="233" w:hanging="425"/>
        <w:rPr>
          <w:rFonts w:ascii="Times New Roman" w:hAnsi="Times New Roman"/>
          <w:sz w:val="28"/>
          <w:szCs w:val="28"/>
        </w:rPr>
      </w:pPr>
      <w:r w:rsidRPr="001F3E36">
        <w:rPr>
          <w:rFonts w:ascii="Times New Roman" w:eastAsia="Times New Roman" w:hAnsi="Times New Roman"/>
          <w:sz w:val="28"/>
          <w:szCs w:val="28"/>
          <w:lang w:eastAsia="ru-RU"/>
        </w:rPr>
        <w:t>Методика проведения вибромеханических испытаний приборов систем управления при наземной отработке</w:t>
      </w:r>
      <w:r w:rsidR="005C4D48" w:rsidRPr="001F3E36">
        <w:rPr>
          <w:rFonts w:ascii="Times New Roman" w:hAnsi="Times New Roman"/>
          <w:sz w:val="28"/>
          <w:szCs w:val="28"/>
        </w:rPr>
        <w:t>.</w:t>
      </w:r>
    </w:p>
    <w:p w14:paraId="4308A7CD" w14:textId="77777777" w:rsidR="005C4D48" w:rsidRPr="001F3E36" w:rsidRDefault="004B6E5E" w:rsidP="001F3E36">
      <w:pPr>
        <w:pStyle w:val="af5"/>
        <w:numPr>
          <w:ilvl w:val="0"/>
          <w:numId w:val="50"/>
        </w:numPr>
        <w:suppressAutoHyphens/>
        <w:spacing w:line="312" w:lineRule="auto"/>
        <w:ind w:left="709" w:right="233" w:hanging="425"/>
        <w:rPr>
          <w:rFonts w:ascii="Times New Roman" w:hAnsi="Times New Roman"/>
          <w:sz w:val="28"/>
          <w:szCs w:val="28"/>
        </w:rPr>
      </w:pPr>
      <w:r w:rsidRPr="001F3E36">
        <w:rPr>
          <w:rFonts w:ascii="Times New Roman" w:eastAsia="Times New Roman" w:hAnsi="Times New Roman"/>
          <w:sz w:val="28"/>
          <w:szCs w:val="28"/>
          <w:lang w:eastAsia="ru-RU"/>
        </w:rPr>
        <w:t>Микропроцессорная система грубого приведения следящего привода гиростабилизированной платформы</w:t>
      </w:r>
      <w:r w:rsidR="005C4D48" w:rsidRPr="001F3E36">
        <w:rPr>
          <w:rFonts w:ascii="Times New Roman" w:hAnsi="Times New Roman"/>
          <w:sz w:val="28"/>
          <w:szCs w:val="28"/>
        </w:rPr>
        <w:t>.</w:t>
      </w:r>
    </w:p>
    <w:p w14:paraId="3E1A3179" w14:textId="77777777" w:rsidR="005C4D48" w:rsidRPr="001F3E36" w:rsidRDefault="001F3E36" w:rsidP="001F3E36">
      <w:pPr>
        <w:pStyle w:val="af5"/>
        <w:numPr>
          <w:ilvl w:val="0"/>
          <w:numId w:val="50"/>
        </w:numPr>
        <w:suppressAutoHyphens/>
        <w:spacing w:line="312" w:lineRule="auto"/>
        <w:ind w:left="709" w:right="233" w:hanging="425"/>
        <w:rPr>
          <w:rFonts w:ascii="Times New Roman" w:hAnsi="Times New Roman"/>
          <w:sz w:val="28"/>
          <w:szCs w:val="28"/>
        </w:rPr>
      </w:pPr>
      <w:r w:rsidRPr="001F3E36">
        <w:rPr>
          <w:rFonts w:ascii="Times New Roman" w:eastAsia="Times New Roman" w:hAnsi="Times New Roman"/>
          <w:sz w:val="28"/>
          <w:szCs w:val="28"/>
          <w:lang w:eastAsia="ru-RU"/>
        </w:rPr>
        <w:t>Среда разработки программ для БЦВМ на базе языков ДРАКОН  и ФЛОКС</w:t>
      </w:r>
      <w:r w:rsidR="005C4D48" w:rsidRPr="001F3E36">
        <w:rPr>
          <w:rFonts w:ascii="Times New Roman" w:hAnsi="Times New Roman"/>
          <w:sz w:val="28"/>
          <w:szCs w:val="28"/>
        </w:rPr>
        <w:t>.</w:t>
      </w:r>
    </w:p>
    <w:p w14:paraId="0DE8CC2C" w14:textId="77777777" w:rsidR="005C4D48" w:rsidRPr="001F3E36" w:rsidRDefault="001F3E36" w:rsidP="001F3E36">
      <w:pPr>
        <w:pStyle w:val="af5"/>
        <w:numPr>
          <w:ilvl w:val="0"/>
          <w:numId w:val="50"/>
        </w:numPr>
        <w:suppressAutoHyphens/>
        <w:spacing w:line="312" w:lineRule="auto"/>
        <w:ind w:left="709" w:right="233" w:hanging="425"/>
        <w:rPr>
          <w:rFonts w:ascii="Times New Roman" w:hAnsi="Times New Roman"/>
          <w:sz w:val="28"/>
          <w:szCs w:val="28"/>
        </w:rPr>
      </w:pPr>
      <w:r w:rsidRPr="001F3E36">
        <w:rPr>
          <w:rFonts w:ascii="Times New Roman" w:eastAsia="Times New Roman" w:hAnsi="Times New Roman"/>
          <w:sz w:val="28"/>
          <w:szCs w:val="28"/>
          <w:lang w:eastAsia="ru-RU"/>
        </w:rPr>
        <w:t>Автоматизированный прибор привязки к обратным отвесам</w:t>
      </w:r>
      <w:r w:rsidR="005C4D48" w:rsidRPr="001F3E36">
        <w:rPr>
          <w:rFonts w:ascii="Times New Roman" w:hAnsi="Times New Roman"/>
          <w:sz w:val="28"/>
          <w:szCs w:val="28"/>
        </w:rPr>
        <w:t>.</w:t>
      </w:r>
    </w:p>
    <w:p w14:paraId="36ED65F6" w14:textId="77777777" w:rsidR="005C4D48" w:rsidRPr="001F3E36" w:rsidRDefault="001F3E36" w:rsidP="001F3E36">
      <w:pPr>
        <w:pStyle w:val="af5"/>
        <w:numPr>
          <w:ilvl w:val="0"/>
          <w:numId w:val="50"/>
        </w:numPr>
        <w:suppressAutoHyphens/>
        <w:spacing w:line="312" w:lineRule="auto"/>
        <w:ind w:left="709" w:right="233" w:hanging="425"/>
        <w:rPr>
          <w:rFonts w:ascii="Times New Roman" w:hAnsi="Times New Roman"/>
          <w:sz w:val="28"/>
          <w:szCs w:val="28"/>
        </w:rPr>
      </w:pPr>
      <w:r w:rsidRPr="001F3E36">
        <w:rPr>
          <w:rFonts w:ascii="Times New Roman" w:eastAsia="Times New Roman" w:hAnsi="Times New Roman"/>
          <w:sz w:val="28"/>
          <w:szCs w:val="28"/>
          <w:lang w:eastAsia="ru-RU"/>
        </w:rPr>
        <w:t xml:space="preserve">Сигнальный спецпроцессор на основе </w:t>
      </w:r>
      <w:r w:rsidRPr="001F3E36">
        <w:rPr>
          <w:rFonts w:ascii="Times New Roman" w:eastAsia="Times New Roman" w:hAnsi="Times New Roman"/>
          <w:sz w:val="28"/>
          <w:szCs w:val="28"/>
          <w:lang w:val="en-US" w:eastAsia="ru-RU"/>
        </w:rPr>
        <w:t>MIPS</w:t>
      </w:r>
      <w:r w:rsidR="005C4D48" w:rsidRPr="001F3E36">
        <w:rPr>
          <w:rFonts w:ascii="Times New Roman" w:hAnsi="Times New Roman"/>
          <w:sz w:val="28"/>
          <w:szCs w:val="28"/>
        </w:rPr>
        <w:t>.</w:t>
      </w:r>
    </w:p>
    <w:p w14:paraId="4C6D6E20" w14:textId="77777777" w:rsidR="001F3E36" w:rsidRPr="001F3E36" w:rsidRDefault="001F3E36" w:rsidP="001F3E36">
      <w:pPr>
        <w:pStyle w:val="af5"/>
        <w:numPr>
          <w:ilvl w:val="0"/>
          <w:numId w:val="50"/>
        </w:numPr>
        <w:suppressAutoHyphens/>
        <w:spacing w:line="312" w:lineRule="auto"/>
        <w:ind w:left="709" w:right="233" w:hanging="425"/>
        <w:rPr>
          <w:rFonts w:ascii="Times New Roman" w:hAnsi="Times New Roman"/>
          <w:sz w:val="28"/>
          <w:szCs w:val="28"/>
        </w:rPr>
      </w:pPr>
      <w:r w:rsidRPr="001F3E36">
        <w:rPr>
          <w:rFonts w:ascii="Times New Roman" w:eastAsia="Times New Roman" w:hAnsi="Times New Roman"/>
          <w:sz w:val="28"/>
          <w:szCs w:val="28"/>
          <w:lang w:eastAsia="ru-RU"/>
        </w:rPr>
        <w:t>Распределённая система управления  приборами электроавтоматики на ракетоносителе и разгонном блоке.</w:t>
      </w:r>
    </w:p>
    <w:p w14:paraId="1D26A0B6" w14:textId="77777777" w:rsidR="005C4D48" w:rsidRPr="005C4D48" w:rsidRDefault="005C4D48" w:rsidP="005C4D48">
      <w:pPr>
        <w:pStyle w:val="af5"/>
        <w:suppressAutoHyphens/>
        <w:spacing w:line="100" w:lineRule="atLeast"/>
        <w:ind w:left="709" w:right="233" w:firstLine="0"/>
        <w:rPr>
          <w:rFonts w:ascii="Times New Roman" w:hAnsi="Times New Roman"/>
          <w:sz w:val="28"/>
          <w:szCs w:val="28"/>
        </w:rPr>
      </w:pPr>
    </w:p>
    <w:p w14:paraId="6DF02CD9" w14:textId="77777777" w:rsidR="00AE3709" w:rsidRPr="0008237F" w:rsidRDefault="002B6EE2" w:rsidP="00CA64F6">
      <w:pPr>
        <w:spacing w:line="312" w:lineRule="auto"/>
        <w:ind w:firstLine="709"/>
        <w:rPr>
          <w:szCs w:val="28"/>
        </w:rPr>
      </w:pPr>
      <w:r>
        <w:rPr>
          <w:szCs w:val="28"/>
        </w:rPr>
        <w:t>2</w:t>
      </w:r>
      <w:r w:rsidR="0008237F" w:rsidRPr="0008237F">
        <w:rPr>
          <w:szCs w:val="28"/>
        </w:rPr>
        <w:t>.4. О</w:t>
      </w:r>
      <w:r w:rsidR="00AE3709" w:rsidRPr="0008237F">
        <w:rPr>
          <w:szCs w:val="28"/>
        </w:rPr>
        <w:t xml:space="preserve">бучающиеся, по их письменному заявлению, могут сами предложить темы </w:t>
      </w:r>
      <w:r w:rsidR="00CB2194">
        <w:rPr>
          <w:szCs w:val="28"/>
        </w:rPr>
        <w:t>ВКР</w:t>
      </w:r>
      <w:r w:rsidR="00AE3709" w:rsidRPr="0008237F">
        <w:rPr>
          <w:szCs w:val="28"/>
        </w:rPr>
        <w:t xml:space="preserve"> с обоснованием целесообразности их разработки для практического применения в соответствующей области профессиональной деятельности или на конкретном объекте профессиональной дея</w:t>
      </w:r>
      <w:r w:rsidR="0008237F">
        <w:rPr>
          <w:szCs w:val="28"/>
        </w:rPr>
        <w:t>тельности.</w:t>
      </w:r>
    </w:p>
    <w:p w14:paraId="31F56CA8" w14:textId="77777777" w:rsidR="00BB2B04" w:rsidRPr="001F1B83" w:rsidRDefault="002B6EE2" w:rsidP="00622FBD">
      <w:pPr>
        <w:spacing w:line="312" w:lineRule="auto"/>
        <w:ind w:firstLine="709"/>
        <w:rPr>
          <w:szCs w:val="28"/>
        </w:rPr>
      </w:pPr>
      <w:r>
        <w:rPr>
          <w:szCs w:val="28"/>
        </w:rPr>
        <w:t>2</w:t>
      </w:r>
      <w:r w:rsidR="00BB2B04">
        <w:rPr>
          <w:szCs w:val="28"/>
        </w:rPr>
        <w:t xml:space="preserve">.5. </w:t>
      </w:r>
      <w:r w:rsidR="00622FBD">
        <w:rPr>
          <w:szCs w:val="28"/>
        </w:rPr>
        <w:t xml:space="preserve">Требования к виду, структуре, порядку выполнения, содержанию, объему, а также процедура защиты и критерии оценки защиты </w:t>
      </w:r>
      <w:r w:rsidR="00B74FEB">
        <w:rPr>
          <w:szCs w:val="28"/>
        </w:rPr>
        <w:t>магистерской</w:t>
      </w:r>
      <w:r w:rsidR="00622FBD" w:rsidRPr="005E0BD7">
        <w:rPr>
          <w:szCs w:val="28"/>
        </w:rPr>
        <w:t xml:space="preserve"> работы</w:t>
      </w:r>
      <w:r w:rsidR="00622FBD">
        <w:rPr>
          <w:szCs w:val="28"/>
        </w:rPr>
        <w:t xml:space="preserve"> устанавливаются Положением о выпускной квалификационной работе студентов, обучающихся по образовательным программам подготовки </w:t>
      </w:r>
      <w:r w:rsidR="00B74FEB">
        <w:rPr>
          <w:szCs w:val="28"/>
        </w:rPr>
        <w:t xml:space="preserve">магистров </w:t>
      </w:r>
      <w:r w:rsidR="00622FBD">
        <w:rPr>
          <w:szCs w:val="28"/>
        </w:rPr>
        <w:t xml:space="preserve"> (СМКО МИРЭА 7.5.1/03.П.67).</w:t>
      </w:r>
    </w:p>
    <w:p w14:paraId="2F562B32" w14:textId="77777777" w:rsidR="00AE3709" w:rsidRDefault="00AE3709" w:rsidP="00AE3709">
      <w:pPr>
        <w:spacing w:line="312" w:lineRule="auto"/>
        <w:ind w:firstLine="709"/>
        <w:rPr>
          <w:szCs w:val="28"/>
        </w:rPr>
      </w:pPr>
    </w:p>
    <w:p w14:paraId="17C3DF8E" w14:textId="77777777" w:rsidR="002B6EE2" w:rsidRPr="005E0BD7" w:rsidRDefault="002B6EE2" w:rsidP="00AE3709">
      <w:pPr>
        <w:spacing w:line="312" w:lineRule="auto"/>
        <w:ind w:firstLine="709"/>
        <w:rPr>
          <w:szCs w:val="28"/>
        </w:rPr>
      </w:pPr>
    </w:p>
    <w:p w14:paraId="5063FB83" w14:textId="77777777" w:rsidR="00590A89" w:rsidRDefault="002B6EE2" w:rsidP="00590A89">
      <w:pPr>
        <w:spacing w:line="312" w:lineRule="auto"/>
        <w:ind w:firstLine="0"/>
        <w:jc w:val="center"/>
        <w:rPr>
          <w:b/>
          <w:szCs w:val="28"/>
        </w:rPr>
      </w:pPr>
      <w:r>
        <w:rPr>
          <w:b/>
          <w:szCs w:val="28"/>
        </w:rPr>
        <w:lastRenderedPageBreak/>
        <w:t>3</w:t>
      </w:r>
      <w:r w:rsidR="00AE3709" w:rsidRPr="00590A89">
        <w:rPr>
          <w:b/>
          <w:szCs w:val="28"/>
        </w:rPr>
        <w:t>. Критерии оцен</w:t>
      </w:r>
      <w:r w:rsidR="00590A89">
        <w:rPr>
          <w:b/>
          <w:szCs w:val="28"/>
        </w:rPr>
        <w:t>ки результатов защиты выпускных</w:t>
      </w:r>
    </w:p>
    <w:p w14:paraId="26B4C1E2" w14:textId="77777777" w:rsidR="00AE3709" w:rsidRPr="00590A89" w:rsidRDefault="00AE3709" w:rsidP="00590A89">
      <w:pPr>
        <w:spacing w:line="312" w:lineRule="auto"/>
        <w:ind w:firstLine="0"/>
        <w:jc w:val="center"/>
        <w:rPr>
          <w:b/>
          <w:szCs w:val="28"/>
        </w:rPr>
      </w:pPr>
      <w:r w:rsidRPr="00590A89">
        <w:rPr>
          <w:b/>
          <w:szCs w:val="28"/>
        </w:rPr>
        <w:t>квалификационных работ</w:t>
      </w:r>
    </w:p>
    <w:p w14:paraId="7F7EC726" w14:textId="77777777" w:rsidR="00F62DE9" w:rsidRDefault="002B6EE2" w:rsidP="00590A89">
      <w:pPr>
        <w:tabs>
          <w:tab w:val="num" w:pos="540"/>
        </w:tabs>
        <w:spacing w:line="312" w:lineRule="auto"/>
        <w:ind w:firstLine="709"/>
        <w:rPr>
          <w:szCs w:val="28"/>
        </w:rPr>
      </w:pPr>
      <w:r>
        <w:rPr>
          <w:szCs w:val="28"/>
        </w:rPr>
        <w:t>3</w:t>
      </w:r>
      <w:r w:rsidR="003A429E">
        <w:rPr>
          <w:szCs w:val="28"/>
        </w:rPr>
        <w:t xml:space="preserve">.1. </w:t>
      </w:r>
      <w:r w:rsidR="00590A89" w:rsidRPr="003C23D9">
        <w:rPr>
          <w:szCs w:val="28"/>
        </w:rPr>
        <w:t xml:space="preserve">Уровень подготовки </w:t>
      </w:r>
      <w:r w:rsidR="00D11AAD">
        <w:rPr>
          <w:szCs w:val="28"/>
        </w:rPr>
        <w:t>магистра</w:t>
      </w:r>
      <w:r w:rsidR="00590A89" w:rsidRPr="003C23D9">
        <w:rPr>
          <w:szCs w:val="28"/>
        </w:rPr>
        <w:t xml:space="preserve"> и качество его </w:t>
      </w:r>
      <w:r w:rsidR="00590A89">
        <w:rPr>
          <w:szCs w:val="28"/>
        </w:rPr>
        <w:t xml:space="preserve">ВКР </w:t>
      </w:r>
      <w:r w:rsidR="00590A89" w:rsidRPr="003C23D9">
        <w:rPr>
          <w:szCs w:val="28"/>
        </w:rPr>
        <w:t xml:space="preserve">оценивается по </w:t>
      </w:r>
      <w:r w:rsidR="00B3760B">
        <w:rPr>
          <w:szCs w:val="28"/>
        </w:rPr>
        <w:t>десяти</w:t>
      </w:r>
      <w:r w:rsidR="00590A89" w:rsidRPr="003C23D9">
        <w:rPr>
          <w:szCs w:val="28"/>
        </w:rPr>
        <w:t xml:space="preserve"> критериям </w:t>
      </w:r>
      <w:r w:rsidR="003A429E">
        <w:rPr>
          <w:szCs w:val="28"/>
        </w:rPr>
        <w:t xml:space="preserve">(табл.1) </w:t>
      </w:r>
      <w:r w:rsidR="00B3760B">
        <w:rPr>
          <w:szCs w:val="28"/>
        </w:rPr>
        <w:t xml:space="preserve">в соответствии с Положением о выпускной квалификационной работе студентов, обучающихся по образовательным программам подготовки </w:t>
      </w:r>
      <w:r w:rsidR="00D11AAD">
        <w:rPr>
          <w:szCs w:val="28"/>
        </w:rPr>
        <w:t>магистров</w:t>
      </w:r>
      <w:r w:rsidR="00B3760B">
        <w:rPr>
          <w:szCs w:val="28"/>
        </w:rPr>
        <w:t xml:space="preserve"> (СМКО МИРЭА 7.5.1/03.П.67).</w:t>
      </w:r>
    </w:p>
    <w:p w14:paraId="3DAB0B05" w14:textId="77777777" w:rsidR="00590A89" w:rsidRPr="003C23D9" w:rsidRDefault="00041251" w:rsidP="00590A89">
      <w:pPr>
        <w:tabs>
          <w:tab w:val="num" w:pos="540"/>
        </w:tabs>
        <w:spacing w:line="312" w:lineRule="auto"/>
        <w:ind w:firstLine="709"/>
        <w:rPr>
          <w:szCs w:val="28"/>
        </w:rPr>
      </w:pPr>
      <w:r>
        <w:rPr>
          <w:szCs w:val="28"/>
        </w:rPr>
        <w:t xml:space="preserve">Для каждого критерия устанавливается </w:t>
      </w:r>
      <w:r w:rsidR="00F62DE9">
        <w:rPr>
          <w:szCs w:val="28"/>
        </w:rPr>
        <w:t>д</w:t>
      </w:r>
      <w:r w:rsidR="00F62DE9" w:rsidRPr="00F62DE9">
        <w:rPr>
          <w:szCs w:val="28"/>
        </w:rPr>
        <w:t>иапазон</w:t>
      </w:r>
      <w:r w:rsidR="0095475A">
        <w:rPr>
          <w:szCs w:val="28"/>
        </w:rPr>
        <w:t xml:space="preserve"> возможных значений (табл.1)</w:t>
      </w:r>
      <w:r w:rsidR="00F62DE9">
        <w:rPr>
          <w:szCs w:val="28"/>
        </w:rPr>
        <w:t xml:space="preserve">. </w:t>
      </w:r>
      <w:r w:rsidR="00590A89" w:rsidRPr="003C23D9">
        <w:rPr>
          <w:szCs w:val="28"/>
        </w:rPr>
        <w:t xml:space="preserve">В результате сложения значений </w:t>
      </w:r>
      <w:r w:rsidR="0095475A">
        <w:rPr>
          <w:szCs w:val="28"/>
        </w:rPr>
        <w:t>всех</w:t>
      </w:r>
      <w:r w:rsidR="00590A89" w:rsidRPr="003C23D9">
        <w:rPr>
          <w:szCs w:val="28"/>
        </w:rPr>
        <w:t xml:space="preserve"> показателей определяется итоговый рейтинг ВКР </w:t>
      </w:r>
      <w:r w:rsidR="00C30161">
        <w:rPr>
          <w:szCs w:val="28"/>
        </w:rPr>
        <w:t>магистра</w:t>
      </w:r>
      <w:r w:rsidR="00CC56A0" w:rsidRPr="00CC56A0">
        <w:rPr>
          <w:position w:val="-34"/>
          <w:szCs w:val="28"/>
          <w:lang w:val="en-US"/>
        </w:rPr>
        <w:object w:dxaOrig="1640" w:dyaOrig="820" w14:anchorId="0DDCBBE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82.2pt;height:41.4pt" o:ole="">
            <v:imagedata r:id="rId12" o:title=""/>
          </v:shape>
          <o:OLEObject Type="Embed" ProgID="Equation.3" ShapeID="_x0000_i1026" DrawAspect="Content" ObjectID="_1700642236" r:id="rId13"/>
        </w:object>
      </w:r>
      <w:r w:rsidR="00590A89" w:rsidRPr="003C23D9">
        <w:rPr>
          <w:szCs w:val="28"/>
        </w:rPr>
        <w:t xml:space="preserve">. Исходя из данных табл.1, возможные его значения лежат в диапазоне от </w:t>
      </w:r>
      <w:r w:rsidR="00CC56A0">
        <w:rPr>
          <w:szCs w:val="28"/>
        </w:rPr>
        <w:t>0</w:t>
      </w:r>
      <w:r w:rsidR="00590A89" w:rsidRPr="003C23D9">
        <w:rPr>
          <w:szCs w:val="28"/>
        </w:rPr>
        <w:t xml:space="preserve"> до 100.</w:t>
      </w:r>
    </w:p>
    <w:p w14:paraId="65D28F5D" w14:textId="77777777" w:rsidR="00590A89" w:rsidRPr="003C23D9" w:rsidRDefault="002B6EE2" w:rsidP="003A429E">
      <w:pPr>
        <w:tabs>
          <w:tab w:val="num" w:pos="540"/>
        </w:tabs>
        <w:spacing w:line="312" w:lineRule="auto"/>
        <w:ind w:firstLine="709"/>
        <w:rPr>
          <w:szCs w:val="28"/>
        </w:rPr>
      </w:pPr>
      <w:r>
        <w:rPr>
          <w:szCs w:val="28"/>
        </w:rPr>
        <w:t>3</w:t>
      </w:r>
      <w:r w:rsidR="003A429E">
        <w:rPr>
          <w:szCs w:val="28"/>
        </w:rPr>
        <w:t xml:space="preserve">.2. </w:t>
      </w:r>
      <w:r w:rsidR="00590A89" w:rsidRPr="003C23D9">
        <w:rPr>
          <w:szCs w:val="28"/>
        </w:rPr>
        <w:t>По результатам рассмотрения представленных на защите документов (</w:t>
      </w:r>
      <w:r w:rsidR="00041251">
        <w:rPr>
          <w:szCs w:val="28"/>
        </w:rPr>
        <w:t>ВКР,</w:t>
      </w:r>
      <w:r w:rsidR="00590A89" w:rsidRPr="003C23D9">
        <w:rPr>
          <w:szCs w:val="28"/>
        </w:rPr>
        <w:t xml:space="preserve"> отзы</w:t>
      </w:r>
      <w:r w:rsidR="003A429E">
        <w:rPr>
          <w:szCs w:val="28"/>
        </w:rPr>
        <w:t>в руководителя</w:t>
      </w:r>
      <w:r w:rsidR="00590A89" w:rsidRPr="003C23D9">
        <w:rPr>
          <w:szCs w:val="28"/>
        </w:rPr>
        <w:t>, рецензия</w:t>
      </w:r>
      <w:r w:rsidR="00041251">
        <w:rPr>
          <w:szCs w:val="28"/>
        </w:rPr>
        <w:t>, акты о внедрении (при наличии)</w:t>
      </w:r>
      <w:r w:rsidR="00590A89" w:rsidRPr="003C23D9">
        <w:rPr>
          <w:szCs w:val="28"/>
        </w:rPr>
        <w:t>)</w:t>
      </w:r>
      <w:r w:rsidR="00041251">
        <w:rPr>
          <w:szCs w:val="28"/>
        </w:rPr>
        <w:t xml:space="preserve"> и </w:t>
      </w:r>
      <w:r w:rsidR="00590A89" w:rsidRPr="003C23D9">
        <w:rPr>
          <w:szCs w:val="28"/>
        </w:rPr>
        <w:t>непосредственно процесса защи</w:t>
      </w:r>
      <w:r w:rsidR="00041251">
        <w:rPr>
          <w:szCs w:val="28"/>
        </w:rPr>
        <w:t xml:space="preserve">ты </w:t>
      </w:r>
      <w:r w:rsidR="00590A89" w:rsidRPr="003C23D9">
        <w:rPr>
          <w:szCs w:val="28"/>
        </w:rPr>
        <w:t xml:space="preserve">каждый из присутствующих на заседании ГЭК ее членов выставляет значения </w:t>
      </w:r>
      <w:r w:rsidR="00CC56A0">
        <w:rPr>
          <w:szCs w:val="28"/>
        </w:rPr>
        <w:t xml:space="preserve">всех </w:t>
      </w:r>
      <w:r w:rsidR="00590A89" w:rsidRPr="003C23D9">
        <w:rPr>
          <w:szCs w:val="28"/>
        </w:rPr>
        <w:t>показателей.</w:t>
      </w:r>
    </w:p>
    <w:p w14:paraId="59D2C6BD" w14:textId="77777777" w:rsidR="00590A89" w:rsidRPr="003C23D9" w:rsidRDefault="00590A89" w:rsidP="003A429E">
      <w:pPr>
        <w:tabs>
          <w:tab w:val="num" w:pos="540"/>
        </w:tabs>
        <w:spacing w:line="312" w:lineRule="auto"/>
        <w:ind w:firstLine="709"/>
        <w:rPr>
          <w:szCs w:val="28"/>
        </w:rPr>
      </w:pPr>
      <w:r w:rsidRPr="003C23D9">
        <w:rPr>
          <w:szCs w:val="28"/>
        </w:rPr>
        <w:t>Значения каждого из показателей усредняются по результатам представленных членами ГЭК данных.</w:t>
      </w:r>
    </w:p>
    <w:p w14:paraId="061F2657" w14:textId="77777777" w:rsidR="00590A89" w:rsidRPr="003C23D9" w:rsidRDefault="00590A89" w:rsidP="003A429E">
      <w:pPr>
        <w:tabs>
          <w:tab w:val="num" w:pos="540"/>
        </w:tabs>
        <w:spacing w:line="312" w:lineRule="auto"/>
        <w:ind w:firstLine="709"/>
        <w:rPr>
          <w:szCs w:val="28"/>
        </w:rPr>
      </w:pPr>
      <w:r w:rsidRPr="003C23D9">
        <w:rPr>
          <w:szCs w:val="28"/>
        </w:rPr>
        <w:t xml:space="preserve">По приведенной выше методике рассчитывается итоговый рейтинг ВКР </w:t>
      </w:r>
      <w:r w:rsidR="00C30161">
        <w:rPr>
          <w:szCs w:val="28"/>
        </w:rPr>
        <w:t>магистра</w:t>
      </w:r>
      <w:r w:rsidRPr="003C23D9">
        <w:rPr>
          <w:szCs w:val="28"/>
        </w:rPr>
        <w:t>.</w:t>
      </w:r>
    </w:p>
    <w:p w14:paraId="740E9DBC" w14:textId="77777777" w:rsidR="00590A89" w:rsidRPr="003C23D9" w:rsidRDefault="00590A89" w:rsidP="003A429E">
      <w:pPr>
        <w:tabs>
          <w:tab w:val="num" w:pos="540"/>
        </w:tabs>
        <w:spacing w:line="312" w:lineRule="auto"/>
        <w:ind w:firstLine="709"/>
        <w:rPr>
          <w:szCs w:val="28"/>
        </w:rPr>
      </w:pPr>
      <w:r w:rsidRPr="003C23D9">
        <w:rPr>
          <w:szCs w:val="28"/>
        </w:rPr>
        <w:t>При решении вопроса об итоговой оценке ВКР (по общепринятой четы</w:t>
      </w:r>
      <w:r w:rsidR="00FF1986">
        <w:rPr>
          <w:szCs w:val="28"/>
        </w:rPr>
        <w:t>ре</w:t>
      </w:r>
      <w:r w:rsidRPr="003C23D9">
        <w:rPr>
          <w:szCs w:val="28"/>
        </w:rPr>
        <w:t>хбальной системе – «отлично», «хорошо», «удовлетворительно», «неудовлетворительно») ГЭК вправе воспользоваться результатами расчета рейтинга ВКР. Рекомендуемая шкала соответствия итоговой оценки рейтингу ВКР приведена в табл.2.</w:t>
      </w:r>
    </w:p>
    <w:p w14:paraId="6FC63619" w14:textId="77777777" w:rsidR="00590A89" w:rsidRPr="003C23D9" w:rsidRDefault="00590A89" w:rsidP="00590A89">
      <w:pPr>
        <w:shd w:val="clear" w:color="auto" w:fill="FFFFFF"/>
        <w:tabs>
          <w:tab w:val="left" w:pos="0"/>
          <w:tab w:val="left" w:pos="5580"/>
        </w:tabs>
        <w:jc w:val="center"/>
        <w:rPr>
          <w:szCs w:val="28"/>
        </w:rPr>
      </w:pPr>
      <w:r w:rsidRPr="003C23D9">
        <w:rPr>
          <w:szCs w:val="28"/>
        </w:rPr>
        <w:t xml:space="preserve">Таблица 1. Критерии и показатели качества ВКР </w:t>
      </w:r>
      <w:r w:rsidR="000A29D9">
        <w:rPr>
          <w:szCs w:val="28"/>
        </w:rPr>
        <w:t>магистр</w:t>
      </w:r>
      <w:r>
        <w:rPr>
          <w:szCs w:val="28"/>
        </w:rPr>
        <w:t>а</w:t>
      </w:r>
    </w:p>
    <w:p w14:paraId="22164037" w14:textId="77777777" w:rsidR="00590A89" w:rsidRPr="003C23D9" w:rsidRDefault="00590A89" w:rsidP="00590A89">
      <w:pPr>
        <w:shd w:val="clear" w:color="auto" w:fill="FFFFFF"/>
        <w:tabs>
          <w:tab w:val="left" w:pos="1663"/>
          <w:tab w:val="left" w:pos="5580"/>
        </w:tabs>
        <w:jc w:val="center"/>
        <w:rPr>
          <w:b/>
          <w:i/>
          <w:szCs w:val="28"/>
        </w:rPr>
      </w:pPr>
    </w:p>
    <w:tbl>
      <w:tblPr>
        <w:tblW w:w="4890" w:type="pct"/>
        <w:tblInd w:w="10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1E0" w:firstRow="1" w:lastRow="1" w:firstColumn="1" w:lastColumn="1" w:noHBand="0" w:noVBand="0"/>
      </w:tblPr>
      <w:tblGrid>
        <w:gridCol w:w="738"/>
        <w:gridCol w:w="7200"/>
        <w:gridCol w:w="1700"/>
      </w:tblGrid>
      <w:tr w:rsidR="0095475A" w:rsidRPr="003C23D9" w14:paraId="14D36B1F" w14:textId="77777777" w:rsidTr="0095475A">
        <w:tc>
          <w:tcPr>
            <w:tcW w:w="383" w:type="pct"/>
            <w:vAlign w:val="center"/>
          </w:tcPr>
          <w:p w14:paraId="4AAA3D72" w14:textId="77777777" w:rsidR="0095475A" w:rsidRPr="003C23D9" w:rsidRDefault="0095475A" w:rsidP="003A429E">
            <w:pPr>
              <w:tabs>
                <w:tab w:val="left" w:pos="1663"/>
                <w:tab w:val="left" w:pos="5580"/>
              </w:tabs>
              <w:ind w:firstLine="0"/>
              <w:jc w:val="center"/>
            </w:pPr>
            <w:r w:rsidRPr="003C23D9">
              <w:t>№</w:t>
            </w:r>
          </w:p>
        </w:tc>
        <w:tc>
          <w:tcPr>
            <w:tcW w:w="3735" w:type="pct"/>
            <w:vAlign w:val="center"/>
          </w:tcPr>
          <w:p w14:paraId="0004127D" w14:textId="77777777" w:rsidR="0095475A" w:rsidRPr="003C23D9" w:rsidRDefault="0095475A" w:rsidP="00C30161">
            <w:pPr>
              <w:tabs>
                <w:tab w:val="left" w:pos="1663"/>
                <w:tab w:val="left" w:pos="5580"/>
              </w:tabs>
              <w:ind w:firstLine="0"/>
              <w:jc w:val="center"/>
            </w:pPr>
            <w:r w:rsidRPr="003C23D9">
              <w:t>Критери</w:t>
            </w:r>
            <w:r w:rsidR="00CC56A0">
              <w:t>й</w:t>
            </w:r>
            <w:r w:rsidRPr="003C23D9">
              <w:t xml:space="preserve"> оценки ВКР </w:t>
            </w:r>
            <w:r w:rsidR="00C30161">
              <w:t>магистра</w:t>
            </w:r>
          </w:p>
        </w:tc>
        <w:tc>
          <w:tcPr>
            <w:tcW w:w="882" w:type="pct"/>
            <w:vAlign w:val="center"/>
          </w:tcPr>
          <w:p w14:paraId="3745F13E" w14:textId="77777777" w:rsidR="00CC56A0" w:rsidRPr="00CC56A0" w:rsidRDefault="0095475A" w:rsidP="0095475A">
            <w:pPr>
              <w:tabs>
                <w:tab w:val="left" w:pos="1663"/>
                <w:tab w:val="left" w:pos="5580"/>
              </w:tabs>
              <w:ind w:firstLine="0"/>
              <w:jc w:val="center"/>
            </w:pPr>
            <w:r w:rsidRPr="003C23D9">
              <w:t>Диапазон</w:t>
            </w:r>
            <w:r>
              <w:t xml:space="preserve"> значений</w:t>
            </w:r>
            <w:r w:rsidRPr="003C23D9">
              <w:t xml:space="preserve"> показател</w:t>
            </w:r>
            <w:r w:rsidR="00CC56A0">
              <w:t>я</w:t>
            </w:r>
          </w:p>
          <w:p w14:paraId="1144BB55" w14:textId="77777777" w:rsidR="00CC56A0" w:rsidRPr="00CC56A0" w:rsidRDefault="00CC56A0" w:rsidP="0095475A">
            <w:pPr>
              <w:tabs>
                <w:tab w:val="left" w:pos="1663"/>
                <w:tab w:val="left" w:pos="5580"/>
              </w:tabs>
              <w:ind w:firstLine="0"/>
              <w:jc w:val="center"/>
            </w:pPr>
            <w:r w:rsidRPr="00CC56A0">
              <w:rPr>
                <w:position w:val="-12"/>
                <w:szCs w:val="28"/>
                <w:lang w:val="en-US"/>
              </w:rPr>
              <w:object w:dxaOrig="380" w:dyaOrig="380" w14:anchorId="6821ED2D">
                <v:shape id="_x0000_i1027" type="#_x0000_t75" style="width:19.2pt;height:19.2pt" o:ole="">
                  <v:imagedata r:id="rId14" o:title=""/>
                </v:shape>
                <o:OLEObject Type="Embed" ProgID="Equation.3" ShapeID="_x0000_i1027" DrawAspect="Content" ObjectID="_1700642237" r:id="rId15"/>
              </w:object>
            </w:r>
          </w:p>
        </w:tc>
      </w:tr>
      <w:tr w:rsidR="0095475A" w:rsidRPr="003C23D9" w14:paraId="5DC6D9EC" w14:textId="77777777" w:rsidTr="0095475A">
        <w:trPr>
          <w:trHeight w:val="556"/>
        </w:trPr>
        <w:tc>
          <w:tcPr>
            <w:tcW w:w="383" w:type="pct"/>
            <w:vAlign w:val="center"/>
          </w:tcPr>
          <w:p w14:paraId="0DC1436E" w14:textId="77777777" w:rsidR="0095475A" w:rsidRPr="003C23D9" w:rsidRDefault="0095475A" w:rsidP="003A429E">
            <w:pPr>
              <w:tabs>
                <w:tab w:val="left" w:pos="1663"/>
                <w:tab w:val="left" w:pos="5580"/>
              </w:tabs>
              <w:ind w:firstLine="0"/>
              <w:jc w:val="center"/>
            </w:pPr>
            <w:r w:rsidRPr="003C23D9">
              <w:t>1</w:t>
            </w:r>
          </w:p>
        </w:tc>
        <w:tc>
          <w:tcPr>
            <w:tcW w:w="3735" w:type="pct"/>
            <w:vAlign w:val="center"/>
          </w:tcPr>
          <w:p w14:paraId="4A448B28" w14:textId="77777777" w:rsidR="0095475A" w:rsidRPr="0083674D" w:rsidRDefault="0095475A" w:rsidP="003A429E">
            <w:pPr>
              <w:spacing w:line="312" w:lineRule="auto"/>
              <w:ind w:firstLine="0"/>
              <w:rPr>
                <w:color w:val="000000"/>
                <w:szCs w:val="28"/>
              </w:rPr>
            </w:pPr>
            <w:r w:rsidRPr="0083674D">
              <w:rPr>
                <w:color w:val="000000"/>
                <w:szCs w:val="28"/>
              </w:rPr>
              <w:t>Актуальность темы иссле</w:t>
            </w:r>
            <w:r>
              <w:rPr>
                <w:color w:val="000000"/>
                <w:szCs w:val="28"/>
              </w:rPr>
              <w:t>дования</w:t>
            </w:r>
          </w:p>
        </w:tc>
        <w:tc>
          <w:tcPr>
            <w:tcW w:w="882" w:type="pct"/>
            <w:vAlign w:val="center"/>
          </w:tcPr>
          <w:p w14:paraId="429B6036" w14:textId="77777777" w:rsidR="0095475A" w:rsidRPr="003C23D9" w:rsidRDefault="0095475A" w:rsidP="003A429E">
            <w:pPr>
              <w:tabs>
                <w:tab w:val="left" w:pos="1663"/>
                <w:tab w:val="left" w:pos="5580"/>
              </w:tabs>
              <w:ind w:firstLine="0"/>
              <w:jc w:val="center"/>
            </w:pPr>
            <w:r w:rsidRPr="003C23D9">
              <w:t>0</w:t>
            </w:r>
            <w:r w:rsidRPr="003C23D9">
              <w:rPr>
                <w:lang w:val="en-US"/>
              </w:rPr>
              <w:t>÷</w:t>
            </w:r>
            <w:r w:rsidRPr="003C23D9">
              <w:t>5</w:t>
            </w:r>
          </w:p>
        </w:tc>
      </w:tr>
      <w:tr w:rsidR="0095475A" w:rsidRPr="003C23D9" w14:paraId="7C0A72FC" w14:textId="77777777" w:rsidTr="0095475A">
        <w:tc>
          <w:tcPr>
            <w:tcW w:w="383" w:type="pct"/>
            <w:vAlign w:val="center"/>
          </w:tcPr>
          <w:p w14:paraId="30A31890" w14:textId="77777777" w:rsidR="0095475A" w:rsidRPr="003C23D9" w:rsidRDefault="0095475A" w:rsidP="003A429E">
            <w:pPr>
              <w:tabs>
                <w:tab w:val="left" w:pos="1663"/>
                <w:tab w:val="left" w:pos="5580"/>
              </w:tabs>
              <w:ind w:firstLine="0"/>
              <w:jc w:val="center"/>
            </w:pPr>
            <w:r w:rsidRPr="003C23D9">
              <w:t>2</w:t>
            </w:r>
          </w:p>
        </w:tc>
        <w:tc>
          <w:tcPr>
            <w:tcW w:w="3735" w:type="pct"/>
            <w:vAlign w:val="center"/>
          </w:tcPr>
          <w:p w14:paraId="7BF22061" w14:textId="77777777" w:rsidR="0095475A" w:rsidRPr="0083674D" w:rsidRDefault="0095475A" w:rsidP="003A429E">
            <w:pPr>
              <w:spacing w:line="312" w:lineRule="auto"/>
              <w:ind w:firstLine="0"/>
              <w:rPr>
                <w:color w:val="000000"/>
                <w:szCs w:val="28"/>
              </w:rPr>
            </w:pPr>
            <w:r w:rsidRPr="0083674D">
              <w:rPr>
                <w:color w:val="000000"/>
                <w:szCs w:val="28"/>
              </w:rPr>
              <w:t>Ясность и грамотность формулировки цели и задач исследования, соответствие содержания работы сформулированным цели и задачам</w:t>
            </w:r>
          </w:p>
        </w:tc>
        <w:tc>
          <w:tcPr>
            <w:tcW w:w="882" w:type="pct"/>
            <w:vAlign w:val="center"/>
          </w:tcPr>
          <w:p w14:paraId="12D121CD" w14:textId="77777777" w:rsidR="0095475A" w:rsidRPr="003C23D9" w:rsidRDefault="0095475A" w:rsidP="003A429E">
            <w:pPr>
              <w:tabs>
                <w:tab w:val="left" w:pos="1663"/>
                <w:tab w:val="left" w:pos="5580"/>
              </w:tabs>
              <w:ind w:firstLine="0"/>
              <w:jc w:val="center"/>
            </w:pPr>
            <w:r w:rsidRPr="003C23D9">
              <w:t>0</w:t>
            </w:r>
            <w:r w:rsidRPr="003C23D9">
              <w:rPr>
                <w:lang w:val="en-US"/>
              </w:rPr>
              <w:t>÷</w:t>
            </w:r>
            <w:r w:rsidRPr="003C23D9">
              <w:t>10</w:t>
            </w:r>
          </w:p>
        </w:tc>
      </w:tr>
      <w:tr w:rsidR="0095475A" w:rsidRPr="003C23D9" w14:paraId="6D1E7D87" w14:textId="77777777" w:rsidTr="0095475A">
        <w:tc>
          <w:tcPr>
            <w:tcW w:w="383" w:type="pct"/>
            <w:vAlign w:val="center"/>
          </w:tcPr>
          <w:p w14:paraId="37EA329F" w14:textId="77777777" w:rsidR="0095475A" w:rsidRPr="003C23D9" w:rsidRDefault="0095475A" w:rsidP="003A429E">
            <w:pPr>
              <w:tabs>
                <w:tab w:val="left" w:pos="1663"/>
                <w:tab w:val="left" w:pos="5580"/>
              </w:tabs>
              <w:ind w:firstLine="0"/>
              <w:jc w:val="center"/>
            </w:pPr>
            <w:r w:rsidRPr="003C23D9">
              <w:t>3</w:t>
            </w:r>
          </w:p>
        </w:tc>
        <w:tc>
          <w:tcPr>
            <w:tcW w:w="3735" w:type="pct"/>
            <w:vAlign w:val="center"/>
          </w:tcPr>
          <w:p w14:paraId="2EA4C804" w14:textId="77777777" w:rsidR="0095475A" w:rsidRPr="0083674D" w:rsidRDefault="0095475A" w:rsidP="003A429E">
            <w:pPr>
              <w:spacing w:line="312" w:lineRule="auto"/>
              <w:ind w:firstLine="0"/>
              <w:rPr>
                <w:color w:val="000000"/>
                <w:szCs w:val="28"/>
              </w:rPr>
            </w:pPr>
            <w:r w:rsidRPr="0083674D">
              <w:rPr>
                <w:color w:val="000000"/>
                <w:szCs w:val="28"/>
              </w:rPr>
              <w:t xml:space="preserve">Наличие анализа актуальной литературы, в том числе на </w:t>
            </w:r>
            <w:r w:rsidRPr="0083674D">
              <w:rPr>
                <w:color w:val="000000"/>
                <w:szCs w:val="28"/>
              </w:rPr>
              <w:lastRenderedPageBreak/>
              <w:t>иностранных языках, и использование рассмотренных подходов при формулировании цели и задач исследова</w:t>
            </w:r>
            <w:r>
              <w:rPr>
                <w:color w:val="000000"/>
                <w:szCs w:val="28"/>
              </w:rPr>
              <w:t>ния</w:t>
            </w:r>
          </w:p>
        </w:tc>
        <w:tc>
          <w:tcPr>
            <w:tcW w:w="882" w:type="pct"/>
            <w:vAlign w:val="center"/>
          </w:tcPr>
          <w:p w14:paraId="029A1B85" w14:textId="77777777" w:rsidR="0095475A" w:rsidRPr="003C23D9" w:rsidRDefault="0095475A" w:rsidP="00B100A3">
            <w:pPr>
              <w:tabs>
                <w:tab w:val="left" w:pos="1663"/>
                <w:tab w:val="left" w:pos="5580"/>
              </w:tabs>
              <w:ind w:firstLine="0"/>
              <w:jc w:val="center"/>
            </w:pPr>
            <w:r w:rsidRPr="003C23D9">
              <w:lastRenderedPageBreak/>
              <w:t>0</w:t>
            </w:r>
            <w:r w:rsidRPr="003C23D9">
              <w:rPr>
                <w:lang w:val="en-US"/>
              </w:rPr>
              <w:t>÷</w:t>
            </w:r>
            <w:r w:rsidRPr="003C23D9">
              <w:t>1</w:t>
            </w:r>
            <w:r>
              <w:t>0</w:t>
            </w:r>
          </w:p>
        </w:tc>
      </w:tr>
      <w:tr w:rsidR="0095475A" w:rsidRPr="003C23D9" w14:paraId="0FF67C7C" w14:textId="77777777" w:rsidTr="0095475A">
        <w:tc>
          <w:tcPr>
            <w:tcW w:w="383" w:type="pct"/>
            <w:vAlign w:val="center"/>
          </w:tcPr>
          <w:p w14:paraId="45C2976F" w14:textId="77777777" w:rsidR="0095475A" w:rsidRPr="003C23D9" w:rsidRDefault="0095475A" w:rsidP="003A429E">
            <w:pPr>
              <w:tabs>
                <w:tab w:val="left" w:pos="1663"/>
                <w:tab w:val="left" w:pos="5580"/>
              </w:tabs>
              <w:ind w:firstLine="0"/>
              <w:jc w:val="center"/>
            </w:pPr>
            <w:r w:rsidRPr="003C23D9">
              <w:t>4</w:t>
            </w:r>
          </w:p>
        </w:tc>
        <w:tc>
          <w:tcPr>
            <w:tcW w:w="3735" w:type="pct"/>
            <w:vAlign w:val="center"/>
          </w:tcPr>
          <w:p w14:paraId="553863C0" w14:textId="77777777" w:rsidR="0095475A" w:rsidRPr="0083674D" w:rsidRDefault="0095475A" w:rsidP="003A429E">
            <w:pPr>
              <w:spacing w:line="312" w:lineRule="auto"/>
              <w:ind w:firstLine="0"/>
              <w:rPr>
                <w:color w:val="000000"/>
                <w:szCs w:val="28"/>
              </w:rPr>
            </w:pPr>
            <w:r w:rsidRPr="0083674D">
              <w:rPr>
                <w:color w:val="000000"/>
                <w:szCs w:val="28"/>
              </w:rPr>
              <w:t>Умение и навыки работы с ин</w:t>
            </w:r>
            <w:r>
              <w:rPr>
                <w:color w:val="000000"/>
                <w:szCs w:val="28"/>
              </w:rPr>
              <w:t>формацией</w:t>
            </w:r>
          </w:p>
        </w:tc>
        <w:tc>
          <w:tcPr>
            <w:tcW w:w="882" w:type="pct"/>
            <w:vAlign w:val="center"/>
          </w:tcPr>
          <w:p w14:paraId="6F57A233" w14:textId="77777777" w:rsidR="0095475A" w:rsidRPr="003C23D9" w:rsidRDefault="0095475A" w:rsidP="003A429E">
            <w:pPr>
              <w:tabs>
                <w:tab w:val="left" w:pos="1663"/>
                <w:tab w:val="left" w:pos="5580"/>
              </w:tabs>
              <w:ind w:firstLine="0"/>
              <w:jc w:val="center"/>
            </w:pPr>
            <w:r w:rsidRPr="003C23D9">
              <w:t>0</w:t>
            </w:r>
            <w:r w:rsidRPr="003C23D9">
              <w:rPr>
                <w:lang w:val="en-US"/>
              </w:rPr>
              <w:t>÷</w:t>
            </w:r>
            <w:r w:rsidRPr="003C23D9">
              <w:t>5</w:t>
            </w:r>
          </w:p>
        </w:tc>
      </w:tr>
      <w:tr w:rsidR="0095475A" w:rsidRPr="003C23D9" w14:paraId="4EE21580" w14:textId="77777777" w:rsidTr="0095475A">
        <w:tc>
          <w:tcPr>
            <w:tcW w:w="383" w:type="pct"/>
            <w:vAlign w:val="center"/>
          </w:tcPr>
          <w:p w14:paraId="7E12618F" w14:textId="77777777" w:rsidR="0095475A" w:rsidRPr="003C23D9" w:rsidRDefault="0095475A" w:rsidP="003A429E">
            <w:pPr>
              <w:tabs>
                <w:tab w:val="left" w:pos="1663"/>
                <w:tab w:val="left" w:pos="5580"/>
              </w:tabs>
              <w:ind w:firstLine="0"/>
              <w:jc w:val="center"/>
            </w:pPr>
            <w:r w:rsidRPr="003C23D9">
              <w:t>5</w:t>
            </w:r>
          </w:p>
        </w:tc>
        <w:tc>
          <w:tcPr>
            <w:tcW w:w="3735" w:type="pct"/>
            <w:vAlign w:val="center"/>
          </w:tcPr>
          <w:p w14:paraId="223593DA" w14:textId="77777777" w:rsidR="0095475A" w:rsidRPr="0083674D" w:rsidRDefault="0095475A" w:rsidP="003A429E">
            <w:pPr>
              <w:spacing w:line="312" w:lineRule="auto"/>
              <w:ind w:firstLine="0"/>
              <w:rPr>
                <w:color w:val="000000"/>
                <w:szCs w:val="28"/>
              </w:rPr>
            </w:pPr>
            <w:r w:rsidRPr="0083674D">
              <w:rPr>
                <w:color w:val="000000"/>
                <w:szCs w:val="28"/>
              </w:rPr>
              <w:t>Обоснованность и качество применения методов исследо</w:t>
            </w:r>
            <w:r>
              <w:rPr>
                <w:color w:val="000000"/>
                <w:szCs w:val="28"/>
              </w:rPr>
              <w:t>вания</w:t>
            </w:r>
          </w:p>
        </w:tc>
        <w:tc>
          <w:tcPr>
            <w:tcW w:w="882" w:type="pct"/>
            <w:vAlign w:val="center"/>
          </w:tcPr>
          <w:p w14:paraId="7C75D10F" w14:textId="77777777" w:rsidR="0095475A" w:rsidRPr="003C23D9" w:rsidRDefault="0095475A" w:rsidP="00B100A3">
            <w:pPr>
              <w:tabs>
                <w:tab w:val="left" w:pos="1663"/>
                <w:tab w:val="left" w:pos="5580"/>
              </w:tabs>
              <w:ind w:firstLine="0"/>
              <w:jc w:val="center"/>
            </w:pPr>
            <w:r w:rsidRPr="003C23D9">
              <w:t>0</w:t>
            </w:r>
            <w:r w:rsidRPr="003C23D9">
              <w:rPr>
                <w:lang w:val="en-US"/>
              </w:rPr>
              <w:t>÷</w:t>
            </w:r>
            <w:r>
              <w:t>10</w:t>
            </w:r>
          </w:p>
        </w:tc>
      </w:tr>
      <w:tr w:rsidR="0095475A" w:rsidRPr="003C23D9" w14:paraId="1DC69F6D" w14:textId="77777777" w:rsidTr="0095475A">
        <w:tc>
          <w:tcPr>
            <w:tcW w:w="383" w:type="pct"/>
            <w:vAlign w:val="center"/>
          </w:tcPr>
          <w:p w14:paraId="525F9C73" w14:textId="77777777" w:rsidR="0095475A" w:rsidRPr="003C23D9" w:rsidRDefault="0095475A" w:rsidP="003A429E">
            <w:pPr>
              <w:tabs>
                <w:tab w:val="left" w:pos="1663"/>
                <w:tab w:val="left" w:pos="5580"/>
              </w:tabs>
              <w:ind w:firstLine="0"/>
              <w:jc w:val="center"/>
            </w:pPr>
            <w:r w:rsidRPr="003C23D9">
              <w:t>6</w:t>
            </w:r>
          </w:p>
        </w:tc>
        <w:tc>
          <w:tcPr>
            <w:tcW w:w="3735" w:type="pct"/>
            <w:vAlign w:val="center"/>
          </w:tcPr>
          <w:p w14:paraId="3901D686" w14:textId="77777777" w:rsidR="0095475A" w:rsidRPr="0083674D" w:rsidRDefault="0095475A" w:rsidP="003A429E">
            <w:pPr>
              <w:spacing w:line="312" w:lineRule="auto"/>
              <w:ind w:firstLine="0"/>
              <w:rPr>
                <w:color w:val="000000"/>
                <w:szCs w:val="28"/>
              </w:rPr>
            </w:pPr>
            <w:r w:rsidRPr="0083674D">
              <w:rPr>
                <w:color w:val="000000"/>
                <w:szCs w:val="28"/>
              </w:rPr>
              <w:t>Наличие первичных данных, собранных (наработанных) или сформированных обучающимся в соответствии с поставленными целью и задачами исследо</w:t>
            </w:r>
            <w:r>
              <w:rPr>
                <w:color w:val="000000"/>
                <w:szCs w:val="28"/>
              </w:rPr>
              <w:t>вания</w:t>
            </w:r>
          </w:p>
        </w:tc>
        <w:tc>
          <w:tcPr>
            <w:tcW w:w="882" w:type="pct"/>
            <w:vAlign w:val="center"/>
          </w:tcPr>
          <w:p w14:paraId="168F97FE" w14:textId="77777777" w:rsidR="0095475A" w:rsidRPr="003C23D9" w:rsidRDefault="0095475A" w:rsidP="003A429E">
            <w:pPr>
              <w:tabs>
                <w:tab w:val="left" w:pos="1663"/>
                <w:tab w:val="left" w:pos="5580"/>
              </w:tabs>
              <w:ind w:firstLine="0"/>
              <w:jc w:val="center"/>
            </w:pPr>
            <w:r w:rsidRPr="003C23D9">
              <w:t>0</w:t>
            </w:r>
            <w:r w:rsidRPr="003C23D9">
              <w:rPr>
                <w:lang w:val="en-US"/>
              </w:rPr>
              <w:t>÷</w:t>
            </w:r>
            <w:r w:rsidRPr="003C23D9">
              <w:t>5</w:t>
            </w:r>
          </w:p>
        </w:tc>
      </w:tr>
      <w:tr w:rsidR="0095475A" w:rsidRPr="003C23D9" w14:paraId="4D02BBD8" w14:textId="77777777" w:rsidTr="0095475A">
        <w:tc>
          <w:tcPr>
            <w:tcW w:w="383" w:type="pct"/>
            <w:vAlign w:val="center"/>
          </w:tcPr>
          <w:p w14:paraId="67DEDC41" w14:textId="77777777" w:rsidR="0095475A" w:rsidRPr="003C23D9" w:rsidRDefault="0095475A" w:rsidP="003A429E">
            <w:pPr>
              <w:tabs>
                <w:tab w:val="left" w:pos="1663"/>
                <w:tab w:val="left" w:pos="5580"/>
              </w:tabs>
              <w:ind w:firstLine="0"/>
              <w:jc w:val="center"/>
            </w:pPr>
            <w:r w:rsidRPr="003C23D9">
              <w:t>7</w:t>
            </w:r>
          </w:p>
        </w:tc>
        <w:tc>
          <w:tcPr>
            <w:tcW w:w="3735" w:type="pct"/>
            <w:vAlign w:val="center"/>
          </w:tcPr>
          <w:p w14:paraId="6BB4AAA3" w14:textId="77777777" w:rsidR="0095475A" w:rsidRPr="0083674D" w:rsidRDefault="0095475A" w:rsidP="003A429E">
            <w:pPr>
              <w:spacing w:line="312" w:lineRule="auto"/>
              <w:ind w:firstLine="0"/>
              <w:rPr>
                <w:color w:val="000000"/>
                <w:szCs w:val="28"/>
              </w:rPr>
            </w:pPr>
            <w:r w:rsidRPr="0083674D">
              <w:rPr>
                <w:color w:val="000000"/>
                <w:szCs w:val="28"/>
              </w:rPr>
              <w:t xml:space="preserve">Глубина проработки полученных </w:t>
            </w:r>
            <w:r>
              <w:rPr>
                <w:color w:val="000000"/>
                <w:szCs w:val="28"/>
              </w:rPr>
              <w:t>результатов</w:t>
            </w:r>
          </w:p>
        </w:tc>
        <w:tc>
          <w:tcPr>
            <w:tcW w:w="882" w:type="pct"/>
            <w:vAlign w:val="center"/>
          </w:tcPr>
          <w:p w14:paraId="0D03272E" w14:textId="77777777" w:rsidR="0095475A" w:rsidRPr="003C23D9" w:rsidRDefault="0095475A" w:rsidP="00B100A3">
            <w:pPr>
              <w:tabs>
                <w:tab w:val="left" w:pos="1663"/>
                <w:tab w:val="left" w:pos="5580"/>
              </w:tabs>
              <w:ind w:firstLine="0"/>
              <w:jc w:val="center"/>
            </w:pPr>
            <w:r w:rsidRPr="003C23D9">
              <w:t>0</w:t>
            </w:r>
            <w:r w:rsidRPr="003C23D9">
              <w:rPr>
                <w:lang w:val="en-US"/>
              </w:rPr>
              <w:t>÷</w:t>
            </w:r>
            <w:r>
              <w:t>20</w:t>
            </w:r>
          </w:p>
        </w:tc>
      </w:tr>
      <w:tr w:rsidR="0095475A" w:rsidRPr="003C23D9" w14:paraId="108E6699" w14:textId="77777777" w:rsidTr="0095475A">
        <w:tc>
          <w:tcPr>
            <w:tcW w:w="383" w:type="pct"/>
            <w:vAlign w:val="center"/>
          </w:tcPr>
          <w:p w14:paraId="7CED26C8" w14:textId="77777777" w:rsidR="0095475A" w:rsidRPr="003C23D9" w:rsidRDefault="0095475A" w:rsidP="003A429E">
            <w:pPr>
              <w:tabs>
                <w:tab w:val="left" w:pos="1663"/>
                <w:tab w:val="left" w:pos="5580"/>
              </w:tabs>
              <w:ind w:firstLine="0"/>
              <w:jc w:val="center"/>
            </w:pPr>
            <w:r w:rsidRPr="003C23D9">
              <w:t>8</w:t>
            </w:r>
          </w:p>
        </w:tc>
        <w:tc>
          <w:tcPr>
            <w:tcW w:w="3735" w:type="pct"/>
            <w:vAlign w:val="center"/>
          </w:tcPr>
          <w:p w14:paraId="30F5B447" w14:textId="77777777" w:rsidR="0095475A" w:rsidRPr="0083674D" w:rsidRDefault="0095475A" w:rsidP="003A429E">
            <w:pPr>
              <w:spacing w:line="312" w:lineRule="auto"/>
              <w:ind w:firstLine="0"/>
              <w:rPr>
                <w:color w:val="000000"/>
                <w:szCs w:val="28"/>
              </w:rPr>
            </w:pPr>
            <w:r w:rsidRPr="0083674D">
              <w:rPr>
                <w:color w:val="000000"/>
                <w:szCs w:val="28"/>
              </w:rPr>
              <w:t>Практическая значимость работы, в том числе связь полученных результатов и рекомендаций с российской и международной прак</w:t>
            </w:r>
            <w:r>
              <w:rPr>
                <w:color w:val="000000"/>
                <w:szCs w:val="28"/>
              </w:rPr>
              <w:t>тикой</w:t>
            </w:r>
          </w:p>
        </w:tc>
        <w:tc>
          <w:tcPr>
            <w:tcW w:w="882" w:type="pct"/>
            <w:vAlign w:val="center"/>
          </w:tcPr>
          <w:p w14:paraId="5D11D7BD" w14:textId="77777777" w:rsidR="0095475A" w:rsidRPr="003C23D9" w:rsidRDefault="0095475A" w:rsidP="003A429E">
            <w:pPr>
              <w:tabs>
                <w:tab w:val="left" w:pos="1663"/>
                <w:tab w:val="left" w:pos="5580"/>
              </w:tabs>
              <w:ind w:firstLine="0"/>
              <w:jc w:val="center"/>
            </w:pPr>
            <w:r w:rsidRPr="003C23D9">
              <w:t>0</w:t>
            </w:r>
            <w:r w:rsidRPr="003C23D9">
              <w:rPr>
                <w:lang w:val="en-US"/>
              </w:rPr>
              <w:t>÷</w:t>
            </w:r>
            <w:r>
              <w:t>1</w:t>
            </w:r>
            <w:r w:rsidRPr="003C23D9">
              <w:t>5</w:t>
            </w:r>
          </w:p>
        </w:tc>
      </w:tr>
      <w:tr w:rsidR="0095475A" w:rsidRPr="003C23D9" w14:paraId="51FE5068" w14:textId="77777777" w:rsidTr="0095475A">
        <w:tc>
          <w:tcPr>
            <w:tcW w:w="383" w:type="pct"/>
            <w:vAlign w:val="center"/>
          </w:tcPr>
          <w:p w14:paraId="4202B580" w14:textId="77777777" w:rsidR="0095475A" w:rsidRPr="003C23D9" w:rsidRDefault="0095475A" w:rsidP="003A429E">
            <w:pPr>
              <w:tabs>
                <w:tab w:val="left" w:pos="1663"/>
                <w:tab w:val="left" w:pos="5580"/>
              </w:tabs>
              <w:ind w:firstLine="0"/>
              <w:jc w:val="center"/>
            </w:pPr>
            <w:r w:rsidRPr="003C23D9">
              <w:t>9</w:t>
            </w:r>
          </w:p>
        </w:tc>
        <w:tc>
          <w:tcPr>
            <w:tcW w:w="3735" w:type="pct"/>
            <w:vAlign w:val="center"/>
          </w:tcPr>
          <w:p w14:paraId="7CF9D8FF" w14:textId="77777777" w:rsidR="0095475A" w:rsidRPr="00545328" w:rsidRDefault="0095475A" w:rsidP="003A429E">
            <w:pPr>
              <w:spacing w:line="312" w:lineRule="auto"/>
              <w:ind w:firstLine="0"/>
              <w:rPr>
                <w:color w:val="000000"/>
                <w:szCs w:val="28"/>
              </w:rPr>
            </w:pPr>
            <w:r w:rsidRPr="0083674D">
              <w:rPr>
                <w:color w:val="000000"/>
                <w:szCs w:val="28"/>
              </w:rPr>
              <w:t>Понимание автором значения проведенного исследования и полученных результатов для развития собствен</w:t>
            </w:r>
            <w:r>
              <w:rPr>
                <w:color w:val="000000"/>
                <w:szCs w:val="28"/>
              </w:rPr>
              <w:t>ной карьеры</w:t>
            </w:r>
          </w:p>
        </w:tc>
        <w:tc>
          <w:tcPr>
            <w:tcW w:w="882" w:type="pct"/>
            <w:vAlign w:val="center"/>
          </w:tcPr>
          <w:p w14:paraId="1806A540" w14:textId="77777777" w:rsidR="0095475A" w:rsidRPr="003C23D9" w:rsidRDefault="0095475A" w:rsidP="003A429E">
            <w:pPr>
              <w:tabs>
                <w:tab w:val="left" w:pos="1663"/>
                <w:tab w:val="left" w:pos="5580"/>
              </w:tabs>
              <w:ind w:firstLine="0"/>
              <w:jc w:val="center"/>
            </w:pPr>
            <w:r>
              <w:t>0</w:t>
            </w:r>
            <w:r w:rsidRPr="003C23D9">
              <w:rPr>
                <w:lang w:val="en-US"/>
              </w:rPr>
              <w:t>÷</w:t>
            </w:r>
            <w:r w:rsidRPr="003C23D9">
              <w:t>10</w:t>
            </w:r>
          </w:p>
        </w:tc>
      </w:tr>
      <w:tr w:rsidR="0095475A" w:rsidRPr="003C23D9" w14:paraId="44931964" w14:textId="77777777" w:rsidTr="0095475A">
        <w:tc>
          <w:tcPr>
            <w:tcW w:w="383" w:type="pct"/>
            <w:vAlign w:val="center"/>
          </w:tcPr>
          <w:p w14:paraId="245F7C8D" w14:textId="77777777" w:rsidR="0095475A" w:rsidRPr="003C23D9" w:rsidRDefault="0095475A" w:rsidP="003A429E">
            <w:pPr>
              <w:tabs>
                <w:tab w:val="left" w:pos="1663"/>
                <w:tab w:val="left" w:pos="5580"/>
              </w:tabs>
              <w:ind w:firstLine="0"/>
              <w:jc w:val="center"/>
            </w:pPr>
            <w:r w:rsidRPr="003C23D9">
              <w:t>10</w:t>
            </w:r>
          </w:p>
        </w:tc>
        <w:tc>
          <w:tcPr>
            <w:tcW w:w="3735" w:type="pct"/>
            <w:vAlign w:val="center"/>
          </w:tcPr>
          <w:p w14:paraId="7E39EDBC" w14:textId="77777777" w:rsidR="0095475A" w:rsidRPr="00545328" w:rsidRDefault="0095475A" w:rsidP="003A429E">
            <w:pPr>
              <w:spacing w:line="312" w:lineRule="auto"/>
              <w:ind w:firstLine="0"/>
              <w:rPr>
                <w:color w:val="000000"/>
                <w:szCs w:val="28"/>
              </w:rPr>
            </w:pPr>
            <w:r w:rsidRPr="0083674D">
              <w:rPr>
                <w:color w:val="000000"/>
                <w:szCs w:val="28"/>
              </w:rPr>
              <w:t>Логичность и структурированность изложения ма</w:t>
            </w:r>
            <w:r>
              <w:rPr>
                <w:color w:val="000000"/>
                <w:szCs w:val="28"/>
              </w:rPr>
              <w:t>териала</w:t>
            </w:r>
          </w:p>
        </w:tc>
        <w:tc>
          <w:tcPr>
            <w:tcW w:w="882" w:type="pct"/>
            <w:vAlign w:val="center"/>
          </w:tcPr>
          <w:p w14:paraId="0F622E33" w14:textId="77777777" w:rsidR="0095475A" w:rsidRPr="003C23D9" w:rsidRDefault="0095475A" w:rsidP="003A429E">
            <w:pPr>
              <w:tabs>
                <w:tab w:val="left" w:pos="1663"/>
                <w:tab w:val="left" w:pos="5580"/>
              </w:tabs>
              <w:ind w:firstLine="0"/>
              <w:jc w:val="center"/>
            </w:pPr>
            <w:r>
              <w:t>0</w:t>
            </w:r>
            <w:r w:rsidRPr="003C23D9">
              <w:rPr>
                <w:lang w:val="en-US"/>
              </w:rPr>
              <w:t>÷</w:t>
            </w:r>
            <w:r w:rsidRPr="003C23D9">
              <w:t>10</w:t>
            </w:r>
          </w:p>
        </w:tc>
      </w:tr>
    </w:tbl>
    <w:p w14:paraId="5A41FA60" w14:textId="77777777" w:rsidR="00590A89" w:rsidRPr="003C23D9" w:rsidRDefault="00590A89" w:rsidP="00590A89">
      <w:pPr>
        <w:shd w:val="clear" w:color="auto" w:fill="FFFFFF"/>
        <w:tabs>
          <w:tab w:val="left" w:pos="1663"/>
          <w:tab w:val="left" w:pos="5580"/>
        </w:tabs>
        <w:jc w:val="center"/>
        <w:rPr>
          <w:szCs w:val="28"/>
        </w:rPr>
      </w:pPr>
    </w:p>
    <w:p w14:paraId="302F280B" w14:textId="77777777" w:rsidR="00590A89" w:rsidRPr="003C23D9" w:rsidRDefault="00590A89" w:rsidP="00590A89">
      <w:pPr>
        <w:shd w:val="clear" w:color="auto" w:fill="FFFFFF"/>
        <w:tabs>
          <w:tab w:val="left" w:pos="1663"/>
          <w:tab w:val="left" w:pos="5580"/>
        </w:tabs>
        <w:jc w:val="center"/>
        <w:rPr>
          <w:szCs w:val="28"/>
        </w:rPr>
      </w:pPr>
      <w:r w:rsidRPr="003C23D9">
        <w:rPr>
          <w:szCs w:val="28"/>
        </w:rPr>
        <w:t xml:space="preserve">Таблица 2. Рекомендуемая шкала соответствия итоговой оценки рейтингу ВКР </w:t>
      </w:r>
      <w:r w:rsidR="00C30161">
        <w:rPr>
          <w:szCs w:val="28"/>
        </w:rPr>
        <w:t>магистра</w:t>
      </w:r>
    </w:p>
    <w:tbl>
      <w:tblPr>
        <w:tblW w:w="0" w:type="auto"/>
        <w:tblInd w:w="2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36"/>
        <w:gridCol w:w="4687"/>
      </w:tblGrid>
      <w:tr w:rsidR="00590A89" w:rsidRPr="003C23D9" w14:paraId="1A2E61B6" w14:textId="77777777" w:rsidTr="003A429E">
        <w:tc>
          <w:tcPr>
            <w:tcW w:w="46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vAlign w:val="center"/>
          </w:tcPr>
          <w:p w14:paraId="1C1FE871" w14:textId="77777777" w:rsidR="00590A89" w:rsidRPr="003C23D9" w:rsidRDefault="00590A89" w:rsidP="003A429E">
            <w:pPr>
              <w:jc w:val="center"/>
              <w:rPr>
                <w:szCs w:val="28"/>
              </w:rPr>
            </w:pPr>
            <w:r w:rsidRPr="003C23D9">
              <w:rPr>
                <w:szCs w:val="28"/>
              </w:rPr>
              <w:t xml:space="preserve">Рейтинг ВКР </w:t>
            </w:r>
            <w:r w:rsidR="00C30161">
              <w:rPr>
                <w:szCs w:val="28"/>
              </w:rPr>
              <w:t>магистр</w:t>
            </w:r>
            <w:r>
              <w:rPr>
                <w:szCs w:val="28"/>
              </w:rPr>
              <w:t xml:space="preserve">а </w:t>
            </w:r>
            <w:r w:rsidRPr="003C23D9">
              <w:rPr>
                <w:position w:val="-10"/>
                <w:szCs w:val="28"/>
                <w:lang w:val="en-US"/>
              </w:rPr>
              <w:object w:dxaOrig="580" w:dyaOrig="340" w14:anchorId="7894CA22">
                <v:shape id="_x0000_i1028" type="#_x0000_t75" style="width:29.4pt;height:17.4pt" o:ole="">
                  <v:imagedata r:id="rId16" o:title=""/>
                </v:shape>
                <o:OLEObject Type="Embed" ProgID="Equation.3" ShapeID="_x0000_i1028" DrawAspect="Content" ObjectID="_1700642238" r:id="rId17"/>
              </w:object>
            </w:r>
          </w:p>
        </w:tc>
        <w:tc>
          <w:tcPr>
            <w:tcW w:w="4687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F25049B" w14:textId="77777777" w:rsidR="00590A89" w:rsidRPr="003C23D9" w:rsidRDefault="00590A89" w:rsidP="003A429E">
            <w:pPr>
              <w:jc w:val="center"/>
              <w:rPr>
                <w:szCs w:val="28"/>
              </w:rPr>
            </w:pPr>
            <w:r w:rsidRPr="003C23D9">
              <w:rPr>
                <w:szCs w:val="28"/>
              </w:rPr>
              <w:t xml:space="preserve">Итоговая оценка ВКР </w:t>
            </w:r>
            <w:r w:rsidR="00C30161">
              <w:rPr>
                <w:szCs w:val="28"/>
              </w:rPr>
              <w:t>магистр</w:t>
            </w:r>
            <w:r>
              <w:rPr>
                <w:szCs w:val="28"/>
              </w:rPr>
              <w:t>а</w:t>
            </w:r>
          </w:p>
        </w:tc>
      </w:tr>
      <w:tr w:rsidR="00590A89" w:rsidRPr="003C23D9" w14:paraId="16D8DC54" w14:textId="77777777" w:rsidTr="003A429E">
        <w:tc>
          <w:tcPr>
            <w:tcW w:w="4636" w:type="dxa"/>
            <w:tcBorders>
              <w:top w:val="single" w:sz="8" w:space="0" w:color="auto"/>
              <w:left w:val="single" w:sz="8" w:space="0" w:color="auto"/>
            </w:tcBorders>
            <w:vAlign w:val="center"/>
          </w:tcPr>
          <w:p w14:paraId="00674DD3" w14:textId="77777777" w:rsidR="00590A89" w:rsidRPr="003C23D9" w:rsidRDefault="00590A89" w:rsidP="003A429E">
            <w:pPr>
              <w:jc w:val="center"/>
              <w:rPr>
                <w:szCs w:val="28"/>
              </w:rPr>
            </w:pPr>
            <w:r w:rsidRPr="003C23D9">
              <w:rPr>
                <w:szCs w:val="28"/>
              </w:rPr>
              <w:t>От 80 до 100</w:t>
            </w:r>
          </w:p>
        </w:tc>
        <w:tc>
          <w:tcPr>
            <w:tcW w:w="4687" w:type="dxa"/>
            <w:tcBorders>
              <w:top w:val="single" w:sz="8" w:space="0" w:color="auto"/>
              <w:right w:val="single" w:sz="8" w:space="0" w:color="auto"/>
            </w:tcBorders>
            <w:vAlign w:val="center"/>
          </w:tcPr>
          <w:p w14:paraId="16214ECD" w14:textId="77777777" w:rsidR="00590A89" w:rsidRPr="003C23D9" w:rsidRDefault="00590A89" w:rsidP="003A429E">
            <w:pPr>
              <w:jc w:val="center"/>
              <w:rPr>
                <w:szCs w:val="28"/>
              </w:rPr>
            </w:pPr>
            <w:r w:rsidRPr="003C23D9">
              <w:rPr>
                <w:szCs w:val="28"/>
              </w:rPr>
              <w:t>«отлично»</w:t>
            </w:r>
          </w:p>
        </w:tc>
      </w:tr>
      <w:tr w:rsidR="00590A89" w:rsidRPr="003C23D9" w14:paraId="0163F542" w14:textId="77777777" w:rsidTr="003A429E">
        <w:tc>
          <w:tcPr>
            <w:tcW w:w="4636" w:type="dxa"/>
            <w:tcBorders>
              <w:left w:val="single" w:sz="8" w:space="0" w:color="auto"/>
            </w:tcBorders>
            <w:vAlign w:val="center"/>
          </w:tcPr>
          <w:p w14:paraId="188939CC" w14:textId="77777777" w:rsidR="00590A89" w:rsidRPr="003C23D9" w:rsidRDefault="00590A89" w:rsidP="003A429E">
            <w:pPr>
              <w:jc w:val="center"/>
              <w:rPr>
                <w:szCs w:val="28"/>
              </w:rPr>
            </w:pPr>
            <w:r w:rsidRPr="003C23D9">
              <w:rPr>
                <w:szCs w:val="28"/>
              </w:rPr>
              <w:t>От 60 до 80</w:t>
            </w:r>
          </w:p>
        </w:tc>
        <w:tc>
          <w:tcPr>
            <w:tcW w:w="4687" w:type="dxa"/>
            <w:tcBorders>
              <w:right w:val="single" w:sz="8" w:space="0" w:color="auto"/>
            </w:tcBorders>
            <w:vAlign w:val="center"/>
          </w:tcPr>
          <w:p w14:paraId="637B0461" w14:textId="77777777" w:rsidR="00590A89" w:rsidRPr="003C23D9" w:rsidRDefault="00590A89" w:rsidP="003A429E">
            <w:pPr>
              <w:jc w:val="center"/>
              <w:rPr>
                <w:szCs w:val="28"/>
              </w:rPr>
            </w:pPr>
            <w:r w:rsidRPr="003C23D9">
              <w:rPr>
                <w:szCs w:val="28"/>
              </w:rPr>
              <w:t>«хорошо»</w:t>
            </w:r>
          </w:p>
        </w:tc>
      </w:tr>
      <w:tr w:rsidR="00590A89" w:rsidRPr="003C23D9" w14:paraId="3E84E2BE" w14:textId="77777777" w:rsidTr="003A429E">
        <w:tc>
          <w:tcPr>
            <w:tcW w:w="4636" w:type="dxa"/>
            <w:tcBorders>
              <w:left w:val="single" w:sz="8" w:space="0" w:color="auto"/>
            </w:tcBorders>
            <w:vAlign w:val="center"/>
          </w:tcPr>
          <w:p w14:paraId="72C49FDE" w14:textId="77777777" w:rsidR="00590A89" w:rsidRPr="003C23D9" w:rsidRDefault="00590A89" w:rsidP="003A429E">
            <w:pPr>
              <w:jc w:val="center"/>
              <w:rPr>
                <w:szCs w:val="28"/>
              </w:rPr>
            </w:pPr>
            <w:r w:rsidRPr="003C23D9">
              <w:rPr>
                <w:szCs w:val="28"/>
              </w:rPr>
              <w:t>От 40 до 60</w:t>
            </w:r>
          </w:p>
        </w:tc>
        <w:tc>
          <w:tcPr>
            <w:tcW w:w="4687" w:type="dxa"/>
            <w:tcBorders>
              <w:right w:val="single" w:sz="8" w:space="0" w:color="auto"/>
            </w:tcBorders>
            <w:vAlign w:val="center"/>
          </w:tcPr>
          <w:p w14:paraId="7C35FF02" w14:textId="77777777" w:rsidR="00590A89" w:rsidRPr="003C23D9" w:rsidRDefault="00590A89" w:rsidP="003A429E">
            <w:pPr>
              <w:jc w:val="center"/>
              <w:rPr>
                <w:szCs w:val="28"/>
              </w:rPr>
            </w:pPr>
            <w:r w:rsidRPr="003C23D9">
              <w:rPr>
                <w:szCs w:val="28"/>
              </w:rPr>
              <w:t>«удовлетворительно»</w:t>
            </w:r>
          </w:p>
        </w:tc>
      </w:tr>
      <w:tr w:rsidR="00590A89" w:rsidRPr="003C23D9" w14:paraId="7D312173" w14:textId="77777777" w:rsidTr="003A429E">
        <w:tc>
          <w:tcPr>
            <w:tcW w:w="4636" w:type="dxa"/>
            <w:tcBorders>
              <w:left w:val="single" w:sz="8" w:space="0" w:color="auto"/>
              <w:bottom w:val="single" w:sz="8" w:space="0" w:color="auto"/>
            </w:tcBorders>
            <w:vAlign w:val="center"/>
          </w:tcPr>
          <w:p w14:paraId="0AFB65F9" w14:textId="77777777" w:rsidR="00590A89" w:rsidRPr="003C23D9" w:rsidRDefault="00590A89" w:rsidP="0095475A">
            <w:pPr>
              <w:jc w:val="center"/>
              <w:rPr>
                <w:szCs w:val="28"/>
              </w:rPr>
            </w:pPr>
            <w:r w:rsidRPr="003C23D9">
              <w:rPr>
                <w:szCs w:val="28"/>
              </w:rPr>
              <w:t xml:space="preserve">От </w:t>
            </w:r>
            <w:r w:rsidR="0095475A">
              <w:rPr>
                <w:szCs w:val="28"/>
              </w:rPr>
              <w:t>0</w:t>
            </w:r>
            <w:r w:rsidRPr="003C23D9">
              <w:rPr>
                <w:szCs w:val="28"/>
              </w:rPr>
              <w:t xml:space="preserve"> до 40</w:t>
            </w:r>
          </w:p>
        </w:tc>
        <w:tc>
          <w:tcPr>
            <w:tcW w:w="4687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14:paraId="6983B7DA" w14:textId="77777777" w:rsidR="00590A89" w:rsidRPr="003C23D9" w:rsidRDefault="00590A89" w:rsidP="003A429E">
            <w:pPr>
              <w:jc w:val="center"/>
              <w:rPr>
                <w:szCs w:val="28"/>
              </w:rPr>
            </w:pPr>
            <w:r w:rsidRPr="003C23D9">
              <w:rPr>
                <w:szCs w:val="28"/>
              </w:rPr>
              <w:t>«неудовлетворительно»</w:t>
            </w:r>
          </w:p>
        </w:tc>
      </w:tr>
    </w:tbl>
    <w:p w14:paraId="60DD3143" w14:textId="77777777" w:rsidR="0058692F" w:rsidRDefault="0058692F" w:rsidP="00AE3709">
      <w:pPr>
        <w:spacing w:line="312" w:lineRule="auto"/>
        <w:ind w:firstLine="709"/>
        <w:rPr>
          <w:szCs w:val="28"/>
        </w:rPr>
      </w:pPr>
    </w:p>
    <w:p w14:paraId="20B7B42E" w14:textId="77777777" w:rsidR="00AE3709" w:rsidRPr="005E0BD7" w:rsidRDefault="00AE3709" w:rsidP="00AE3709">
      <w:pPr>
        <w:spacing w:line="312" w:lineRule="auto"/>
        <w:ind w:firstLine="709"/>
        <w:rPr>
          <w:szCs w:val="28"/>
        </w:rPr>
      </w:pPr>
      <w:r w:rsidRPr="005E0BD7">
        <w:rPr>
          <w:szCs w:val="28"/>
        </w:rPr>
        <w:t xml:space="preserve">Программа </w:t>
      </w:r>
      <w:r w:rsidR="00812F3D">
        <w:rPr>
          <w:szCs w:val="28"/>
        </w:rPr>
        <w:t>государственной итоговой</w:t>
      </w:r>
      <w:r w:rsidRPr="005E0BD7">
        <w:rPr>
          <w:szCs w:val="28"/>
        </w:rPr>
        <w:t xml:space="preserve"> аттестации составлена в соответствии с требованиями ФГОС ВО по направлению подготовки </w:t>
      </w:r>
      <w:r w:rsidR="00FF1986">
        <w:t>27.04.04</w:t>
      </w:r>
      <w:r w:rsidR="00CA64F6" w:rsidRPr="00CA64F6">
        <w:t xml:space="preserve"> </w:t>
      </w:r>
      <w:r w:rsidR="00812F3D" w:rsidRPr="00A926D0">
        <w:t>«</w:t>
      </w:r>
      <w:r w:rsidR="00FF1986">
        <w:t>Управление в технических системах</w:t>
      </w:r>
      <w:r w:rsidR="00812F3D" w:rsidRPr="00A926D0">
        <w:t>»</w:t>
      </w:r>
      <w:r w:rsidR="00FF1986">
        <w:t xml:space="preserve"> </w:t>
      </w:r>
      <w:r w:rsidR="0058692F">
        <w:rPr>
          <w:szCs w:val="28"/>
        </w:rPr>
        <w:t>с профилем</w:t>
      </w:r>
      <w:r w:rsidR="00832946">
        <w:rPr>
          <w:szCs w:val="28"/>
        </w:rPr>
        <w:t xml:space="preserve"> </w:t>
      </w:r>
      <w:r w:rsidR="0058692F">
        <w:rPr>
          <w:szCs w:val="28"/>
        </w:rPr>
        <w:t xml:space="preserve">подготовки </w:t>
      </w:r>
      <w:r w:rsidR="0058692F" w:rsidRPr="00F54916">
        <w:rPr>
          <w:szCs w:val="28"/>
        </w:rPr>
        <w:t>«</w:t>
      </w:r>
      <w:r w:rsidR="00FF1986">
        <w:rPr>
          <w:szCs w:val="28"/>
        </w:rPr>
        <w:t>Системы управления летательными аппаратами и их элементы</w:t>
      </w:r>
      <w:r w:rsidR="0058692F" w:rsidRPr="00F54916">
        <w:rPr>
          <w:szCs w:val="28"/>
        </w:rPr>
        <w:t>»</w:t>
      </w:r>
      <w:r w:rsidR="0058692F" w:rsidRPr="00C46BF8">
        <w:rPr>
          <w:szCs w:val="28"/>
        </w:rPr>
        <w:t>.</w:t>
      </w:r>
    </w:p>
    <w:p w14:paraId="4287FE36" w14:textId="77777777" w:rsidR="00CF36B5" w:rsidRPr="005C16D6" w:rsidRDefault="00CF36B5" w:rsidP="009451BA">
      <w:pPr>
        <w:ind w:firstLine="0"/>
        <w:jc w:val="center"/>
        <w:rPr>
          <w:sz w:val="2"/>
          <w:szCs w:val="2"/>
        </w:rPr>
      </w:pPr>
    </w:p>
    <w:sectPr w:rsidR="00CF36B5" w:rsidRPr="005C16D6" w:rsidSect="00545328">
      <w:headerReference w:type="default" r:id="rId18"/>
      <w:footerReference w:type="default" r:id="rId19"/>
      <w:pgSz w:w="11907" w:h="16840"/>
      <w:pgMar w:top="1134" w:right="567" w:bottom="1134" w:left="1701" w:header="720" w:footer="72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C863F2" w14:textId="77777777" w:rsidR="0086420A" w:rsidRPr="008B2971" w:rsidRDefault="0086420A" w:rsidP="00B6155D">
      <w:pPr>
        <w:rPr>
          <w:sz w:val="20"/>
          <w:szCs w:val="20"/>
        </w:rPr>
      </w:pPr>
      <w:r w:rsidRPr="008B2971">
        <w:rPr>
          <w:sz w:val="20"/>
          <w:szCs w:val="20"/>
        </w:rPr>
        <w:separator/>
      </w:r>
    </w:p>
    <w:p w14:paraId="1DAF0180" w14:textId="77777777" w:rsidR="0086420A" w:rsidRDefault="0086420A"/>
  </w:endnote>
  <w:endnote w:type="continuationSeparator" w:id="0">
    <w:p w14:paraId="72ED0781" w14:textId="77777777" w:rsidR="0086420A" w:rsidRPr="008B2971" w:rsidRDefault="0086420A" w:rsidP="00B6155D">
      <w:pPr>
        <w:rPr>
          <w:sz w:val="20"/>
          <w:szCs w:val="20"/>
        </w:rPr>
      </w:pPr>
      <w:r w:rsidRPr="008B2971">
        <w:rPr>
          <w:sz w:val="20"/>
          <w:szCs w:val="20"/>
        </w:rPr>
        <w:continuationSeparator/>
      </w:r>
    </w:p>
    <w:p w14:paraId="0A45E743" w14:textId="77777777" w:rsidR="0086420A" w:rsidRDefault="0086420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Symbol">
    <w:altName w:val="Arial Unicode MS"/>
    <w:charset w:val="00"/>
    <w:family w:val="auto"/>
    <w:pitch w:val="variable"/>
    <w:sig w:usb0="800000AF" w:usb1="1001ECEA" w:usb2="00000000" w:usb3="00000000" w:csb0="0000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17202502"/>
      <w:docPartObj>
        <w:docPartGallery w:val="Page Numbers (Bottom of Page)"/>
        <w:docPartUnique/>
      </w:docPartObj>
    </w:sdtPr>
    <w:sdtEndPr/>
    <w:sdtContent>
      <w:p w14:paraId="42C42734" w14:textId="77777777" w:rsidR="0086420A" w:rsidRDefault="009C0590">
        <w:pPr>
          <w:pStyle w:val="a8"/>
          <w:jc w:val="right"/>
        </w:pPr>
      </w:p>
    </w:sdtContent>
  </w:sdt>
  <w:p w14:paraId="7A20CF21" w14:textId="77777777" w:rsidR="0086420A" w:rsidRPr="00D30867" w:rsidRDefault="0086420A" w:rsidP="00B6155D">
    <w:pPr>
      <w:pStyle w:val="a8"/>
      <w:ind w:right="360"/>
      <w:rPr>
        <w:sz w:val="2"/>
        <w:szCs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3251"/>
      <w:gridCol w:w="3942"/>
      <w:gridCol w:w="2661"/>
    </w:tblGrid>
    <w:tr w:rsidR="0086420A" w14:paraId="7C3B62D3" w14:textId="77777777">
      <w:trPr>
        <w:jc w:val="center"/>
      </w:trPr>
      <w:tc>
        <w:tcPr>
          <w:tcW w:w="1650" w:type="pct"/>
          <w:vAlign w:val="center"/>
        </w:tcPr>
        <w:p w14:paraId="244666BA" w14:textId="77777777" w:rsidR="0086420A" w:rsidRPr="0018415E" w:rsidRDefault="0086420A" w:rsidP="0018415E">
          <w:pPr>
            <w:pStyle w:val="a8"/>
            <w:tabs>
              <w:tab w:val="clear" w:pos="4677"/>
              <w:tab w:val="clear" w:pos="9355"/>
            </w:tabs>
            <w:rPr>
              <w:sz w:val="20"/>
              <w:szCs w:val="20"/>
            </w:rPr>
          </w:pPr>
          <w:r w:rsidRPr="0018415E">
            <w:rPr>
              <w:sz w:val="20"/>
              <w:szCs w:val="20"/>
            </w:rPr>
            <w:t>МИРЭА</w:t>
          </w:r>
        </w:p>
        <w:p w14:paraId="3BDFA05F" w14:textId="77777777" w:rsidR="0086420A" w:rsidRDefault="0086420A" w:rsidP="0018415E">
          <w:pPr>
            <w:pStyle w:val="a8"/>
            <w:tabs>
              <w:tab w:val="clear" w:pos="4677"/>
              <w:tab w:val="clear" w:pos="9355"/>
            </w:tabs>
          </w:pPr>
          <w:r>
            <w:rPr>
              <w:sz w:val="20"/>
              <w:szCs w:val="20"/>
            </w:rPr>
            <w:t>И</w:t>
          </w:r>
          <w:r w:rsidRPr="0018415E">
            <w:rPr>
              <w:sz w:val="20"/>
              <w:szCs w:val="20"/>
            </w:rPr>
            <w:t>нструкция по разработке основной образовательной программы бакалавриата</w:t>
          </w:r>
        </w:p>
      </w:tc>
      <w:tc>
        <w:tcPr>
          <w:tcW w:w="2000" w:type="pct"/>
          <w:vAlign w:val="center"/>
        </w:tcPr>
        <w:p w14:paraId="0D183C33" w14:textId="77777777" w:rsidR="0086420A" w:rsidRPr="0018415E" w:rsidRDefault="0086420A" w:rsidP="0018415E">
          <w:pPr>
            <w:pStyle w:val="a8"/>
            <w:tabs>
              <w:tab w:val="clear" w:pos="4677"/>
              <w:tab w:val="clear" w:pos="9355"/>
            </w:tabs>
            <w:jc w:val="center"/>
            <w:rPr>
              <w:sz w:val="20"/>
              <w:szCs w:val="20"/>
            </w:rPr>
          </w:pPr>
          <w:r w:rsidRPr="0018415E">
            <w:rPr>
              <w:sz w:val="20"/>
              <w:szCs w:val="20"/>
            </w:rPr>
            <w:t>Система менеджмента качества обучения</w:t>
          </w:r>
        </w:p>
        <w:p w14:paraId="75CA2247" w14:textId="77777777" w:rsidR="0086420A" w:rsidRPr="0018415E" w:rsidRDefault="0086420A" w:rsidP="0018415E">
          <w:pPr>
            <w:pStyle w:val="a8"/>
            <w:tabs>
              <w:tab w:val="clear" w:pos="4677"/>
              <w:tab w:val="clear" w:pos="9355"/>
            </w:tabs>
            <w:jc w:val="center"/>
            <w:rPr>
              <w:sz w:val="20"/>
              <w:szCs w:val="20"/>
            </w:rPr>
          </w:pPr>
          <w:r w:rsidRPr="0018415E">
            <w:rPr>
              <w:sz w:val="20"/>
              <w:szCs w:val="20"/>
            </w:rPr>
            <w:t>Инструкция</w:t>
          </w:r>
        </w:p>
        <w:p w14:paraId="6691EF02" w14:textId="77777777" w:rsidR="0086420A" w:rsidRDefault="0086420A" w:rsidP="0018415E">
          <w:pPr>
            <w:pStyle w:val="a8"/>
            <w:tabs>
              <w:tab w:val="clear" w:pos="4677"/>
              <w:tab w:val="clear" w:pos="9355"/>
            </w:tabs>
            <w:jc w:val="center"/>
          </w:pPr>
          <w:r w:rsidRPr="0018415E">
            <w:rPr>
              <w:sz w:val="20"/>
              <w:szCs w:val="20"/>
            </w:rPr>
            <w:t>СМКО МИРЭА 4.2.3/03.ВИ.04-10</w:t>
          </w:r>
        </w:p>
      </w:tc>
      <w:tc>
        <w:tcPr>
          <w:tcW w:w="1350" w:type="pct"/>
          <w:vAlign w:val="center"/>
        </w:tcPr>
        <w:p w14:paraId="078B0B41" w14:textId="77777777" w:rsidR="0086420A" w:rsidRPr="00D20061" w:rsidRDefault="0086420A" w:rsidP="0018415E">
          <w:pPr>
            <w:ind w:firstLine="0"/>
            <w:jc w:val="center"/>
          </w:pPr>
          <w:r w:rsidRPr="00D20061">
            <w:rPr>
              <w:rStyle w:val="a7"/>
            </w:rPr>
            <w:t xml:space="preserve">стр. </w:t>
          </w:r>
          <w:r w:rsidRPr="00D20061">
            <w:rPr>
              <w:rStyle w:val="a7"/>
            </w:rPr>
            <w:fldChar w:fldCharType="begin"/>
          </w:r>
          <w:r w:rsidRPr="00D20061">
            <w:rPr>
              <w:rStyle w:val="a7"/>
            </w:rPr>
            <w:instrText xml:space="preserve"> PAGE </w:instrText>
          </w:r>
          <w:r w:rsidRPr="00D20061">
            <w:rPr>
              <w:rStyle w:val="a7"/>
            </w:rPr>
            <w:fldChar w:fldCharType="separate"/>
          </w:r>
          <w:r>
            <w:rPr>
              <w:rStyle w:val="a7"/>
              <w:noProof/>
            </w:rPr>
            <w:t>5</w:t>
          </w:r>
          <w:r w:rsidRPr="00D20061">
            <w:rPr>
              <w:rStyle w:val="a7"/>
            </w:rPr>
            <w:fldChar w:fldCharType="end"/>
          </w:r>
          <w:r w:rsidRPr="00D20061">
            <w:t xml:space="preserve"> из </w:t>
          </w:r>
          <w:r w:rsidRPr="00D20061">
            <w:rPr>
              <w:rStyle w:val="a7"/>
            </w:rPr>
            <w:fldChar w:fldCharType="begin"/>
          </w:r>
          <w:r w:rsidRPr="00D20061">
            <w:rPr>
              <w:rStyle w:val="a7"/>
            </w:rPr>
            <w:instrText xml:space="preserve"> NUMPAGES </w:instrText>
          </w:r>
          <w:r w:rsidRPr="00D20061">
            <w:rPr>
              <w:rStyle w:val="a7"/>
            </w:rPr>
            <w:fldChar w:fldCharType="separate"/>
          </w:r>
          <w:r w:rsidR="00DA1643">
            <w:rPr>
              <w:rStyle w:val="a7"/>
              <w:noProof/>
            </w:rPr>
            <w:t>6</w:t>
          </w:r>
          <w:r w:rsidRPr="00D20061">
            <w:rPr>
              <w:rStyle w:val="a7"/>
            </w:rPr>
            <w:fldChar w:fldCharType="end"/>
          </w:r>
        </w:p>
      </w:tc>
    </w:tr>
  </w:tbl>
  <w:p w14:paraId="0D4B2AEC" w14:textId="77777777" w:rsidR="0086420A" w:rsidRPr="00D20061" w:rsidRDefault="0086420A">
    <w:pPr>
      <w:pStyle w:val="a8"/>
      <w:rPr>
        <w:sz w:val="2"/>
        <w:szCs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EDAC11" w14:textId="77777777" w:rsidR="0086420A" w:rsidRDefault="0086420A">
    <w:pPr>
      <w:pStyle w:val="a8"/>
      <w:jc w:val="right"/>
    </w:pPr>
  </w:p>
  <w:p w14:paraId="15EEA686" w14:textId="77777777" w:rsidR="0086420A" w:rsidRPr="00D30867" w:rsidRDefault="0086420A" w:rsidP="00B6155D">
    <w:pPr>
      <w:pStyle w:val="a8"/>
      <w:ind w:right="360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1B850A" w14:textId="77777777" w:rsidR="0086420A" w:rsidRPr="008B2971" w:rsidRDefault="0086420A" w:rsidP="00B6155D">
      <w:pPr>
        <w:rPr>
          <w:sz w:val="20"/>
          <w:szCs w:val="20"/>
        </w:rPr>
      </w:pPr>
      <w:r w:rsidRPr="008B2971">
        <w:rPr>
          <w:sz w:val="20"/>
          <w:szCs w:val="20"/>
        </w:rPr>
        <w:separator/>
      </w:r>
    </w:p>
    <w:p w14:paraId="5DCBD93A" w14:textId="77777777" w:rsidR="0086420A" w:rsidRDefault="0086420A"/>
  </w:footnote>
  <w:footnote w:type="continuationSeparator" w:id="0">
    <w:p w14:paraId="3084B686" w14:textId="77777777" w:rsidR="0086420A" w:rsidRPr="008B2971" w:rsidRDefault="0086420A" w:rsidP="00B6155D">
      <w:pPr>
        <w:rPr>
          <w:sz w:val="20"/>
          <w:szCs w:val="20"/>
        </w:rPr>
      </w:pPr>
      <w:r w:rsidRPr="008B2971">
        <w:rPr>
          <w:sz w:val="20"/>
          <w:szCs w:val="20"/>
        </w:rPr>
        <w:continuationSeparator/>
      </w:r>
    </w:p>
    <w:p w14:paraId="6E5B0087" w14:textId="77777777" w:rsidR="0086420A" w:rsidRDefault="0086420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379C98" w14:textId="77777777" w:rsidR="0086420A" w:rsidRDefault="0086420A" w:rsidP="006F2173">
    <w:pPr>
      <w:pStyle w:val="af3"/>
      <w:ind w:firstLine="0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1CD007" w14:textId="77777777" w:rsidR="0086420A" w:rsidRDefault="0086420A">
    <w:pPr>
      <w:pStyle w:val="af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3"/>
    <w:multiLevelType w:val="singleLevel"/>
    <w:tmpl w:val="A4887862"/>
    <w:lvl w:ilvl="0">
      <w:start w:val="1"/>
      <w:numFmt w:val="bullet"/>
      <w:pStyle w:val="a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00000001"/>
    <w:multiLevelType w:val="singleLevel"/>
    <w:tmpl w:val="00000001"/>
    <w:name w:val="WW8Num5"/>
    <w:lvl w:ilvl="0">
      <w:numFmt w:val="bullet"/>
      <w:lvlText w:val="-"/>
      <w:lvlJc w:val="left"/>
      <w:pPr>
        <w:tabs>
          <w:tab w:val="num" w:pos="435"/>
        </w:tabs>
        <w:ind w:left="435" w:hanging="360"/>
      </w:pPr>
      <w:rPr>
        <w:rFonts w:ascii="OpenSymbol" w:hAnsi="OpenSymbol"/>
      </w:rPr>
    </w:lvl>
  </w:abstractNum>
  <w:abstractNum w:abstractNumId="2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3" w15:restartNumberingAfterBreak="0">
    <w:nsid w:val="00000003"/>
    <w:multiLevelType w:val="singleLevel"/>
    <w:tmpl w:val="8FDC5A44"/>
    <w:lvl w:ilvl="0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  <w:sz w:val="24"/>
      </w:rPr>
    </w:lvl>
  </w:abstractNum>
  <w:abstractNum w:abstractNumId="4" w15:restartNumberingAfterBreak="0">
    <w:nsid w:val="00000004"/>
    <w:multiLevelType w:val="single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</w:abstractNum>
  <w:abstractNum w:abstractNumId="5" w15:restartNumberingAfterBreak="0">
    <w:nsid w:val="024550D5"/>
    <w:multiLevelType w:val="hybridMultilevel"/>
    <w:tmpl w:val="DE2CD2E2"/>
    <w:lvl w:ilvl="0" w:tplc="89D2AA0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" w15:restartNumberingAfterBreak="0">
    <w:nsid w:val="03254F3F"/>
    <w:multiLevelType w:val="hybridMultilevel"/>
    <w:tmpl w:val="B90C7D44"/>
    <w:lvl w:ilvl="0" w:tplc="04190001">
      <w:start w:val="1"/>
      <w:numFmt w:val="bullet"/>
      <w:lvlText w:val=""/>
      <w:lvlJc w:val="left"/>
      <w:pPr>
        <w:ind w:left="17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30" w:hanging="360"/>
      </w:pPr>
      <w:rPr>
        <w:rFonts w:ascii="Wingdings" w:hAnsi="Wingdings" w:hint="default"/>
      </w:rPr>
    </w:lvl>
  </w:abstractNum>
  <w:abstractNum w:abstractNumId="7" w15:restartNumberingAfterBreak="0">
    <w:nsid w:val="051A747E"/>
    <w:multiLevelType w:val="multilevel"/>
    <w:tmpl w:val="D0F61278"/>
    <w:lvl w:ilvl="0">
      <w:start w:val="8"/>
      <w:numFmt w:val="decimal"/>
      <w:lvlText w:val="%1"/>
      <w:lvlJc w:val="left"/>
      <w:pPr>
        <w:tabs>
          <w:tab w:val="num" w:pos="555"/>
        </w:tabs>
        <w:ind w:left="555" w:hanging="555"/>
      </w:pPr>
    </w:lvl>
    <w:lvl w:ilvl="1">
      <w:start w:val="7"/>
      <w:numFmt w:val="decimal"/>
      <w:lvlText w:val="%1.%2"/>
      <w:lvlJc w:val="left"/>
      <w:pPr>
        <w:tabs>
          <w:tab w:val="num" w:pos="555"/>
        </w:tabs>
        <w:ind w:left="555" w:hanging="555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</w:lvl>
  </w:abstractNum>
  <w:abstractNum w:abstractNumId="8" w15:restartNumberingAfterBreak="0">
    <w:nsid w:val="07267425"/>
    <w:multiLevelType w:val="hybridMultilevel"/>
    <w:tmpl w:val="EE8E4EF6"/>
    <w:lvl w:ilvl="0" w:tplc="D47ADC16">
      <w:start w:val="1"/>
      <w:numFmt w:val="bullet"/>
      <w:lvlText w:val=""/>
      <w:lvlJc w:val="left"/>
      <w:pPr>
        <w:tabs>
          <w:tab w:val="num" w:pos="822"/>
        </w:tabs>
        <w:ind w:left="822" w:hanging="255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B5148BB"/>
    <w:multiLevelType w:val="hybridMultilevel"/>
    <w:tmpl w:val="17C68E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BFE50CF"/>
    <w:multiLevelType w:val="hybridMultilevel"/>
    <w:tmpl w:val="CDE0C860"/>
    <w:lvl w:ilvl="0" w:tplc="77CA10E4">
      <w:start w:val="1"/>
      <w:numFmt w:val="bullet"/>
      <w:lvlText w:val=""/>
      <w:lvlJc w:val="left"/>
      <w:pPr>
        <w:tabs>
          <w:tab w:val="num" w:pos="2847"/>
        </w:tabs>
        <w:ind w:left="2847" w:firstLine="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0CCF0197"/>
    <w:multiLevelType w:val="multilevel"/>
    <w:tmpl w:val="CD549C60"/>
    <w:lvl w:ilvl="0">
      <w:start w:val="1"/>
      <w:numFmt w:val="decimal"/>
      <w:lvlText w:val="%1."/>
      <w:lvlJc w:val="center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  <w:sz w:val="24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  <w:b/>
        <w:i/>
        <w:sz w:val="24"/>
        <w:szCs w:val="24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2" w15:restartNumberingAfterBreak="0">
    <w:nsid w:val="0E534948"/>
    <w:multiLevelType w:val="multilevel"/>
    <w:tmpl w:val="45AADBF4"/>
    <w:lvl w:ilvl="0">
      <w:start w:val="1"/>
      <w:numFmt w:val="decimal"/>
      <w:lvlText w:val="%1"/>
      <w:lvlJc w:val="left"/>
      <w:pPr>
        <w:tabs>
          <w:tab w:val="num" w:pos="1425"/>
        </w:tabs>
        <w:ind w:left="1425" w:hanging="1425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1779"/>
        </w:tabs>
        <w:ind w:left="1779" w:hanging="1425"/>
      </w:pPr>
      <w:rPr>
        <w:rFonts w:hint="default"/>
      </w:rPr>
    </w:lvl>
    <w:lvl w:ilvl="2">
      <w:start w:val="3"/>
      <w:numFmt w:val="decimal"/>
      <w:lvlText w:val="%1.%2.%3"/>
      <w:lvlJc w:val="left"/>
      <w:pPr>
        <w:tabs>
          <w:tab w:val="num" w:pos="2133"/>
        </w:tabs>
        <w:ind w:left="2133" w:hanging="1425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487"/>
        </w:tabs>
        <w:ind w:left="2487" w:hanging="1425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841"/>
        </w:tabs>
        <w:ind w:left="2841" w:hanging="1425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195"/>
        </w:tabs>
        <w:ind w:left="3195" w:hanging="1425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564"/>
        </w:tabs>
        <w:ind w:left="356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18"/>
        </w:tabs>
        <w:ind w:left="391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32"/>
        </w:tabs>
        <w:ind w:left="4632" w:hanging="1800"/>
      </w:pPr>
      <w:rPr>
        <w:rFonts w:hint="default"/>
      </w:rPr>
    </w:lvl>
  </w:abstractNum>
  <w:abstractNum w:abstractNumId="13" w15:restartNumberingAfterBreak="0">
    <w:nsid w:val="144E25D0"/>
    <w:multiLevelType w:val="hybridMultilevel"/>
    <w:tmpl w:val="BA0603E8"/>
    <w:lvl w:ilvl="0" w:tplc="B4C6B194">
      <w:start w:val="1"/>
      <w:numFmt w:val="bullet"/>
      <w:lvlText w:val=""/>
      <w:lvlJc w:val="left"/>
      <w:pPr>
        <w:tabs>
          <w:tab w:val="num" w:pos="2200"/>
        </w:tabs>
        <w:ind w:left="1251" w:firstLine="589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40"/>
        </w:tabs>
        <w:ind w:left="18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60"/>
        </w:tabs>
        <w:ind w:left="25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80"/>
        </w:tabs>
        <w:ind w:left="32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00"/>
        </w:tabs>
        <w:ind w:left="40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20"/>
        </w:tabs>
        <w:ind w:left="47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40"/>
        </w:tabs>
        <w:ind w:left="54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60"/>
        </w:tabs>
        <w:ind w:left="61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80"/>
        </w:tabs>
        <w:ind w:left="6880" w:hanging="360"/>
      </w:pPr>
      <w:rPr>
        <w:rFonts w:ascii="Wingdings" w:hAnsi="Wingdings" w:hint="default"/>
      </w:rPr>
    </w:lvl>
  </w:abstractNum>
  <w:abstractNum w:abstractNumId="14" w15:restartNumberingAfterBreak="0">
    <w:nsid w:val="18F5123C"/>
    <w:multiLevelType w:val="hybridMultilevel"/>
    <w:tmpl w:val="DE2CD2E2"/>
    <w:lvl w:ilvl="0" w:tplc="89D2AA0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5" w15:restartNumberingAfterBreak="0">
    <w:nsid w:val="23F40F05"/>
    <w:multiLevelType w:val="hybridMultilevel"/>
    <w:tmpl w:val="DE2CD2E2"/>
    <w:lvl w:ilvl="0" w:tplc="89D2AA0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6" w15:restartNumberingAfterBreak="0">
    <w:nsid w:val="278D785C"/>
    <w:multiLevelType w:val="hybridMultilevel"/>
    <w:tmpl w:val="7E2009F6"/>
    <w:lvl w:ilvl="0" w:tplc="0419000F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17" w15:restartNumberingAfterBreak="0">
    <w:nsid w:val="279822EF"/>
    <w:multiLevelType w:val="hybridMultilevel"/>
    <w:tmpl w:val="AF62D414"/>
    <w:lvl w:ilvl="0" w:tplc="B4C6B194">
      <w:start w:val="1"/>
      <w:numFmt w:val="bullet"/>
      <w:lvlText w:val=""/>
      <w:lvlJc w:val="left"/>
      <w:pPr>
        <w:tabs>
          <w:tab w:val="num" w:pos="1800"/>
        </w:tabs>
        <w:ind w:left="851" w:firstLine="589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905510B"/>
    <w:multiLevelType w:val="hybridMultilevel"/>
    <w:tmpl w:val="D5325D28"/>
    <w:lvl w:ilvl="0" w:tplc="AF0032DA">
      <w:start w:val="1"/>
      <w:numFmt w:val="bullet"/>
      <w:lvlText w:val="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9" w15:restartNumberingAfterBreak="0">
    <w:nsid w:val="29316D36"/>
    <w:multiLevelType w:val="hybridMultilevel"/>
    <w:tmpl w:val="0B5E68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94C0DBA"/>
    <w:multiLevelType w:val="hybridMultilevel"/>
    <w:tmpl w:val="96E68594"/>
    <w:lvl w:ilvl="0" w:tplc="77CA10E4">
      <w:start w:val="1"/>
      <w:numFmt w:val="bullet"/>
      <w:lvlText w:val=""/>
      <w:lvlJc w:val="left"/>
      <w:pPr>
        <w:tabs>
          <w:tab w:val="num" w:pos="2847"/>
        </w:tabs>
        <w:ind w:left="2847" w:firstLine="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21" w15:restartNumberingAfterBreak="0">
    <w:nsid w:val="29B952F2"/>
    <w:multiLevelType w:val="hybridMultilevel"/>
    <w:tmpl w:val="DE2CD2E2"/>
    <w:lvl w:ilvl="0" w:tplc="89D2AA0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2" w15:restartNumberingAfterBreak="0">
    <w:nsid w:val="2A663F43"/>
    <w:multiLevelType w:val="hybridMultilevel"/>
    <w:tmpl w:val="783C0030"/>
    <w:lvl w:ilvl="0" w:tplc="D47ADC1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 w15:restartNumberingAfterBreak="0">
    <w:nsid w:val="2F7B2FA5"/>
    <w:multiLevelType w:val="multilevel"/>
    <w:tmpl w:val="F70E8BE0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1495"/>
        </w:tabs>
        <w:ind w:left="1495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990"/>
        </w:tabs>
        <w:ind w:left="299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4125"/>
        </w:tabs>
        <w:ind w:left="4125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5620"/>
        </w:tabs>
        <w:ind w:left="56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6755"/>
        </w:tabs>
        <w:ind w:left="675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8250"/>
        </w:tabs>
        <w:ind w:left="825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9385"/>
        </w:tabs>
        <w:ind w:left="9385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0880"/>
        </w:tabs>
        <w:ind w:left="10880" w:hanging="1800"/>
      </w:pPr>
      <w:rPr>
        <w:rFonts w:hint="default"/>
      </w:rPr>
    </w:lvl>
  </w:abstractNum>
  <w:abstractNum w:abstractNumId="24" w15:restartNumberingAfterBreak="0">
    <w:nsid w:val="2FB1509A"/>
    <w:multiLevelType w:val="hybridMultilevel"/>
    <w:tmpl w:val="54EE998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31385E53"/>
    <w:multiLevelType w:val="hybridMultilevel"/>
    <w:tmpl w:val="BEA0BA28"/>
    <w:lvl w:ilvl="0" w:tplc="B4C6B194">
      <w:start w:val="1"/>
      <w:numFmt w:val="bullet"/>
      <w:lvlText w:val=""/>
      <w:lvlJc w:val="left"/>
      <w:pPr>
        <w:tabs>
          <w:tab w:val="num" w:pos="1800"/>
        </w:tabs>
        <w:ind w:left="851" w:firstLine="589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46B3D09"/>
    <w:multiLevelType w:val="hybridMultilevel"/>
    <w:tmpl w:val="A210CE24"/>
    <w:lvl w:ilvl="0" w:tplc="187A5C1A">
      <w:start w:val="1"/>
      <w:numFmt w:val="bullet"/>
      <w:pStyle w:val="a0"/>
      <w:lvlText w:val=""/>
      <w:lvlJc w:val="left"/>
      <w:pPr>
        <w:tabs>
          <w:tab w:val="num" w:pos="822"/>
        </w:tabs>
        <w:ind w:left="822" w:hanging="255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4EF7052"/>
    <w:multiLevelType w:val="multilevel"/>
    <w:tmpl w:val="855811E0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130"/>
        </w:tabs>
        <w:ind w:left="113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260"/>
        </w:tabs>
        <w:ind w:left="22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030"/>
        </w:tabs>
        <w:ind w:left="303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4160"/>
        </w:tabs>
        <w:ind w:left="41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930"/>
        </w:tabs>
        <w:ind w:left="493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060"/>
        </w:tabs>
        <w:ind w:left="60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30"/>
        </w:tabs>
        <w:ind w:left="683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960"/>
        </w:tabs>
        <w:ind w:left="7960" w:hanging="1800"/>
      </w:pPr>
      <w:rPr>
        <w:rFonts w:hint="default"/>
      </w:rPr>
    </w:lvl>
  </w:abstractNum>
  <w:abstractNum w:abstractNumId="28" w15:restartNumberingAfterBreak="0">
    <w:nsid w:val="35D26DEB"/>
    <w:multiLevelType w:val="hybridMultilevel"/>
    <w:tmpl w:val="E774EA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363C652D"/>
    <w:multiLevelType w:val="hybridMultilevel"/>
    <w:tmpl w:val="7854C9D4"/>
    <w:lvl w:ilvl="0" w:tplc="B4C6B194">
      <w:start w:val="1"/>
      <w:numFmt w:val="bullet"/>
      <w:lvlText w:val=""/>
      <w:lvlJc w:val="left"/>
      <w:pPr>
        <w:tabs>
          <w:tab w:val="num" w:pos="1800"/>
        </w:tabs>
        <w:ind w:left="851" w:firstLine="589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39443794"/>
    <w:multiLevelType w:val="hybridMultilevel"/>
    <w:tmpl w:val="B972B95A"/>
    <w:lvl w:ilvl="0" w:tplc="868AEAC2">
      <w:start w:val="1"/>
      <w:numFmt w:val="decimal"/>
      <w:lvlText w:val="%1."/>
      <w:lvlJc w:val="left"/>
      <w:pPr>
        <w:tabs>
          <w:tab w:val="num" w:pos="1830"/>
        </w:tabs>
        <w:ind w:left="1830" w:hanging="11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1" w15:restartNumberingAfterBreak="0">
    <w:nsid w:val="39E07EBD"/>
    <w:multiLevelType w:val="hybridMultilevel"/>
    <w:tmpl w:val="F690BA16"/>
    <w:lvl w:ilvl="0" w:tplc="688C2576">
      <w:start w:val="1"/>
      <w:numFmt w:val="bullet"/>
      <w:lvlText w:val=""/>
      <w:lvlJc w:val="left"/>
      <w:pPr>
        <w:tabs>
          <w:tab w:val="num" w:pos="360"/>
        </w:tabs>
        <w:ind w:left="0" w:firstLine="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3A7A0E6F"/>
    <w:multiLevelType w:val="hybridMultilevel"/>
    <w:tmpl w:val="C8DACB3E"/>
    <w:lvl w:ilvl="0" w:tplc="04190001">
      <w:start w:val="1"/>
      <w:numFmt w:val="bullet"/>
      <w:lvlText w:val=""/>
      <w:lvlJc w:val="left"/>
      <w:pPr>
        <w:ind w:left="168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0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2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4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6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8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0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2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44" w:hanging="360"/>
      </w:pPr>
      <w:rPr>
        <w:rFonts w:ascii="Wingdings" w:hAnsi="Wingdings" w:hint="default"/>
      </w:rPr>
    </w:lvl>
  </w:abstractNum>
  <w:abstractNum w:abstractNumId="33" w15:restartNumberingAfterBreak="0">
    <w:nsid w:val="3F4D3D5B"/>
    <w:multiLevelType w:val="hybridMultilevel"/>
    <w:tmpl w:val="08062740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3F5A2058"/>
    <w:multiLevelType w:val="hybridMultilevel"/>
    <w:tmpl w:val="221E350A"/>
    <w:lvl w:ilvl="0" w:tplc="9B9658CC">
      <w:start w:val="1"/>
      <w:numFmt w:val="decimal"/>
      <w:lvlText w:val="%1."/>
      <w:lvlJc w:val="left"/>
      <w:pPr>
        <w:tabs>
          <w:tab w:val="num" w:pos="1045"/>
        </w:tabs>
        <w:ind w:left="1045" w:hanging="645"/>
      </w:pPr>
      <w:rPr>
        <w:rFonts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80"/>
        </w:tabs>
        <w:ind w:left="14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00"/>
        </w:tabs>
        <w:ind w:left="22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20"/>
        </w:tabs>
        <w:ind w:left="29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40"/>
        </w:tabs>
        <w:ind w:left="36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60"/>
        </w:tabs>
        <w:ind w:left="43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80"/>
        </w:tabs>
        <w:ind w:left="50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00"/>
        </w:tabs>
        <w:ind w:left="58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20"/>
        </w:tabs>
        <w:ind w:left="6520" w:hanging="180"/>
      </w:pPr>
    </w:lvl>
  </w:abstractNum>
  <w:abstractNum w:abstractNumId="35" w15:restartNumberingAfterBreak="0">
    <w:nsid w:val="3F892B6F"/>
    <w:multiLevelType w:val="hybridMultilevel"/>
    <w:tmpl w:val="FDC03774"/>
    <w:lvl w:ilvl="0" w:tplc="77CA10E4">
      <w:start w:val="1"/>
      <w:numFmt w:val="bullet"/>
      <w:lvlText w:val=""/>
      <w:lvlJc w:val="left"/>
      <w:pPr>
        <w:tabs>
          <w:tab w:val="num" w:pos="2847"/>
        </w:tabs>
        <w:ind w:left="2847" w:firstLine="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36" w15:restartNumberingAfterBreak="0">
    <w:nsid w:val="411F7553"/>
    <w:multiLevelType w:val="hybridMultilevel"/>
    <w:tmpl w:val="EAC4DEAE"/>
    <w:lvl w:ilvl="0" w:tplc="39E8E84A">
      <w:start w:val="1"/>
      <w:numFmt w:val="decimal"/>
      <w:lvlText w:val="%1."/>
      <w:lvlJc w:val="left"/>
      <w:pPr>
        <w:ind w:left="1353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37" w15:restartNumberingAfterBreak="0">
    <w:nsid w:val="45690C90"/>
    <w:multiLevelType w:val="hybridMultilevel"/>
    <w:tmpl w:val="4CE20BE4"/>
    <w:lvl w:ilvl="0" w:tplc="3C7CD328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8" w15:restartNumberingAfterBreak="0">
    <w:nsid w:val="50F50569"/>
    <w:multiLevelType w:val="multilevel"/>
    <w:tmpl w:val="D08035C6"/>
    <w:lvl w:ilvl="0">
      <w:start w:val="1"/>
      <w:numFmt w:val="decimal"/>
      <w:lvlText w:val="%1"/>
      <w:lvlJc w:val="left"/>
      <w:pPr>
        <w:tabs>
          <w:tab w:val="num" w:pos="555"/>
        </w:tabs>
        <w:ind w:left="555" w:hanging="555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667"/>
        </w:tabs>
        <w:ind w:left="667" w:hanging="555"/>
      </w:pPr>
      <w:rPr>
        <w:rFonts w:hint="default"/>
      </w:rPr>
    </w:lvl>
    <w:lvl w:ilvl="2">
      <w:start w:val="8"/>
      <w:numFmt w:val="decimal"/>
      <w:lvlText w:val="%1.%2.%3"/>
      <w:lvlJc w:val="left"/>
      <w:pPr>
        <w:tabs>
          <w:tab w:val="num" w:pos="944"/>
        </w:tabs>
        <w:ind w:left="94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416"/>
        </w:tabs>
        <w:ind w:left="1416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528"/>
        </w:tabs>
        <w:ind w:left="152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000"/>
        </w:tabs>
        <w:ind w:left="200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112"/>
        </w:tabs>
        <w:ind w:left="211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584"/>
        </w:tabs>
        <w:ind w:left="2584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056"/>
        </w:tabs>
        <w:ind w:left="3056" w:hanging="2160"/>
      </w:pPr>
      <w:rPr>
        <w:rFonts w:hint="default"/>
      </w:rPr>
    </w:lvl>
  </w:abstractNum>
  <w:abstractNum w:abstractNumId="39" w15:restartNumberingAfterBreak="0">
    <w:nsid w:val="57174EE7"/>
    <w:multiLevelType w:val="hybridMultilevel"/>
    <w:tmpl w:val="926CA3C6"/>
    <w:lvl w:ilvl="0" w:tplc="B4C6B194">
      <w:start w:val="1"/>
      <w:numFmt w:val="bullet"/>
      <w:lvlText w:val=""/>
      <w:lvlJc w:val="left"/>
      <w:pPr>
        <w:tabs>
          <w:tab w:val="num" w:pos="1800"/>
        </w:tabs>
        <w:ind w:left="851" w:firstLine="589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571F01B5"/>
    <w:multiLevelType w:val="hybridMultilevel"/>
    <w:tmpl w:val="60E4931C"/>
    <w:lvl w:ilvl="0" w:tplc="D47ADC1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1" w15:restartNumberingAfterBreak="0">
    <w:nsid w:val="5CA60D79"/>
    <w:multiLevelType w:val="multilevel"/>
    <w:tmpl w:val="D08035C6"/>
    <w:lvl w:ilvl="0">
      <w:start w:val="1"/>
      <w:numFmt w:val="decimal"/>
      <w:lvlText w:val="%1"/>
      <w:lvlJc w:val="left"/>
      <w:pPr>
        <w:tabs>
          <w:tab w:val="num" w:pos="555"/>
        </w:tabs>
        <w:ind w:left="555" w:hanging="555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667"/>
        </w:tabs>
        <w:ind w:left="667" w:hanging="555"/>
      </w:pPr>
      <w:rPr>
        <w:rFonts w:hint="default"/>
      </w:rPr>
    </w:lvl>
    <w:lvl w:ilvl="2">
      <w:start w:val="8"/>
      <w:numFmt w:val="decimal"/>
      <w:lvlText w:val="%1.%2.%3"/>
      <w:lvlJc w:val="left"/>
      <w:pPr>
        <w:tabs>
          <w:tab w:val="num" w:pos="944"/>
        </w:tabs>
        <w:ind w:left="94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416"/>
        </w:tabs>
        <w:ind w:left="1416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528"/>
        </w:tabs>
        <w:ind w:left="152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000"/>
        </w:tabs>
        <w:ind w:left="200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112"/>
        </w:tabs>
        <w:ind w:left="211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584"/>
        </w:tabs>
        <w:ind w:left="2584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056"/>
        </w:tabs>
        <w:ind w:left="3056" w:hanging="2160"/>
      </w:pPr>
      <w:rPr>
        <w:rFonts w:hint="default"/>
      </w:rPr>
    </w:lvl>
  </w:abstractNum>
  <w:abstractNum w:abstractNumId="42" w15:restartNumberingAfterBreak="0">
    <w:nsid w:val="5D375F17"/>
    <w:multiLevelType w:val="hybridMultilevel"/>
    <w:tmpl w:val="A5343C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819651F"/>
    <w:multiLevelType w:val="hybridMultilevel"/>
    <w:tmpl w:val="28A0ED7E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4" w15:restartNumberingAfterBreak="0">
    <w:nsid w:val="6B2C4512"/>
    <w:multiLevelType w:val="multilevel"/>
    <w:tmpl w:val="FDC03774"/>
    <w:lvl w:ilvl="0">
      <w:start w:val="1"/>
      <w:numFmt w:val="bullet"/>
      <w:lvlText w:val=""/>
      <w:lvlJc w:val="left"/>
      <w:pPr>
        <w:tabs>
          <w:tab w:val="num" w:pos="2847"/>
        </w:tabs>
        <w:ind w:left="2847" w:firstLine="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45" w15:restartNumberingAfterBreak="0">
    <w:nsid w:val="6DA34CE4"/>
    <w:multiLevelType w:val="multilevel"/>
    <w:tmpl w:val="34202C48"/>
    <w:lvl w:ilvl="0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46" w15:restartNumberingAfterBreak="0">
    <w:nsid w:val="6E3B1DCE"/>
    <w:multiLevelType w:val="multilevel"/>
    <w:tmpl w:val="456E0D80"/>
    <w:lvl w:ilvl="0">
      <w:start w:val="1"/>
      <w:numFmt w:val="decimal"/>
      <w:lvlText w:val="%1."/>
      <w:lvlJc w:val="left"/>
      <w:pPr>
        <w:tabs>
          <w:tab w:val="num" w:pos="465"/>
        </w:tabs>
        <w:ind w:left="465" w:hanging="46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465"/>
        </w:tabs>
        <w:ind w:left="465" w:hanging="465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47" w15:restartNumberingAfterBreak="0">
    <w:nsid w:val="75441572"/>
    <w:multiLevelType w:val="hybridMultilevel"/>
    <w:tmpl w:val="0C7E93F8"/>
    <w:lvl w:ilvl="0" w:tplc="6B8E8E6E">
      <w:start w:val="1"/>
      <w:numFmt w:val="bullet"/>
      <w:lvlText w:val=""/>
      <w:lvlJc w:val="left"/>
      <w:pPr>
        <w:tabs>
          <w:tab w:val="num" w:pos="1276"/>
        </w:tabs>
        <w:ind w:left="1276" w:firstLine="0"/>
      </w:pPr>
      <w:rPr>
        <w:rFonts w:ascii="Symbol" w:hAnsi="Symbol" w:hint="default"/>
        <w:color w:val="auto"/>
      </w:rPr>
    </w:lvl>
    <w:lvl w:ilvl="1" w:tplc="77CA10E4">
      <w:start w:val="1"/>
      <w:numFmt w:val="bullet"/>
      <w:lvlText w:val=""/>
      <w:lvlJc w:val="left"/>
      <w:pPr>
        <w:tabs>
          <w:tab w:val="num" w:pos="1789"/>
        </w:tabs>
        <w:ind w:left="1789" w:firstLine="0"/>
      </w:pPr>
      <w:rPr>
        <w:rFonts w:ascii="Symbol" w:hAnsi="Symbol" w:hint="default"/>
        <w:color w:val="auto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48" w15:restartNumberingAfterBreak="0">
    <w:nsid w:val="763930AD"/>
    <w:multiLevelType w:val="hybridMultilevel"/>
    <w:tmpl w:val="1B8C15B6"/>
    <w:lvl w:ilvl="0" w:tplc="77CA10E4">
      <w:start w:val="1"/>
      <w:numFmt w:val="bullet"/>
      <w:lvlText w:val=""/>
      <w:lvlJc w:val="left"/>
      <w:pPr>
        <w:tabs>
          <w:tab w:val="num" w:pos="2847"/>
        </w:tabs>
        <w:ind w:left="2847" w:firstLine="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49" w15:restartNumberingAfterBreak="0">
    <w:nsid w:val="77141C0A"/>
    <w:multiLevelType w:val="hybridMultilevel"/>
    <w:tmpl w:val="DF7E70D4"/>
    <w:lvl w:ilvl="0" w:tplc="77CA10E4">
      <w:start w:val="1"/>
      <w:numFmt w:val="bullet"/>
      <w:lvlText w:val=""/>
      <w:lvlJc w:val="left"/>
      <w:pPr>
        <w:tabs>
          <w:tab w:val="num" w:pos="2847"/>
        </w:tabs>
        <w:ind w:left="2847" w:firstLine="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31"/>
  </w:num>
  <w:num w:numId="3">
    <w:abstractNumId w:val="0"/>
  </w:num>
  <w:num w:numId="4">
    <w:abstractNumId w:val="7"/>
    <w:lvlOverride w:ilvl="0">
      <w:startOverride w:val="8"/>
    </w:lvlOverride>
    <w:lvlOverride w:ilvl="1">
      <w:startOverride w:val="7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3"/>
  </w:num>
  <w:num w:numId="6">
    <w:abstractNumId w:val="38"/>
  </w:num>
  <w:num w:numId="7">
    <w:abstractNumId w:val="25"/>
  </w:num>
  <w:num w:numId="8">
    <w:abstractNumId w:val="12"/>
  </w:num>
  <w:num w:numId="9">
    <w:abstractNumId w:val="29"/>
  </w:num>
  <w:num w:numId="10">
    <w:abstractNumId w:val="17"/>
  </w:num>
  <w:num w:numId="11">
    <w:abstractNumId w:val="41"/>
  </w:num>
  <w:num w:numId="12">
    <w:abstractNumId w:val="30"/>
  </w:num>
  <w:num w:numId="13">
    <w:abstractNumId w:val="37"/>
  </w:num>
  <w:num w:numId="14">
    <w:abstractNumId w:val="24"/>
  </w:num>
  <w:num w:numId="15">
    <w:abstractNumId w:val="39"/>
  </w:num>
  <w:num w:numId="16">
    <w:abstractNumId w:val="45"/>
  </w:num>
  <w:num w:numId="17">
    <w:abstractNumId w:val="43"/>
  </w:num>
  <w:num w:numId="18">
    <w:abstractNumId w:val="6"/>
  </w:num>
  <w:num w:numId="19">
    <w:abstractNumId w:val="32"/>
  </w:num>
  <w:num w:numId="20">
    <w:abstractNumId w:val="27"/>
  </w:num>
  <w:num w:numId="21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46"/>
  </w:num>
  <w:num w:numId="23">
    <w:abstractNumId w:val="34"/>
  </w:num>
  <w:num w:numId="24">
    <w:abstractNumId w:val="23"/>
  </w:num>
  <w:num w:numId="25">
    <w:abstractNumId w:val="18"/>
  </w:num>
  <w:num w:numId="26">
    <w:abstractNumId w:val="16"/>
  </w:num>
  <w:num w:numId="27">
    <w:abstractNumId w:val="47"/>
  </w:num>
  <w:num w:numId="28">
    <w:abstractNumId w:val="49"/>
  </w:num>
  <w:num w:numId="29">
    <w:abstractNumId w:val="20"/>
  </w:num>
  <w:num w:numId="30">
    <w:abstractNumId w:val="35"/>
  </w:num>
  <w:num w:numId="31">
    <w:abstractNumId w:val="44"/>
  </w:num>
  <w:num w:numId="32">
    <w:abstractNumId w:val="48"/>
  </w:num>
  <w:num w:numId="33">
    <w:abstractNumId w:val="10"/>
  </w:num>
  <w:num w:numId="34">
    <w:abstractNumId w:val="28"/>
  </w:num>
  <w:num w:numId="35">
    <w:abstractNumId w:val="9"/>
  </w:num>
  <w:num w:numId="36">
    <w:abstractNumId w:val="22"/>
  </w:num>
  <w:num w:numId="37">
    <w:abstractNumId w:val="8"/>
  </w:num>
  <w:num w:numId="38">
    <w:abstractNumId w:val="21"/>
  </w:num>
  <w:num w:numId="39">
    <w:abstractNumId w:val="40"/>
  </w:num>
  <w:num w:numId="40">
    <w:abstractNumId w:val="14"/>
  </w:num>
  <w:num w:numId="41">
    <w:abstractNumId w:val="1"/>
  </w:num>
  <w:num w:numId="42">
    <w:abstractNumId w:val="15"/>
  </w:num>
  <w:num w:numId="43">
    <w:abstractNumId w:val="3"/>
  </w:num>
  <w:num w:numId="44">
    <w:abstractNumId w:val="11"/>
  </w:num>
  <w:num w:numId="45">
    <w:abstractNumId w:val="5"/>
  </w:num>
  <w:num w:numId="46">
    <w:abstractNumId w:val="42"/>
  </w:num>
  <w:num w:numId="47">
    <w:abstractNumId w:val="19"/>
  </w:num>
  <w:num w:numId="48">
    <w:abstractNumId w:val="2"/>
  </w:num>
  <w:num w:numId="49">
    <w:abstractNumId w:val="4"/>
  </w:num>
  <w:num w:numId="50">
    <w:abstractNumId w:val="3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hyphenationZone w:val="357"/>
  <w:doNotHyphenateCaps/>
  <w:drawingGridHorizontalSpacing w:val="140"/>
  <w:drawingGridVerticalSpacing w:val="120"/>
  <w:displayHorizontalDrawingGridEvery w:val="2"/>
  <w:displayVerticalDrawingGridEvery w:val="0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20931"/>
    <w:rsid w:val="00000B69"/>
    <w:rsid w:val="00000EFE"/>
    <w:rsid w:val="00001375"/>
    <w:rsid w:val="00001B09"/>
    <w:rsid w:val="000022D9"/>
    <w:rsid w:val="00004ABC"/>
    <w:rsid w:val="00005DF6"/>
    <w:rsid w:val="00007995"/>
    <w:rsid w:val="00007AB0"/>
    <w:rsid w:val="00007F50"/>
    <w:rsid w:val="0001158C"/>
    <w:rsid w:val="00011D18"/>
    <w:rsid w:val="0001223B"/>
    <w:rsid w:val="0001328D"/>
    <w:rsid w:val="0001545D"/>
    <w:rsid w:val="00016741"/>
    <w:rsid w:val="00020075"/>
    <w:rsid w:val="000208B1"/>
    <w:rsid w:val="00021153"/>
    <w:rsid w:val="00022240"/>
    <w:rsid w:val="0002252D"/>
    <w:rsid w:val="00025D06"/>
    <w:rsid w:val="000267C6"/>
    <w:rsid w:val="0002740A"/>
    <w:rsid w:val="000274B0"/>
    <w:rsid w:val="00027791"/>
    <w:rsid w:val="00030F6B"/>
    <w:rsid w:val="000311CA"/>
    <w:rsid w:val="000317EA"/>
    <w:rsid w:val="00032F6C"/>
    <w:rsid w:val="000334C0"/>
    <w:rsid w:val="00033DE2"/>
    <w:rsid w:val="00034CB7"/>
    <w:rsid w:val="0003654E"/>
    <w:rsid w:val="000373C0"/>
    <w:rsid w:val="00037BC8"/>
    <w:rsid w:val="000404EF"/>
    <w:rsid w:val="000406E4"/>
    <w:rsid w:val="00041251"/>
    <w:rsid w:val="00041397"/>
    <w:rsid w:val="00041C09"/>
    <w:rsid w:val="000421C6"/>
    <w:rsid w:val="00042225"/>
    <w:rsid w:val="0004293A"/>
    <w:rsid w:val="000436F0"/>
    <w:rsid w:val="000436F5"/>
    <w:rsid w:val="00044BD9"/>
    <w:rsid w:val="00045861"/>
    <w:rsid w:val="00045A68"/>
    <w:rsid w:val="00050C53"/>
    <w:rsid w:val="00053103"/>
    <w:rsid w:val="000539B9"/>
    <w:rsid w:val="00053CC1"/>
    <w:rsid w:val="00054486"/>
    <w:rsid w:val="00056C31"/>
    <w:rsid w:val="000578D3"/>
    <w:rsid w:val="00057928"/>
    <w:rsid w:val="00060195"/>
    <w:rsid w:val="00060D3A"/>
    <w:rsid w:val="00062CA2"/>
    <w:rsid w:val="00062F4F"/>
    <w:rsid w:val="000633D1"/>
    <w:rsid w:val="000634CB"/>
    <w:rsid w:val="000653D8"/>
    <w:rsid w:val="00065EAB"/>
    <w:rsid w:val="000669B1"/>
    <w:rsid w:val="00070EBC"/>
    <w:rsid w:val="00071362"/>
    <w:rsid w:val="0007198A"/>
    <w:rsid w:val="000724A2"/>
    <w:rsid w:val="0007295F"/>
    <w:rsid w:val="0007362D"/>
    <w:rsid w:val="00075105"/>
    <w:rsid w:val="000756F6"/>
    <w:rsid w:val="00075893"/>
    <w:rsid w:val="00075932"/>
    <w:rsid w:val="00076D98"/>
    <w:rsid w:val="0008129F"/>
    <w:rsid w:val="0008237F"/>
    <w:rsid w:val="00082C3A"/>
    <w:rsid w:val="00083E7F"/>
    <w:rsid w:val="00084100"/>
    <w:rsid w:val="00084120"/>
    <w:rsid w:val="000867BC"/>
    <w:rsid w:val="00087505"/>
    <w:rsid w:val="00087992"/>
    <w:rsid w:val="00091C11"/>
    <w:rsid w:val="00092FA4"/>
    <w:rsid w:val="00093518"/>
    <w:rsid w:val="00093E85"/>
    <w:rsid w:val="000941CA"/>
    <w:rsid w:val="00094AB7"/>
    <w:rsid w:val="0009579C"/>
    <w:rsid w:val="00096558"/>
    <w:rsid w:val="00096D73"/>
    <w:rsid w:val="00096F9E"/>
    <w:rsid w:val="000A019A"/>
    <w:rsid w:val="000A1513"/>
    <w:rsid w:val="000A29D9"/>
    <w:rsid w:val="000A2BB9"/>
    <w:rsid w:val="000A6439"/>
    <w:rsid w:val="000B0F4E"/>
    <w:rsid w:val="000B1161"/>
    <w:rsid w:val="000B1C5B"/>
    <w:rsid w:val="000B2A9C"/>
    <w:rsid w:val="000B2DD3"/>
    <w:rsid w:val="000B32E2"/>
    <w:rsid w:val="000B366C"/>
    <w:rsid w:val="000B4B7D"/>
    <w:rsid w:val="000B57A3"/>
    <w:rsid w:val="000B66A0"/>
    <w:rsid w:val="000C0223"/>
    <w:rsid w:val="000C09AA"/>
    <w:rsid w:val="000C165B"/>
    <w:rsid w:val="000C1EC9"/>
    <w:rsid w:val="000C22F0"/>
    <w:rsid w:val="000C3346"/>
    <w:rsid w:val="000C3ABF"/>
    <w:rsid w:val="000C50DD"/>
    <w:rsid w:val="000C5D3A"/>
    <w:rsid w:val="000C63B8"/>
    <w:rsid w:val="000C6A39"/>
    <w:rsid w:val="000D0495"/>
    <w:rsid w:val="000D2669"/>
    <w:rsid w:val="000D28E7"/>
    <w:rsid w:val="000D334F"/>
    <w:rsid w:val="000D57E6"/>
    <w:rsid w:val="000D6202"/>
    <w:rsid w:val="000D6538"/>
    <w:rsid w:val="000D6854"/>
    <w:rsid w:val="000D7BBC"/>
    <w:rsid w:val="000D7FD6"/>
    <w:rsid w:val="000E163E"/>
    <w:rsid w:val="000E168C"/>
    <w:rsid w:val="000E16AF"/>
    <w:rsid w:val="000E6F3A"/>
    <w:rsid w:val="000F3545"/>
    <w:rsid w:val="000F36C5"/>
    <w:rsid w:val="000F389B"/>
    <w:rsid w:val="000F3BEB"/>
    <w:rsid w:val="000F3C04"/>
    <w:rsid w:val="000F7CA5"/>
    <w:rsid w:val="00100340"/>
    <w:rsid w:val="0010074C"/>
    <w:rsid w:val="00100BCE"/>
    <w:rsid w:val="00101C39"/>
    <w:rsid w:val="001028A6"/>
    <w:rsid w:val="001050BA"/>
    <w:rsid w:val="00105EB7"/>
    <w:rsid w:val="00107073"/>
    <w:rsid w:val="001078C9"/>
    <w:rsid w:val="0011197D"/>
    <w:rsid w:val="00111C11"/>
    <w:rsid w:val="00112853"/>
    <w:rsid w:val="00113199"/>
    <w:rsid w:val="00113B6E"/>
    <w:rsid w:val="001144C9"/>
    <w:rsid w:val="001144FD"/>
    <w:rsid w:val="00115F2E"/>
    <w:rsid w:val="0011696F"/>
    <w:rsid w:val="00117C68"/>
    <w:rsid w:val="0012009C"/>
    <w:rsid w:val="001209B7"/>
    <w:rsid w:val="00122EE1"/>
    <w:rsid w:val="0012350F"/>
    <w:rsid w:val="00123806"/>
    <w:rsid w:val="00123E3A"/>
    <w:rsid w:val="001243D4"/>
    <w:rsid w:val="0012532F"/>
    <w:rsid w:val="00125C8E"/>
    <w:rsid w:val="00126866"/>
    <w:rsid w:val="00127611"/>
    <w:rsid w:val="001304A1"/>
    <w:rsid w:val="00131227"/>
    <w:rsid w:val="00131AC7"/>
    <w:rsid w:val="001322A9"/>
    <w:rsid w:val="001335C5"/>
    <w:rsid w:val="00133C37"/>
    <w:rsid w:val="00133E18"/>
    <w:rsid w:val="001352D4"/>
    <w:rsid w:val="001357CE"/>
    <w:rsid w:val="001378BE"/>
    <w:rsid w:val="0014154E"/>
    <w:rsid w:val="00142A28"/>
    <w:rsid w:val="00142F17"/>
    <w:rsid w:val="00143D14"/>
    <w:rsid w:val="0014470D"/>
    <w:rsid w:val="0014658B"/>
    <w:rsid w:val="00147064"/>
    <w:rsid w:val="001500AD"/>
    <w:rsid w:val="00151019"/>
    <w:rsid w:val="001514AA"/>
    <w:rsid w:val="00152970"/>
    <w:rsid w:val="00152F97"/>
    <w:rsid w:val="001530A5"/>
    <w:rsid w:val="00153622"/>
    <w:rsid w:val="00153CD2"/>
    <w:rsid w:val="00154569"/>
    <w:rsid w:val="00154AA0"/>
    <w:rsid w:val="00155480"/>
    <w:rsid w:val="001562B2"/>
    <w:rsid w:val="001574B9"/>
    <w:rsid w:val="00157635"/>
    <w:rsid w:val="00161472"/>
    <w:rsid w:val="00162AF7"/>
    <w:rsid w:val="0016318B"/>
    <w:rsid w:val="00165B26"/>
    <w:rsid w:val="00166905"/>
    <w:rsid w:val="0017013B"/>
    <w:rsid w:val="001719DA"/>
    <w:rsid w:val="00173A74"/>
    <w:rsid w:val="00173AF3"/>
    <w:rsid w:val="00173B45"/>
    <w:rsid w:val="00174153"/>
    <w:rsid w:val="00175032"/>
    <w:rsid w:val="00175EAA"/>
    <w:rsid w:val="00176826"/>
    <w:rsid w:val="001772E7"/>
    <w:rsid w:val="0017792C"/>
    <w:rsid w:val="00182003"/>
    <w:rsid w:val="00183498"/>
    <w:rsid w:val="0018415E"/>
    <w:rsid w:val="001875D9"/>
    <w:rsid w:val="001877A2"/>
    <w:rsid w:val="00187EB6"/>
    <w:rsid w:val="00190313"/>
    <w:rsid w:val="00191A10"/>
    <w:rsid w:val="00191B22"/>
    <w:rsid w:val="00191B5C"/>
    <w:rsid w:val="00191B87"/>
    <w:rsid w:val="00191C38"/>
    <w:rsid w:val="00192095"/>
    <w:rsid w:val="00193D36"/>
    <w:rsid w:val="00194383"/>
    <w:rsid w:val="00194973"/>
    <w:rsid w:val="00195C69"/>
    <w:rsid w:val="001960FA"/>
    <w:rsid w:val="00196A68"/>
    <w:rsid w:val="00196C7F"/>
    <w:rsid w:val="00196E57"/>
    <w:rsid w:val="001976A6"/>
    <w:rsid w:val="00197BDA"/>
    <w:rsid w:val="001A1F6D"/>
    <w:rsid w:val="001A23DC"/>
    <w:rsid w:val="001A2C21"/>
    <w:rsid w:val="001A3E26"/>
    <w:rsid w:val="001A5BE7"/>
    <w:rsid w:val="001A5E17"/>
    <w:rsid w:val="001A6344"/>
    <w:rsid w:val="001A66F3"/>
    <w:rsid w:val="001A67CA"/>
    <w:rsid w:val="001A6A63"/>
    <w:rsid w:val="001A6FCA"/>
    <w:rsid w:val="001A7012"/>
    <w:rsid w:val="001A76AD"/>
    <w:rsid w:val="001A791C"/>
    <w:rsid w:val="001A7BF7"/>
    <w:rsid w:val="001B0631"/>
    <w:rsid w:val="001B0DBB"/>
    <w:rsid w:val="001B3976"/>
    <w:rsid w:val="001B3BA8"/>
    <w:rsid w:val="001B417F"/>
    <w:rsid w:val="001B5F1B"/>
    <w:rsid w:val="001B670B"/>
    <w:rsid w:val="001B7354"/>
    <w:rsid w:val="001C023F"/>
    <w:rsid w:val="001C02E9"/>
    <w:rsid w:val="001C1086"/>
    <w:rsid w:val="001C14A8"/>
    <w:rsid w:val="001C4B6E"/>
    <w:rsid w:val="001C5916"/>
    <w:rsid w:val="001C5D87"/>
    <w:rsid w:val="001C75A0"/>
    <w:rsid w:val="001C77CD"/>
    <w:rsid w:val="001C7894"/>
    <w:rsid w:val="001D136C"/>
    <w:rsid w:val="001D1A81"/>
    <w:rsid w:val="001D2CCD"/>
    <w:rsid w:val="001D3D4D"/>
    <w:rsid w:val="001D42D8"/>
    <w:rsid w:val="001D67E7"/>
    <w:rsid w:val="001D750F"/>
    <w:rsid w:val="001E0429"/>
    <w:rsid w:val="001E25F6"/>
    <w:rsid w:val="001E2AD6"/>
    <w:rsid w:val="001E3C2D"/>
    <w:rsid w:val="001E4E07"/>
    <w:rsid w:val="001E535E"/>
    <w:rsid w:val="001E5750"/>
    <w:rsid w:val="001E597C"/>
    <w:rsid w:val="001E70E9"/>
    <w:rsid w:val="001F00DB"/>
    <w:rsid w:val="001F0340"/>
    <w:rsid w:val="001F26F5"/>
    <w:rsid w:val="001F28B6"/>
    <w:rsid w:val="001F299D"/>
    <w:rsid w:val="001F3882"/>
    <w:rsid w:val="001F38B8"/>
    <w:rsid w:val="001F3E36"/>
    <w:rsid w:val="001F4509"/>
    <w:rsid w:val="001F5638"/>
    <w:rsid w:val="001F5ADF"/>
    <w:rsid w:val="001F5BC2"/>
    <w:rsid w:val="001F601D"/>
    <w:rsid w:val="001F73E1"/>
    <w:rsid w:val="001F774E"/>
    <w:rsid w:val="001F7DD5"/>
    <w:rsid w:val="0020050A"/>
    <w:rsid w:val="002020F8"/>
    <w:rsid w:val="00202E80"/>
    <w:rsid w:val="002035B5"/>
    <w:rsid w:val="00204A10"/>
    <w:rsid w:val="00204BDE"/>
    <w:rsid w:val="00205564"/>
    <w:rsid w:val="00206355"/>
    <w:rsid w:val="0020686E"/>
    <w:rsid w:val="00207C30"/>
    <w:rsid w:val="00210333"/>
    <w:rsid w:val="00212381"/>
    <w:rsid w:val="00212484"/>
    <w:rsid w:val="0021251B"/>
    <w:rsid w:val="00213146"/>
    <w:rsid w:val="00214A3B"/>
    <w:rsid w:val="00215446"/>
    <w:rsid w:val="00215ED5"/>
    <w:rsid w:val="00215F59"/>
    <w:rsid w:val="0021649F"/>
    <w:rsid w:val="00216A0E"/>
    <w:rsid w:val="00216C14"/>
    <w:rsid w:val="00217380"/>
    <w:rsid w:val="0021799D"/>
    <w:rsid w:val="002206F5"/>
    <w:rsid w:val="00221B6B"/>
    <w:rsid w:val="00222812"/>
    <w:rsid w:val="0022396A"/>
    <w:rsid w:val="00224A7E"/>
    <w:rsid w:val="00224DB8"/>
    <w:rsid w:val="00225B70"/>
    <w:rsid w:val="00227759"/>
    <w:rsid w:val="002277D5"/>
    <w:rsid w:val="00227B31"/>
    <w:rsid w:val="00227C2C"/>
    <w:rsid w:val="0023024F"/>
    <w:rsid w:val="00230C78"/>
    <w:rsid w:val="002315CC"/>
    <w:rsid w:val="00233025"/>
    <w:rsid w:val="0023321D"/>
    <w:rsid w:val="002334B6"/>
    <w:rsid w:val="002335CD"/>
    <w:rsid w:val="00233F8C"/>
    <w:rsid w:val="00234ED5"/>
    <w:rsid w:val="00236CCA"/>
    <w:rsid w:val="00237B81"/>
    <w:rsid w:val="00237DA4"/>
    <w:rsid w:val="00237FB4"/>
    <w:rsid w:val="0024025C"/>
    <w:rsid w:val="0024093D"/>
    <w:rsid w:val="002413B8"/>
    <w:rsid w:val="00241EA4"/>
    <w:rsid w:val="00241F0E"/>
    <w:rsid w:val="002434DE"/>
    <w:rsid w:val="002446CA"/>
    <w:rsid w:val="00244F4F"/>
    <w:rsid w:val="00246177"/>
    <w:rsid w:val="0024670E"/>
    <w:rsid w:val="00246E0B"/>
    <w:rsid w:val="00250423"/>
    <w:rsid w:val="00250492"/>
    <w:rsid w:val="0025246E"/>
    <w:rsid w:val="00252ECA"/>
    <w:rsid w:val="00253B4D"/>
    <w:rsid w:val="00254B7F"/>
    <w:rsid w:val="002562BC"/>
    <w:rsid w:val="00256B93"/>
    <w:rsid w:val="00261734"/>
    <w:rsid w:val="002651FE"/>
    <w:rsid w:val="002654A0"/>
    <w:rsid w:val="00265D13"/>
    <w:rsid w:val="002664FC"/>
    <w:rsid w:val="002671C1"/>
    <w:rsid w:val="00267352"/>
    <w:rsid w:val="00271E6C"/>
    <w:rsid w:val="00274347"/>
    <w:rsid w:val="0027554F"/>
    <w:rsid w:val="002757A9"/>
    <w:rsid w:val="00275CC8"/>
    <w:rsid w:val="00275CCE"/>
    <w:rsid w:val="00280CC8"/>
    <w:rsid w:val="0028198F"/>
    <w:rsid w:val="0028218B"/>
    <w:rsid w:val="0028267C"/>
    <w:rsid w:val="002831EE"/>
    <w:rsid w:val="00283A28"/>
    <w:rsid w:val="00284CCA"/>
    <w:rsid w:val="002857A8"/>
    <w:rsid w:val="0028618A"/>
    <w:rsid w:val="0028783D"/>
    <w:rsid w:val="0029078D"/>
    <w:rsid w:val="002919E5"/>
    <w:rsid w:val="00292178"/>
    <w:rsid w:val="002925BD"/>
    <w:rsid w:val="002928FE"/>
    <w:rsid w:val="00292BB4"/>
    <w:rsid w:val="00293CA9"/>
    <w:rsid w:val="0029521C"/>
    <w:rsid w:val="002952B8"/>
    <w:rsid w:val="002953F1"/>
    <w:rsid w:val="002954C0"/>
    <w:rsid w:val="00296355"/>
    <w:rsid w:val="0029674F"/>
    <w:rsid w:val="0029686C"/>
    <w:rsid w:val="00297B22"/>
    <w:rsid w:val="002A0198"/>
    <w:rsid w:val="002A0A47"/>
    <w:rsid w:val="002A0F71"/>
    <w:rsid w:val="002A1986"/>
    <w:rsid w:val="002A25B0"/>
    <w:rsid w:val="002A286D"/>
    <w:rsid w:val="002A514F"/>
    <w:rsid w:val="002A6882"/>
    <w:rsid w:val="002A7974"/>
    <w:rsid w:val="002B03CB"/>
    <w:rsid w:val="002B06FC"/>
    <w:rsid w:val="002B0F0E"/>
    <w:rsid w:val="002B17A5"/>
    <w:rsid w:val="002B2344"/>
    <w:rsid w:val="002B23A5"/>
    <w:rsid w:val="002B4265"/>
    <w:rsid w:val="002B4487"/>
    <w:rsid w:val="002B5C18"/>
    <w:rsid w:val="002B612C"/>
    <w:rsid w:val="002B6EE2"/>
    <w:rsid w:val="002B76CF"/>
    <w:rsid w:val="002B7939"/>
    <w:rsid w:val="002B7FD5"/>
    <w:rsid w:val="002C0303"/>
    <w:rsid w:val="002C03DC"/>
    <w:rsid w:val="002C11FE"/>
    <w:rsid w:val="002C2D1C"/>
    <w:rsid w:val="002C38DA"/>
    <w:rsid w:val="002C3A0D"/>
    <w:rsid w:val="002C48FA"/>
    <w:rsid w:val="002C4A2E"/>
    <w:rsid w:val="002C4DD5"/>
    <w:rsid w:val="002C50C6"/>
    <w:rsid w:val="002C7803"/>
    <w:rsid w:val="002D2A8F"/>
    <w:rsid w:val="002D2EB3"/>
    <w:rsid w:val="002D3151"/>
    <w:rsid w:val="002D37FA"/>
    <w:rsid w:val="002D43A0"/>
    <w:rsid w:val="002D4503"/>
    <w:rsid w:val="002D569E"/>
    <w:rsid w:val="002D595A"/>
    <w:rsid w:val="002D5A3D"/>
    <w:rsid w:val="002D62B1"/>
    <w:rsid w:val="002E0330"/>
    <w:rsid w:val="002E2A21"/>
    <w:rsid w:val="002E4AAD"/>
    <w:rsid w:val="002E5195"/>
    <w:rsid w:val="002E535A"/>
    <w:rsid w:val="002E5EA1"/>
    <w:rsid w:val="002F1A8A"/>
    <w:rsid w:val="002F2770"/>
    <w:rsid w:val="002F3E87"/>
    <w:rsid w:val="002F45F2"/>
    <w:rsid w:val="002F4EF7"/>
    <w:rsid w:val="002F5184"/>
    <w:rsid w:val="002F55FC"/>
    <w:rsid w:val="002F6004"/>
    <w:rsid w:val="002F6919"/>
    <w:rsid w:val="002F72EE"/>
    <w:rsid w:val="002F778A"/>
    <w:rsid w:val="00303064"/>
    <w:rsid w:val="003037DB"/>
    <w:rsid w:val="0030416C"/>
    <w:rsid w:val="0030424A"/>
    <w:rsid w:val="003048DE"/>
    <w:rsid w:val="0030587A"/>
    <w:rsid w:val="00305C0B"/>
    <w:rsid w:val="00305EF9"/>
    <w:rsid w:val="00307137"/>
    <w:rsid w:val="003115CB"/>
    <w:rsid w:val="00311C1F"/>
    <w:rsid w:val="0031397D"/>
    <w:rsid w:val="003154E7"/>
    <w:rsid w:val="00315592"/>
    <w:rsid w:val="003156D6"/>
    <w:rsid w:val="00315762"/>
    <w:rsid w:val="00315B7C"/>
    <w:rsid w:val="0031659A"/>
    <w:rsid w:val="00321A1F"/>
    <w:rsid w:val="003228AF"/>
    <w:rsid w:val="00323114"/>
    <w:rsid w:val="00323355"/>
    <w:rsid w:val="00324322"/>
    <w:rsid w:val="003243FB"/>
    <w:rsid w:val="003247DD"/>
    <w:rsid w:val="00324CCB"/>
    <w:rsid w:val="00325B6A"/>
    <w:rsid w:val="003266CD"/>
    <w:rsid w:val="00326F96"/>
    <w:rsid w:val="003277E1"/>
    <w:rsid w:val="003303BA"/>
    <w:rsid w:val="00331890"/>
    <w:rsid w:val="003328A1"/>
    <w:rsid w:val="00332ED9"/>
    <w:rsid w:val="00334CA6"/>
    <w:rsid w:val="00335224"/>
    <w:rsid w:val="00335783"/>
    <w:rsid w:val="00336DA3"/>
    <w:rsid w:val="0033767F"/>
    <w:rsid w:val="00341D8D"/>
    <w:rsid w:val="003439AA"/>
    <w:rsid w:val="0034401C"/>
    <w:rsid w:val="00344449"/>
    <w:rsid w:val="00344BD9"/>
    <w:rsid w:val="00344D70"/>
    <w:rsid w:val="00345393"/>
    <w:rsid w:val="003457EF"/>
    <w:rsid w:val="00350B76"/>
    <w:rsid w:val="00351234"/>
    <w:rsid w:val="00351D71"/>
    <w:rsid w:val="00351F7A"/>
    <w:rsid w:val="003522C5"/>
    <w:rsid w:val="00352DC2"/>
    <w:rsid w:val="00353776"/>
    <w:rsid w:val="0035383C"/>
    <w:rsid w:val="00353AA3"/>
    <w:rsid w:val="00354513"/>
    <w:rsid w:val="00354711"/>
    <w:rsid w:val="00354FAD"/>
    <w:rsid w:val="00355379"/>
    <w:rsid w:val="00355709"/>
    <w:rsid w:val="00355790"/>
    <w:rsid w:val="00355A95"/>
    <w:rsid w:val="00356877"/>
    <w:rsid w:val="00361D83"/>
    <w:rsid w:val="00362047"/>
    <w:rsid w:val="00362582"/>
    <w:rsid w:val="00363195"/>
    <w:rsid w:val="003639E7"/>
    <w:rsid w:val="00364A74"/>
    <w:rsid w:val="00365234"/>
    <w:rsid w:val="003652C4"/>
    <w:rsid w:val="00365CAA"/>
    <w:rsid w:val="00366314"/>
    <w:rsid w:val="00366EB4"/>
    <w:rsid w:val="00373A56"/>
    <w:rsid w:val="00374A88"/>
    <w:rsid w:val="00376020"/>
    <w:rsid w:val="003778BB"/>
    <w:rsid w:val="00377995"/>
    <w:rsid w:val="00380E6C"/>
    <w:rsid w:val="00380F7E"/>
    <w:rsid w:val="00381789"/>
    <w:rsid w:val="00381BBC"/>
    <w:rsid w:val="003824DE"/>
    <w:rsid w:val="003824FB"/>
    <w:rsid w:val="00383E4A"/>
    <w:rsid w:val="00384BFB"/>
    <w:rsid w:val="00384DA8"/>
    <w:rsid w:val="00385350"/>
    <w:rsid w:val="003856CB"/>
    <w:rsid w:val="00385FCB"/>
    <w:rsid w:val="00386B87"/>
    <w:rsid w:val="0038738F"/>
    <w:rsid w:val="0038796E"/>
    <w:rsid w:val="003909B7"/>
    <w:rsid w:val="00390DA2"/>
    <w:rsid w:val="00391159"/>
    <w:rsid w:val="00391A13"/>
    <w:rsid w:val="00391A8E"/>
    <w:rsid w:val="00391EB3"/>
    <w:rsid w:val="00392648"/>
    <w:rsid w:val="003926DE"/>
    <w:rsid w:val="0039278D"/>
    <w:rsid w:val="003930D9"/>
    <w:rsid w:val="0039352F"/>
    <w:rsid w:val="0039391A"/>
    <w:rsid w:val="003964EF"/>
    <w:rsid w:val="00396BD7"/>
    <w:rsid w:val="00397E71"/>
    <w:rsid w:val="003A39E2"/>
    <w:rsid w:val="003A429E"/>
    <w:rsid w:val="003A55C5"/>
    <w:rsid w:val="003A5C88"/>
    <w:rsid w:val="003A69F4"/>
    <w:rsid w:val="003A7A33"/>
    <w:rsid w:val="003A7CD2"/>
    <w:rsid w:val="003B0565"/>
    <w:rsid w:val="003B0ADB"/>
    <w:rsid w:val="003B1413"/>
    <w:rsid w:val="003B1919"/>
    <w:rsid w:val="003B2872"/>
    <w:rsid w:val="003B31D6"/>
    <w:rsid w:val="003B334E"/>
    <w:rsid w:val="003B35A2"/>
    <w:rsid w:val="003B36C9"/>
    <w:rsid w:val="003B46B1"/>
    <w:rsid w:val="003B4D6D"/>
    <w:rsid w:val="003B51DE"/>
    <w:rsid w:val="003B5C5B"/>
    <w:rsid w:val="003B6BD8"/>
    <w:rsid w:val="003B7520"/>
    <w:rsid w:val="003C062E"/>
    <w:rsid w:val="003C1271"/>
    <w:rsid w:val="003C2A56"/>
    <w:rsid w:val="003C38F1"/>
    <w:rsid w:val="003C38F7"/>
    <w:rsid w:val="003C3A1A"/>
    <w:rsid w:val="003C4519"/>
    <w:rsid w:val="003C543A"/>
    <w:rsid w:val="003C6DA9"/>
    <w:rsid w:val="003D2439"/>
    <w:rsid w:val="003D3BBC"/>
    <w:rsid w:val="003D43FC"/>
    <w:rsid w:val="003D4943"/>
    <w:rsid w:val="003D537B"/>
    <w:rsid w:val="003D5414"/>
    <w:rsid w:val="003D67F5"/>
    <w:rsid w:val="003D6C40"/>
    <w:rsid w:val="003D7E46"/>
    <w:rsid w:val="003E0BD5"/>
    <w:rsid w:val="003E0F43"/>
    <w:rsid w:val="003E22B3"/>
    <w:rsid w:val="003E66A1"/>
    <w:rsid w:val="003E6F4E"/>
    <w:rsid w:val="003E744F"/>
    <w:rsid w:val="003E7B62"/>
    <w:rsid w:val="003E7D6B"/>
    <w:rsid w:val="003F03F8"/>
    <w:rsid w:val="003F09FB"/>
    <w:rsid w:val="003F12A5"/>
    <w:rsid w:val="003F1C0F"/>
    <w:rsid w:val="003F2392"/>
    <w:rsid w:val="003F2949"/>
    <w:rsid w:val="003F2EDB"/>
    <w:rsid w:val="003F3D52"/>
    <w:rsid w:val="003F419D"/>
    <w:rsid w:val="003F440B"/>
    <w:rsid w:val="003F4751"/>
    <w:rsid w:val="003F5745"/>
    <w:rsid w:val="003F612B"/>
    <w:rsid w:val="003F6D9A"/>
    <w:rsid w:val="004013BE"/>
    <w:rsid w:val="00402ABE"/>
    <w:rsid w:val="00402DB2"/>
    <w:rsid w:val="00403F34"/>
    <w:rsid w:val="00404572"/>
    <w:rsid w:val="00404631"/>
    <w:rsid w:val="00405001"/>
    <w:rsid w:val="00405278"/>
    <w:rsid w:val="0040552B"/>
    <w:rsid w:val="004056C3"/>
    <w:rsid w:val="00406826"/>
    <w:rsid w:val="004068FA"/>
    <w:rsid w:val="00407DD4"/>
    <w:rsid w:val="004100DC"/>
    <w:rsid w:val="00410608"/>
    <w:rsid w:val="0041106A"/>
    <w:rsid w:val="00411899"/>
    <w:rsid w:val="00411DFC"/>
    <w:rsid w:val="00415B7B"/>
    <w:rsid w:val="0041723D"/>
    <w:rsid w:val="00417F6C"/>
    <w:rsid w:val="0042088B"/>
    <w:rsid w:val="0042100F"/>
    <w:rsid w:val="00423E56"/>
    <w:rsid w:val="0042422F"/>
    <w:rsid w:val="00424D4F"/>
    <w:rsid w:val="00425109"/>
    <w:rsid w:val="00425B76"/>
    <w:rsid w:val="004267B7"/>
    <w:rsid w:val="00426A08"/>
    <w:rsid w:val="00426EC4"/>
    <w:rsid w:val="00427541"/>
    <w:rsid w:val="00430D4C"/>
    <w:rsid w:val="0043237E"/>
    <w:rsid w:val="00437070"/>
    <w:rsid w:val="00437BE2"/>
    <w:rsid w:val="00437F77"/>
    <w:rsid w:val="00440DEB"/>
    <w:rsid w:val="0044406B"/>
    <w:rsid w:val="00444267"/>
    <w:rsid w:val="00444694"/>
    <w:rsid w:val="00444F35"/>
    <w:rsid w:val="00445149"/>
    <w:rsid w:val="004451A2"/>
    <w:rsid w:val="00445470"/>
    <w:rsid w:val="00446704"/>
    <w:rsid w:val="00450F7B"/>
    <w:rsid w:val="004516FA"/>
    <w:rsid w:val="00451DB9"/>
    <w:rsid w:val="00451E2C"/>
    <w:rsid w:val="00452776"/>
    <w:rsid w:val="00452BDE"/>
    <w:rsid w:val="004547E0"/>
    <w:rsid w:val="0045490B"/>
    <w:rsid w:val="00454996"/>
    <w:rsid w:val="00455510"/>
    <w:rsid w:val="00456F30"/>
    <w:rsid w:val="00460C26"/>
    <w:rsid w:val="004610AE"/>
    <w:rsid w:val="004617F7"/>
    <w:rsid w:val="00461968"/>
    <w:rsid w:val="00462316"/>
    <w:rsid w:val="00462549"/>
    <w:rsid w:val="00463094"/>
    <w:rsid w:val="0046367F"/>
    <w:rsid w:val="00463706"/>
    <w:rsid w:val="00464D54"/>
    <w:rsid w:val="00466690"/>
    <w:rsid w:val="00466800"/>
    <w:rsid w:val="00467237"/>
    <w:rsid w:val="00467AA1"/>
    <w:rsid w:val="00471410"/>
    <w:rsid w:val="00471622"/>
    <w:rsid w:val="004726FC"/>
    <w:rsid w:val="004727D5"/>
    <w:rsid w:val="00472D7B"/>
    <w:rsid w:val="00473004"/>
    <w:rsid w:val="00475BB7"/>
    <w:rsid w:val="00476F0B"/>
    <w:rsid w:val="00477233"/>
    <w:rsid w:val="00482012"/>
    <w:rsid w:val="00482BE4"/>
    <w:rsid w:val="004833A4"/>
    <w:rsid w:val="00483B1E"/>
    <w:rsid w:val="00484123"/>
    <w:rsid w:val="00484981"/>
    <w:rsid w:val="00484E35"/>
    <w:rsid w:val="004855F4"/>
    <w:rsid w:val="004912DE"/>
    <w:rsid w:val="0049262A"/>
    <w:rsid w:val="00493061"/>
    <w:rsid w:val="00493ED3"/>
    <w:rsid w:val="00494124"/>
    <w:rsid w:val="00494CDD"/>
    <w:rsid w:val="0049717D"/>
    <w:rsid w:val="004A0BE9"/>
    <w:rsid w:val="004A5016"/>
    <w:rsid w:val="004A55CF"/>
    <w:rsid w:val="004A5970"/>
    <w:rsid w:val="004A69D4"/>
    <w:rsid w:val="004A6E65"/>
    <w:rsid w:val="004A7E48"/>
    <w:rsid w:val="004B078C"/>
    <w:rsid w:val="004B0CBF"/>
    <w:rsid w:val="004B0E43"/>
    <w:rsid w:val="004B1881"/>
    <w:rsid w:val="004B1C6D"/>
    <w:rsid w:val="004B21F1"/>
    <w:rsid w:val="004B2F48"/>
    <w:rsid w:val="004B3C0B"/>
    <w:rsid w:val="004B41EC"/>
    <w:rsid w:val="004B44E4"/>
    <w:rsid w:val="004B6A74"/>
    <w:rsid w:val="004B6B0B"/>
    <w:rsid w:val="004B6E5E"/>
    <w:rsid w:val="004C0616"/>
    <w:rsid w:val="004C1F5B"/>
    <w:rsid w:val="004C3101"/>
    <w:rsid w:val="004C4BE2"/>
    <w:rsid w:val="004C518E"/>
    <w:rsid w:val="004C52EB"/>
    <w:rsid w:val="004C6643"/>
    <w:rsid w:val="004C772B"/>
    <w:rsid w:val="004C77AB"/>
    <w:rsid w:val="004D18B4"/>
    <w:rsid w:val="004D1B78"/>
    <w:rsid w:val="004D2300"/>
    <w:rsid w:val="004D24FA"/>
    <w:rsid w:val="004D2D65"/>
    <w:rsid w:val="004D2E4B"/>
    <w:rsid w:val="004D40E0"/>
    <w:rsid w:val="004D459C"/>
    <w:rsid w:val="004D4772"/>
    <w:rsid w:val="004D6211"/>
    <w:rsid w:val="004D647C"/>
    <w:rsid w:val="004D69D5"/>
    <w:rsid w:val="004D6FE1"/>
    <w:rsid w:val="004D7001"/>
    <w:rsid w:val="004D70FE"/>
    <w:rsid w:val="004E315C"/>
    <w:rsid w:val="004E60E5"/>
    <w:rsid w:val="004E64F5"/>
    <w:rsid w:val="004E715A"/>
    <w:rsid w:val="004F0B83"/>
    <w:rsid w:val="004F262E"/>
    <w:rsid w:val="004F300C"/>
    <w:rsid w:val="004F40AC"/>
    <w:rsid w:val="004F45C3"/>
    <w:rsid w:val="004F5A6C"/>
    <w:rsid w:val="004F7B69"/>
    <w:rsid w:val="00500DF0"/>
    <w:rsid w:val="00501616"/>
    <w:rsid w:val="00501CF4"/>
    <w:rsid w:val="00502A6C"/>
    <w:rsid w:val="00502BFB"/>
    <w:rsid w:val="005032E2"/>
    <w:rsid w:val="00505DC5"/>
    <w:rsid w:val="00506467"/>
    <w:rsid w:val="00506B5F"/>
    <w:rsid w:val="00507800"/>
    <w:rsid w:val="00507AD8"/>
    <w:rsid w:val="00507BCE"/>
    <w:rsid w:val="0051073E"/>
    <w:rsid w:val="00511159"/>
    <w:rsid w:val="005115FB"/>
    <w:rsid w:val="00511E19"/>
    <w:rsid w:val="005123A4"/>
    <w:rsid w:val="00513198"/>
    <w:rsid w:val="005134B4"/>
    <w:rsid w:val="00513F3B"/>
    <w:rsid w:val="00515494"/>
    <w:rsid w:val="00515A19"/>
    <w:rsid w:val="00515E1E"/>
    <w:rsid w:val="00517467"/>
    <w:rsid w:val="0051758F"/>
    <w:rsid w:val="00520645"/>
    <w:rsid w:val="005208F2"/>
    <w:rsid w:val="0052232C"/>
    <w:rsid w:val="00522DEA"/>
    <w:rsid w:val="0052365D"/>
    <w:rsid w:val="0052402D"/>
    <w:rsid w:val="00524A22"/>
    <w:rsid w:val="00524CC7"/>
    <w:rsid w:val="00524FA9"/>
    <w:rsid w:val="005255A9"/>
    <w:rsid w:val="00525723"/>
    <w:rsid w:val="005261A2"/>
    <w:rsid w:val="0052648D"/>
    <w:rsid w:val="0052744A"/>
    <w:rsid w:val="00527693"/>
    <w:rsid w:val="00527989"/>
    <w:rsid w:val="005307D3"/>
    <w:rsid w:val="00530AE4"/>
    <w:rsid w:val="00530EBE"/>
    <w:rsid w:val="00531E86"/>
    <w:rsid w:val="00532B1F"/>
    <w:rsid w:val="0053460D"/>
    <w:rsid w:val="00535164"/>
    <w:rsid w:val="00535C59"/>
    <w:rsid w:val="00535CEA"/>
    <w:rsid w:val="00536014"/>
    <w:rsid w:val="005368C4"/>
    <w:rsid w:val="005369F8"/>
    <w:rsid w:val="00537F4A"/>
    <w:rsid w:val="00540AA8"/>
    <w:rsid w:val="005439B2"/>
    <w:rsid w:val="00544ED3"/>
    <w:rsid w:val="00545328"/>
    <w:rsid w:val="00545614"/>
    <w:rsid w:val="00545955"/>
    <w:rsid w:val="00545A58"/>
    <w:rsid w:val="0054608C"/>
    <w:rsid w:val="0054668D"/>
    <w:rsid w:val="00546FE3"/>
    <w:rsid w:val="00547EE3"/>
    <w:rsid w:val="005503D5"/>
    <w:rsid w:val="00550AC3"/>
    <w:rsid w:val="00553A47"/>
    <w:rsid w:val="00553EEB"/>
    <w:rsid w:val="00555411"/>
    <w:rsid w:val="005554F1"/>
    <w:rsid w:val="005611D0"/>
    <w:rsid w:val="005612E6"/>
    <w:rsid w:val="0056238C"/>
    <w:rsid w:val="005636BC"/>
    <w:rsid w:val="00564119"/>
    <w:rsid w:val="005646F2"/>
    <w:rsid w:val="005656C9"/>
    <w:rsid w:val="00565F9C"/>
    <w:rsid w:val="00566C0F"/>
    <w:rsid w:val="0056774F"/>
    <w:rsid w:val="00567D25"/>
    <w:rsid w:val="005701D7"/>
    <w:rsid w:val="00571068"/>
    <w:rsid w:val="005718FD"/>
    <w:rsid w:val="00574074"/>
    <w:rsid w:val="00574DE9"/>
    <w:rsid w:val="00575652"/>
    <w:rsid w:val="00576F47"/>
    <w:rsid w:val="005811A8"/>
    <w:rsid w:val="005814A9"/>
    <w:rsid w:val="00582AB6"/>
    <w:rsid w:val="00582BB7"/>
    <w:rsid w:val="00582D53"/>
    <w:rsid w:val="005840D3"/>
    <w:rsid w:val="005840E8"/>
    <w:rsid w:val="005852BE"/>
    <w:rsid w:val="0058548B"/>
    <w:rsid w:val="0058692F"/>
    <w:rsid w:val="00586A41"/>
    <w:rsid w:val="00587488"/>
    <w:rsid w:val="00587501"/>
    <w:rsid w:val="00590A89"/>
    <w:rsid w:val="00591B42"/>
    <w:rsid w:val="00591F5F"/>
    <w:rsid w:val="0059200E"/>
    <w:rsid w:val="005932D3"/>
    <w:rsid w:val="00593F14"/>
    <w:rsid w:val="0059421D"/>
    <w:rsid w:val="00594BCE"/>
    <w:rsid w:val="0059591E"/>
    <w:rsid w:val="00595E93"/>
    <w:rsid w:val="0059765A"/>
    <w:rsid w:val="00597A49"/>
    <w:rsid w:val="00597B9B"/>
    <w:rsid w:val="00597C8C"/>
    <w:rsid w:val="005A44F9"/>
    <w:rsid w:val="005A5D0E"/>
    <w:rsid w:val="005A6540"/>
    <w:rsid w:val="005A7033"/>
    <w:rsid w:val="005A7A1E"/>
    <w:rsid w:val="005A7CDF"/>
    <w:rsid w:val="005B00EF"/>
    <w:rsid w:val="005B0101"/>
    <w:rsid w:val="005B0C18"/>
    <w:rsid w:val="005B0D84"/>
    <w:rsid w:val="005B2908"/>
    <w:rsid w:val="005B4325"/>
    <w:rsid w:val="005B46B7"/>
    <w:rsid w:val="005B4CC5"/>
    <w:rsid w:val="005B4CEA"/>
    <w:rsid w:val="005B4E44"/>
    <w:rsid w:val="005B57B2"/>
    <w:rsid w:val="005B647B"/>
    <w:rsid w:val="005B6624"/>
    <w:rsid w:val="005B6CD6"/>
    <w:rsid w:val="005B6D3B"/>
    <w:rsid w:val="005B7ADC"/>
    <w:rsid w:val="005B7BA3"/>
    <w:rsid w:val="005C13B0"/>
    <w:rsid w:val="005C16D6"/>
    <w:rsid w:val="005C21D5"/>
    <w:rsid w:val="005C26F6"/>
    <w:rsid w:val="005C315E"/>
    <w:rsid w:val="005C4D48"/>
    <w:rsid w:val="005C4E47"/>
    <w:rsid w:val="005C5EA3"/>
    <w:rsid w:val="005D0ECB"/>
    <w:rsid w:val="005D21D5"/>
    <w:rsid w:val="005D2F86"/>
    <w:rsid w:val="005D3052"/>
    <w:rsid w:val="005D3C21"/>
    <w:rsid w:val="005D3EA8"/>
    <w:rsid w:val="005D4407"/>
    <w:rsid w:val="005D4FA2"/>
    <w:rsid w:val="005D518E"/>
    <w:rsid w:val="005D5322"/>
    <w:rsid w:val="005D747A"/>
    <w:rsid w:val="005D79EB"/>
    <w:rsid w:val="005D7C35"/>
    <w:rsid w:val="005E0BD7"/>
    <w:rsid w:val="005E5FAF"/>
    <w:rsid w:val="005E5FDA"/>
    <w:rsid w:val="005E748C"/>
    <w:rsid w:val="005E7EA1"/>
    <w:rsid w:val="005F059C"/>
    <w:rsid w:val="005F075E"/>
    <w:rsid w:val="005F197A"/>
    <w:rsid w:val="005F4DB7"/>
    <w:rsid w:val="005F5AE3"/>
    <w:rsid w:val="005F68B0"/>
    <w:rsid w:val="005F68F5"/>
    <w:rsid w:val="005F7448"/>
    <w:rsid w:val="006004BD"/>
    <w:rsid w:val="006009AD"/>
    <w:rsid w:val="00602339"/>
    <w:rsid w:val="00602960"/>
    <w:rsid w:val="00603523"/>
    <w:rsid w:val="006045F5"/>
    <w:rsid w:val="00604B53"/>
    <w:rsid w:val="0060579F"/>
    <w:rsid w:val="00607B74"/>
    <w:rsid w:val="0061050A"/>
    <w:rsid w:val="006113E7"/>
    <w:rsid w:val="00611DF6"/>
    <w:rsid w:val="00611F01"/>
    <w:rsid w:val="00611FA0"/>
    <w:rsid w:val="006138E7"/>
    <w:rsid w:val="0061532A"/>
    <w:rsid w:val="0061545F"/>
    <w:rsid w:val="006157D7"/>
    <w:rsid w:val="006163BC"/>
    <w:rsid w:val="00616D60"/>
    <w:rsid w:val="00620EB1"/>
    <w:rsid w:val="00621418"/>
    <w:rsid w:val="00622FBD"/>
    <w:rsid w:val="006240E3"/>
    <w:rsid w:val="0062432E"/>
    <w:rsid w:val="006247B6"/>
    <w:rsid w:val="00624F00"/>
    <w:rsid w:val="00626965"/>
    <w:rsid w:val="0063008E"/>
    <w:rsid w:val="00630596"/>
    <w:rsid w:val="00630819"/>
    <w:rsid w:val="006316DA"/>
    <w:rsid w:val="00631B79"/>
    <w:rsid w:val="00632191"/>
    <w:rsid w:val="00632849"/>
    <w:rsid w:val="00632D90"/>
    <w:rsid w:val="00633875"/>
    <w:rsid w:val="0063480C"/>
    <w:rsid w:val="006350BB"/>
    <w:rsid w:val="006352F6"/>
    <w:rsid w:val="00635D69"/>
    <w:rsid w:val="0063650C"/>
    <w:rsid w:val="006367DA"/>
    <w:rsid w:val="006402A4"/>
    <w:rsid w:val="006405B4"/>
    <w:rsid w:val="006405F2"/>
    <w:rsid w:val="00640F7E"/>
    <w:rsid w:val="00641A6B"/>
    <w:rsid w:val="00642D22"/>
    <w:rsid w:val="00644804"/>
    <w:rsid w:val="00645377"/>
    <w:rsid w:val="00646EBE"/>
    <w:rsid w:val="006473FC"/>
    <w:rsid w:val="00647D6B"/>
    <w:rsid w:val="00647EAB"/>
    <w:rsid w:val="006505EA"/>
    <w:rsid w:val="0065167B"/>
    <w:rsid w:val="00651DF2"/>
    <w:rsid w:val="00651EB2"/>
    <w:rsid w:val="00653E44"/>
    <w:rsid w:val="00653F98"/>
    <w:rsid w:val="00653FD8"/>
    <w:rsid w:val="006541F0"/>
    <w:rsid w:val="0065448D"/>
    <w:rsid w:val="00654D46"/>
    <w:rsid w:val="00655302"/>
    <w:rsid w:val="006553CC"/>
    <w:rsid w:val="0065572D"/>
    <w:rsid w:val="00655949"/>
    <w:rsid w:val="00655E85"/>
    <w:rsid w:val="006567AC"/>
    <w:rsid w:val="00656C76"/>
    <w:rsid w:val="00657476"/>
    <w:rsid w:val="006574CA"/>
    <w:rsid w:val="0065796A"/>
    <w:rsid w:val="00657A1D"/>
    <w:rsid w:val="00657C30"/>
    <w:rsid w:val="0066056B"/>
    <w:rsid w:val="00660D48"/>
    <w:rsid w:val="00661860"/>
    <w:rsid w:val="00661A75"/>
    <w:rsid w:val="00662305"/>
    <w:rsid w:val="006626E1"/>
    <w:rsid w:val="00663152"/>
    <w:rsid w:val="006631CE"/>
    <w:rsid w:val="006635DD"/>
    <w:rsid w:val="00663BE2"/>
    <w:rsid w:val="00664403"/>
    <w:rsid w:val="00667DB1"/>
    <w:rsid w:val="00671EC5"/>
    <w:rsid w:val="00672509"/>
    <w:rsid w:val="00674D30"/>
    <w:rsid w:val="006753C4"/>
    <w:rsid w:val="00675CFD"/>
    <w:rsid w:val="00675D98"/>
    <w:rsid w:val="00676DA2"/>
    <w:rsid w:val="0067745D"/>
    <w:rsid w:val="006805FA"/>
    <w:rsid w:val="006809EA"/>
    <w:rsid w:val="00680C19"/>
    <w:rsid w:val="006820C0"/>
    <w:rsid w:val="00682E15"/>
    <w:rsid w:val="00683050"/>
    <w:rsid w:val="00683125"/>
    <w:rsid w:val="006832EF"/>
    <w:rsid w:val="006834A6"/>
    <w:rsid w:val="0068356E"/>
    <w:rsid w:val="006836A7"/>
    <w:rsid w:val="00683C58"/>
    <w:rsid w:val="00684956"/>
    <w:rsid w:val="00684A01"/>
    <w:rsid w:val="00684DCE"/>
    <w:rsid w:val="00685BDE"/>
    <w:rsid w:val="00686672"/>
    <w:rsid w:val="00686A2F"/>
    <w:rsid w:val="00687C57"/>
    <w:rsid w:val="006915C1"/>
    <w:rsid w:val="006916C4"/>
    <w:rsid w:val="00691AC6"/>
    <w:rsid w:val="006932EB"/>
    <w:rsid w:val="0069374D"/>
    <w:rsid w:val="0069381C"/>
    <w:rsid w:val="0069409E"/>
    <w:rsid w:val="00695A52"/>
    <w:rsid w:val="00696104"/>
    <w:rsid w:val="00696783"/>
    <w:rsid w:val="00697069"/>
    <w:rsid w:val="0069748E"/>
    <w:rsid w:val="00697B48"/>
    <w:rsid w:val="006A091F"/>
    <w:rsid w:val="006A28C6"/>
    <w:rsid w:val="006A2B98"/>
    <w:rsid w:val="006A2D99"/>
    <w:rsid w:val="006A4BD0"/>
    <w:rsid w:val="006A59F8"/>
    <w:rsid w:val="006A620B"/>
    <w:rsid w:val="006A680B"/>
    <w:rsid w:val="006A6B43"/>
    <w:rsid w:val="006A77F7"/>
    <w:rsid w:val="006A790A"/>
    <w:rsid w:val="006A7F62"/>
    <w:rsid w:val="006A7FC3"/>
    <w:rsid w:val="006B0E36"/>
    <w:rsid w:val="006B0FD2"/>
    <w:rsid w:val="006B1090"/>
    <w:rsid w:val="006B16C2"/>
    <w:rsid w:val="006B2946"/>
    <w:rsid w:val="006B420D"/>
    <w:rsid w:val="006B4610"/>
    <w:rsid w:val="006B4A3C"/>
    <w:rsid w:val="006B53A9"/>
    <w:rsid w:val="006B5ED4"/>
    <w:rsid w:val="006B6CF6"/>
    <w:rsid w:val="006B7071"/>
    <w:rsid w:val="006B758E"/>
    <w:rsid w:val="006B7A10"/>
    <w:rsid w:val="006B7B2F"/>
    <w:rsid w:val="006C08A9"/>
    <w:rsid w:val="006C1547"/>
    <w:rsid w:val="006C163C"/>
    <w:rsid w:val="006C1D90"/>
    <w:rsid w:val="006C3753"/>
    <w:rsid w:val="006C4ADF"/>
    <w:rsid w:val="006C4BB8"/>
    <w:rsid w:val="006C51FD"/>
    <w:rsid w:val="006C64FF"/>
    <w:rsid w:val="006C7393"/>
    <w:rsid w:val="006C7E9E"/>
    <w:rsid w:val="006D05A4"/>
    <w:rsid w:val="006D16D0"/>
    <w:rsid w:val="006D1E6A"/>
    <w:rsid w:val="006D204A"/>
    <w:rsid w:val="006D22B4"/>
    <w:rsid w:val="006D5BE7"/>
    <w:rsid w:val="006D6964"/>
    <w:rsid w:val="006D6F90"/>
    <w:rsid w:val="006D7196"/>
    <w:rsid w:val="006D7532"/>
    <w:rsid w:val="006D7EA9"/>
    <w:rsid w:val="006E0289"/>
    <w:rsid w:val="006E146E"/>
    <w:rsid w:val="006E1551"/>
    <w:rsid w:val="006E1579"/>
    <w:rsid w:val="006E1602"/>
    <w:rsid w:val="006E3B57"/>
    <w:rsid w:val="006E5E6B"/>
    <w:rsid w:val="006E60CD"/>
    <w:rsid w:val="006E62E2"/>
    <w:rsid w:val="006E64F6"/>
    <w:rsid w:val="006E706D"/>
    <w:rsid w:val="006E7666"/>
    <w:rsid w:val="006F2173"/>
    <w:rsid w:val="006F2BA6"/>
    <w:rsid w:val="006F4909"/>
    <w:rsid w:val="006F4BFC"/>
    <w:rsid w:val="006F4F07"/>
    <w:rsid w:val="006F59AE"/>
    <w:rsid w:val="006F5C67"/>
    <w:rsid w:val="006F6F3C"/>
    <w:rsid w:val="007018D5"/>
    <w:rsid w:val="00701966"/>
    <w:rsid w:val="00703173"/>
    <w:rsid w:val="0070454C"/>
    <w:rsid w:val="00704871"/>
    <w:rsid w:val="00704F9A"/>
    <w:rsid w:val="0070511E"/>
    <w:rsid w:val="007055CA"/>
    <w:rsid w:val="007056B0"/>
    <w:rsid w:val="00706840"/>
    <w:rsid w:val="00706D52"/>
    <w:rsid w:val="00712F34"/>
    <w:rsid w:val="00713C0B"/>
    <w:rsid w:val="00714D40"/>
    <w:rsid w:val="007150B5"/>
    <w:rsid w:val="007151D3"/>
    <w:rsid w:val="00720FA4"/>
    <w:rsid w:val="00722077"/>
    <w:rsid w:val="007227F3"/>
    <w:rsid w:val="0072350F"/>
    <w:rsid w:val="007258A5"/>
    <w:rsid w:val="00726C3D"/>
    <w:rsid w:val="00726F21"/>
    <w:rsid w:val="007274AE"/>
    <w:rsid w:val="0073024E"/>
    <w:rsid w:val="0073025A"/>
    <w:rsid w:val="00732371"/>
    <w:rsid w:val="007327FC"/>
    <w:rsid w:val="007329CE"/>
    <w:rsid w:val="00734245"/>
    <w:rsid w:val="00734433"/>
    <w:rsid w:val="00735472"/>
    <w:rsid w:val="007357B2"/>
    <w:rsid w:val="007368AD"/>
    <w:rsid w:val="00741F19"/>
    <w:rsid w:val="007430F9"/>
    <w:rsid w:val="0074350D"/>
    <w:rsid w:val="00745235"/>
    <w:rsid w:val="007458DC"/>
    <w:rsid w:val="007468CC"/>
    <w:rsid w:val="00746CB4"/>
    <w:rsid w:val="00746EAA"/>
    <w:rsid w:val="00746F28"/>
    <w:rsid w:val="00747227"/>
    <w:rsid w:val="0074771E"/>
    <w:rsid w:val="00747923"/>
    <w:rsid w:val="00747CFA"/>
    <w:rsid w:val="00750E0A"/>
    <w:rsid w:val="00751C1A"/>
    <w:rsid w:val="0075213C"/>
    <w:rsid w:val="007525D5"/>
    <w:rsid w:val="007528B5"/>
    <w:rsid w:val="00754401"/>
    <w:rsid w:val="007554B2"/>
    <w:rsid w:val="00755A8B"/>
    <w:rsid w:val="007570BB"/>
    <w:rsid w:val="007601A5"/>
    <w:rsid w:val="007605F0"/>
    <w:rsid w:val="0076072C"/>
    <w:rsid w:val="00761AF6"/>
    <w:rsid w:val="00761DE1"/>
    <w:rsid w:val="007623AC"/>
    <w:rsid w:val="0076381F"/>
    <w:rsid w:val="0076390F"/>
    <w:rsid w:val="00764613"/>
    <w:rsid w:val="00764D96"/>
    <w:rsid w:val="00764F97"/>
    <w:rsid w:val="00767530"/>
    <w:rsid w:val="00770D77"/>
    <w:rsid w:val="00771F90"/>
    <w:rsid w:val="007725E5"/>
    <w:rsid w:val="00772A49"/>
    <w:rsid w:val="00772A8D"/>
    <w:rsid w:val="00772BC3"/>
    <w:rsid w:val="00775FBB"/>
    <w:rsid w:val="007761EC"/>
    <w:rsid w:val="00776A8D"/>
    <w:rsid w:val="00776BBF"/>
    <w:rsid w:val="00777551"/>
    <w:rsid w:val="00777650"/>
    <w:rsid w:val="00780603"/>
    <w:rsid w:val="007809B7"/>
    <w:rsid w:val="0078128D"/>
    <w:rsid w:val="0078169A"/>
    <w:rsid w:val="00781929"/>
    <w:rsid w:val="00781D10"/>
    <w:rsid w:val="0078254C"/>
    <w:rsid w:val="007834A5"/>
    <w:rsid w:val="007836A9"/>
    <w:rsid w:val="007836E5"/>
    <w:rsid w:val="0078486D"/>
    <w:rsid w:val="0079083E"/>
    <w:rsid w:val="007924A4"/>
    <w:rsid w:val="0079331D"/>
    <w:rsid w:val="007946C9"/>
    <w:rsid w:val="007946F4"/>
    <w:rsid w:val="007949B5"/>
    <w:rsid w:val="00795955"/>
    <w:rsid w:val="00795995"/>
    <w:rsid w:val="00795D38"/>
    <w:rsid w:val="00796226"/>
    <w:rsid w:val="007967E8"/>
    <w:rsid w:val="0079696A"/>
    <w:rsid w:val="00796B9C"/>
    <w:rsid w:val="00797B1A"/>
    <w:rsid w:val="00797F0E"/>
    <w:rsid w:val="007A0920"/>
    <w:rsid w:val="007A15D9"/>
    <w:rsid w:val="007A213E"/>
    <w:rsid w:val="007A30D6"/>
    <w:rsid w:val="007A3347"/>
    <w:rsid w:val="007A3703"/>
    <w:rsid w:val="007A416B"/>
    <w:rsid w:val="007A44DB"/>
    <w:rsid w:val="007A5209"/>
    <w:rsid w:val="007A7A27"/>
    <w:rsid w:val="007B0512"/>
    <w:rsid w:val="007B0699"/>
    <w:rsid w:val="007B12D5"/>
    <w:rsid w:val="007B26F7"/>
    <w:rsid w:val="007B2760"/>
    <w:rsid w:val="007B281B"/>
    <w:rsid w:val="007B2A7F"/>
    <w:rsid w:val="007B3DF1"/>
    <w:rsid w:val="007B4C97"/>
    <w:rsid w:val="007B6793"/>
    <w:rsid w:val="007B7C0E"/>
    <w:rsid w:val="007B7C0F"/>
    <w:rsid w:val="007B7EF5"/>
    <w:rsid w:val="007C1750"/>
    <w:rsid w:val="007C437F"/>
    <w:rsid w:val="007C48FD"/>
    <w:rsid w:val="007C4D14"/>
    <w:rsid w:val="007C4F99"/>
    <w:rsid w:val="007C50CF"/>
    <w:rsid w:val="007C63E1"/>
    <w:rsid w:val="007D07D8"/>
    <w:rsid w:val="007D121E"/>
    <w:rsid w:val="007D1E65"/>
    <w:rsid w:val="007D2E9A"/>
    <w:rsid w:val="007D3470"/>
    <w:rsid w:val="007D3B16"/>
    <w:rsid w:val="007D4354"/>
    <w:rsid w:val="007D45F7"/>
    <w:rsid w:val="007D4AEA"/>
    <w:rsid w:val="007D64BC"/>
    <w:rsid w:val="007D6621"/>
    <w:rsid w:val="007D6AD2"/>
    <w:rsid w:val="007D6B88"/>
    <w:rsid w:val="007D7FF5"/>
    <w:rsid w:val="007E1252"/>
    <w:rsid w:val="007E2B4B"/>
    <w:rsid w:val="007E38BF"/>
    <w:rsid w:val="007E6876"/>
    <w:rsid w:val="007E6C88"/>
    <w:rsid w:val="007E7750"/>
    <w:rsid w:val="007F0438"/>
    <w:rsid w:val="007F20BA"/>
    <w:rsid w:val="007F2286"/>
    <w:rsid w:val="007F25E1"/>
    <w:rsid w:val="007F2AE4"/>
    <w:rsid w:val="007F2D7E"/>
    <w:rsid w:val="007F2DC9"/>
    <w:rsid w:val="007F379F"/>
    <w:rsid w:val="007F59FD"/>
    <w:rsid w:val="007F5AA0"/>
    <w:rsid w:val="007F74A9"/>
    <w:rsid w:val="008000E8"/>
    <w:rsid w:val="00801B2E"/>
    <w:rsid w:val="00801BED"/>
    <w:rsid w:val="0080217A"/>
    <w:rsid w:val="00803F54"/>
    <w:rsid w:val="00803F8D"/>
    <w:rsid w:val="008053C8"/>
    <w:rsid w:val="008060C5"/>
    <w:rsid w:val="00806D6C"/>
    <w:rsid w:val="008072AC"/>
    <w:rsid w:val="00807F25"/>
    <w:rsid w:val="0081135E"/>
    <w:rsid w:val="008114A6"/>
    <w:rsid w:val="00812C07"/>
    <w:rsid w:val="00812E7F"/>
    <w:rsid w:val="00812F3D"/>
    <w:rsid w:val="0081492F"/>
    <w:rsid w:val="00814CAD"/>
    <w:rsid w:val="00814DAB"/>
    <w:rsid w:val="0081559F"/>
    <w:rsid w:val="00815683"/>
    <w:rsid w:val="008173D4"/>
    <w:rsid w:val="00817DD2"/>
    <w:rsid w:val="00821318"/>
    <w:rsid w:val="00821B6B"/>
    <w:rsid w:val="00821F10"/>
    <w:rsid w:val="00822811"/>
    <w:rsid w:val="00830910"/>
    <w:rsid w:val="008327A2"/>
    <w:rsid w:val="00832946"/>
    <w:rsid w:val="008341CA"/>
    <w:rsid w:val="00834C3E"/>
    <w:rsid w:val="008400A6"/>
    <w:rsid w:val="00842EA4"/>
    <w:rsid w:val="00843887"/>
    <w:rsid w:val="00844CF6"/>
    <w:rsid w:val="00845BAC"/>
    <w:rsid w:val="00850FA5"/>
    <w:rsid w:val="00851387"/>
    <w:rsid w:val="00851C92"/>
    <w:rsid w:val="00852301"/>
    <w:rsid w:val="008539DF"/>
    <w:rsid w:val="008542A7"/>
    <w:rsid w:val="008547BD"/>
    <w:rsid w:val="00854D97"/>
    <w:rsid w:val="00856907"/>
    <w:rsid w:val="00860C84"/>
    <w:rsid w:val="00860E78"/>
    <w:rsid w:val="00862199"/>
    <w:rsid w:val="00862423"/>
    <w:rsid w:val="00862902"/>
    <w:rsid w:val="008632FD"/>
    <w:rsid w:val="008639EC"/>
    <w:rsid w:val="00863E06"/>
    <w:rsid w:val="0086420A"/>
    <w:rsid w:val="00864755"/>
    <w:rsid w:val="008664EB"/>
    <w:rsid w:val="0086691D"/>
    <w:rsid w:val="00866928"/>
    <w:rsid w:val="008704C9"/>
    <w:rsid w:val="0087081D"/>
    <w:rsid w:val="008719C3"/>
    <w:rsid w:val="008729C4"/>
    <w:rsid w:val="00873964"/>
    <w:rsid w:val="00873BD6"/>
    <w:rsid w:val="00873C44"/>
    <w:rsid w:val="0087441D"/>
    <w:rsid w:val="00874F8F"/>
    <w:rsid w:val="00876C85"/>
    <w:rsid w:val="0087728F"/>
    <w:rsid w:val="00877A2B"/>
    <w:rsid w:val="00877BC0"/>
    <w:rsid w:val="008806ED"/>
    <w:rsid w:val="008812D4"/>
    <w:rsid w:val="00881CD0"/>
    <w:rsid w:val="00882A02"/>
    <w:rsid w:val="00882F15"/>
    <w:rsid w:val="00884447"/>
    <w:rsid w:val="00885A26"/>
    <w:rsid w:val="008879FF"/>
    <w:rsid w:val="00887E0A"/>
    <w:rsid w:val="00890067"/>
    <w:rsid w:val="00890C38"/>
    <w:rsid w:val="008912EB"/>
    <w:rsid w:val="00893DD5"/>
    <w:rsid w:val="00894476"/>
    <w:rsid w:val="0089451B"/>
    <w:rsid w:val="00894617"/>
    <w:rsid w:val="00895D8F"/>
    <w:rsid w:val="00896E98"/>
    <w:rsid w:val="008977F2"/>
    <w:rsid w:val="008A0328"/>
    <w:rsid w:val="008A0891"/>
    <w:rsid w:val="008A0B35"/>
    <w:rsid w:val="008A3639"/>
    <w:rsid w:val="008A3B75"/>
    <w:rsid w:val="008A4954"/>
    <w:rsid w:val="008A52C9"/>
    <w:rsid w:val="008A6647"/>
    <w:rsid w:val="008A67DF"/>
    <w:rsid w:val="008A754C"/>
    <w:rsid w:val="008A7BFD"/>
    <w:rsid w:val="008B13F0"/>
    <w:rsid w:val="008B2971"/>
    <w:rsid w:val="008B3216"/>
    <w:rsid w:val="008B326B"/>
    <w:rsid w:val="008B36BD"/>
    <w:rsid w:val="008B3801"/>
    <w:rsid w:val="008B3C3B"/>
    <w:rsid w:val="008B44A0"/>
    <w:rsid w:val="008B49EF"/>
    <w:rsid w:val="008B4ED6"/>
    <w:rsid w:val="008B502C"/>
    <w:rsid w:val="008B5191"/>
    <w:rsid w:val="008B646E"/>
    <w:rsid w:val="008B730E"/>
    <w:rsid w:val="008B7599"/>
    <w:rsid w:val="008B7FA0"/>
    <w:rsid w:val="008C112A"/>
    <w:rsid w:val="008C15E4"/>
    <w:rsid w:val="008C15EC"/>
    <w:rsid w:val="008C1960"/>
    <w:rsid w:val="008C27A5"/>
    <w:rsid w:val="008C3348"/>
    <w:rsid w:val="008C3423"/>
    <w:rsid w:val="008C3BA1"/>
    <w:rsid w:val="008C4D38"/>
    <w:rsid w:val="008C4FBF"/>
    <w:rsid w:val="008C5728"/>
    <w:rsid w:val="008C587F"/>
    <w:rsid w:val="008C59B8"/>
    <w:rsid w:val="008C6B58"/>
    <w:rsid w:val="008C7421"/>
    <w:rsid w:val="008D0450"/>
    <w:rsid w:val="008D0AFF"/>
    <w:rsid w:val="008D0C77"/>
    <w:rsid w:val="008D21BE"/>
    <w:rsid w:val="008D2492"/>
    <w:rsid w:val="008D2D33"/>
    <w:rsid w:val="008D36F0"/>
    <w:rsid w:val="008D67B5"/>
    <w:rsid w:val="008D78B2"/>
    <w:rsid w:val="008E0121"/>
    <w:rsid w:val="008E014F"/>
    <w:rsid w:val="008E081F"/>
    <w:rsid w:val="008E0FB6"/>
    <w:rsid w:val="008E2697"/>
    <w:rsid w:val="008E35B0"/>
    <w:rsid w:val="008E4095"/>
    <w:rsid w:val="008E4682"/>
    <w:rsid w:val="008E4CD4"/>
    <w:rsid w:val="008E4DB7"/>
    <w:rsid w:val="008E50F4"/>
    <w:rsid w:val="008E59A8"/>
    <w:rsid w:val="008E6453"/>
    <w:rsid w:val="008E64BF"/>
    <w:rsid w:val="008E6DFC"/>
    <w:rsid w:val="008E7BCA"/>
    <w:rsid w:val="008F002C"/>
    <w:rsid w:val="008F1680"/>
    <w:rsid w:val="008F1885"/>
    <w:rsid w:val="008F1C2F"/>
    <w:rsid w:val="008F2D64"/>
    <w:rsid w:val="008F4926"/>
    <w:rsid w:val="008F54DE"/>
    <w:rsid w:val="008F6863"/>
    <w:rsid w:val="008F6F85"/>
    <w:rsid w:val="008F7279"/>
    <w:rsid w:val="008F737D"/>
    <w:rsid w:val="008F742C"/>
    <w:rsid w:val="00901440"/>
    <w:rsid w:val="0090180D"/>
    <w:rsid w:val="00901B5A"/>
    <w:rsid w:val="00902B98"/>
    <w:rsid w:val="00902E8B"/>
    <w:rsid w:val="00902F56"/>
    <w:rsid w:val="00903488"/>
    <w:rsid w:val="00903889"/>
    <w:rsid w:val="009039E1"/>
    <w:rsid w:val="00905E50"/>
    <w:rsid w:val="00906730"/>
    <w:rsid w:val="00907439"/>
    <w:rsid w:val="00907685"/>
    <w:rsid w:val="0091168C"/>
    <w:rsid w:val="00912555"/>
    <w:rsid w:val="00912749"/>
    <w:rsid w:val="00915EF8"/>
    <w:rsid w:val="0091660E"/>
    <w:rsid w:val="0091696D"/>
    <w:rsid w:val="00916CB2"/>
    <w:rsid w:val="00916D58"/>
    <w:rsid w:val="00917F1B"/>
    <w:rsid w:val="00920298"/>
    <w:rsid w:val="00920454"/>
    <w:rsid w:val="00920479"/>
    <w:rsid w:val="00920FA0"/>
    <w:rsid w:val="0092148B"/>
    <w:rsid w:val="00923828"/>
    <w:rsid w:val="00923C8A"/>
    <w:rsid w:val="00924BCE"/>
    <w:rsid w:val="009252B6"/>
    <w:rsid w:val="009260CF"/>
    <w:rsid w:val="00927CF3"/>
    <w:rsid w:val="00930520"/>
    <w:rsid w:val="00931123"/>
    <w:rsid w:val="00931B13"/>
    <w:rsid w:val="00933F16"/>
    <w:rsid w:val="0093457C"/>
    <w:rsid w:val="009349D0"/>
    <w:rsid w:val="00934A29"/>
    <w:rsid w:val="00934B20"/>
    <w:rsid w:val="00936013"/>
    <w:rsid w:val="00936709"/>
    <w:rsid w:val="00940B99"/>
    <w:rsid w:val="00941560"/>
    <w:rsid w:val="00943EA5"/>
    <w:rsid w:val="009443C3"/>
    <w:rsid w:val="009445E2"/>
    <w:rsid w:val="009451BA"/>
    <w:rsid w:val="00945300"/>
    <w:rsid w:val="009460A9"/>
    <w:rsid w:val="00946A71"/>
    <w:rsid w:val="00946EF1"/>
    <w:rsid w:val="00951321"/>
    <w:rsid w:val="00951EBF"/>
    <w:rsid w:val="0095293A"/>
    <w:rsid w:val="00952AE0"/>
    <w:rsid w:val="00952D74"/>
    <w:rsid w:val="00952EC5"/>
    <w:rsid w:val="00953986"/>
    <w:rsid w:val="00953B52"/>
    <w:rsid w:val="00953D1C"/>
    <w:rsid w:val="0095475A"/>
    <w:rsid w:val="00954963"/>
    <w:rsid w:val="00954A00"/>
    <w:rsid w:val="0095512C"/>
    <w:rsid w:val="00955E99"/>
    <w:rsid w:val="00957B33"/>
    <w:rsid w:val="00960B24"/>
    <w:rsid w:val="00960B2D"/>
    <w:rsid w:val="00961295"/>
    <w:rsid w:val="009622BF"/>
    <w:rsid w:val="00963373"/>
    <w:rsid w:val="0096350D"/>
    <w:rsid w:val="009653AA"/>
    <w:rsid w:val="00966F7E"/>
    <w:rsid w:val="009670A2"/>
    <w:rsid w:val="009677C9"/>
    <w:rsid w:val="00970331"/>
    <w:rsid w:val="00971B99"/>
    <w:rsid w:val="00972103"/>
    <w:rsid w:val="00972EBE"/>
    <w:rsid w:val="00973013"/>
    <w:rsid w:val="00973B04"/>
    <w:rsid w:val="00974766"/>
    <w:rsid w:val="00975AD5"/>
    <w:rsid w:val="00976BAE"/>
    <w:rsid w:val="0098185F"/>
    <w:rsid w:val="0098303E"/>
    <w:rsid w:val="009831BD"/>
    <w:rsid w:val="00984374"/>
    <w:rsid w:val="00984EB7"/>
    <w:rsid w:val="00985772"/>
    <w:rsid w:val="00985CFF"/>
    <w:rsid w:val="00985F86"/>
    <w:rsid w:val="00986983"/>
    <w:rsid w:val="00987983"/>
    <w:rsid w:val="00987A86"/>
    <w:rsid w:val="00990A44"/>
    <w:rsid w:val="00990CCF"/>
    <w:rsid w:val="00990E74"/>
    <w:rsid w:val="00991905"/>
    <w:rsid w:val="00991A05"/>
    <w:rsid w:val="00991A19"/>
    <w:rsid w:val="00991ABF"/>
    <w:rsid w:val="00991C68"/>
    <w:rsid w:val="009934A2"/>
    <w:rsid w:val="00993D64"/>
    <w:rsid w:val="00995953"/>
    <w:rsid w:val="0099597C"/>
    <w:rsid w:val="00997BA4"/>
    <w:rsid w:val="00997CCB"/>
    <w:rsid w:val="00997D3D"/>
    <w:rsid w:val="009A0299"/>
    <w:rsid w:val="009A0575"/>
    <w:rsid w:val="009A0820"/>
    <w:rsid w:val="009A1495"/>
    <w:rsid w:val="009A1B89"/>
    <w:rsid w:val="009A1ED1"/>
    <w:rsid w:val="009A20EB"/>
    <w:rsid w:val="009A337B"/>
    <w:rsid w:val="009A5E5D"/>
    <w:rsid w:val="009A701C"/>
    <w:rsid w:val="009A7192"/>
    <w:rsid w:val="009B0406"/>
    <w:rsid w:val="009B07CF"/>
    <w:rsid w:val="009B1994"/>
    <w:rsid w:val="009B26A4"/>
    <w:rsid w:val="009B29AD"/>
    <w:rsid w:val="009B29D5"/>
    <w:rsid w:val="009B2F6B"/>
    <w:rsid w:val="009B40D8"/>
    <w:rsid w:val="009B4830"/>
    <w:rsid w:val="009B63F7"/>
    <w:rsid w:val="009B6671"/>
    <w:rsid w:val="009B7CB1"/>
    <w:rsid w:val="009B7ED9"/>
    <w:rsid w:val="009C0590"/>
    <w:rsid w:val="009C085A"/>
    <w:rsid w:val="009C0DE4"/>
    <w:rsid w:val="009C1066"/>
    <w:rsid w:val="009C1728"/>
    <w:rsid w:val="009C207F"/>
    <w:rsid w:val="009C3099"/>
    <w:rsid w:val="009C3335"/>
    <w:rsid w:val="009C37DF"/>
    <w:rsid w:val="009C3BD3"/>
    <w:rsid w:val="009C40D2"/>
    <w:rsid w:val="009C417E"/>
    <w:rsid w:val="009C4ACD"/>
    <w:rsid w:val="009C5236"/>
    <w:rsid w:val="009C7CFC"/>
    <w:rsid w:val="009C7F2D"/>
    <w:rsid w:val="009C7F93"/>
    <w:rsid w:val="009D043A"/>
    <w:rsid w:val="009D0F70"/>
    <w:rsid w:val="009D1AD2"/>
    <w:rsid w:val="009D26E5"/>
    <w:rsid w:val="009D5106"/>
    <w:rsid w:val="009D5231"/>
    <w:rsid w:val="009D6D1E"/>
    <w:rsid w:val="009D6F82"/>
    <w:rsid w:val="009E06E0"/>
    <w:rsid w:val="009E3349"/>
    <w:rsid w:val="009E3E46"/>
    <w:rsid w:val="009E48F3"/>
    <w:rsid w:val="009E50A8"/>
    <w:rsid w:val="009E5293"/>
    <w:rsid w:val="009E5C35"/>
    <w:rsid w:val="009E6AE3"/>
    <w:rsid w:val="009E6F30"/>
    <w:rsid w:val="009F0302"/>
    <w:rsid w:val="009F089D"/>
    <w:rsid w:val="009F0A43"/>
    <w:rsid w:val="009F125B"/>
    <w:rsid w:val="009F1B45"/>
    <w:rsid w:val="009F2070"/>
    <w:rsid w:val="009F5135"/>
    <w:rsid w:val="009F5C52"/>
    <w:rsid w:val="009F67CB"/>
    <w:rsid w:val="009F7908"/>
    <w:rsid w:val="00A000D5"/>
    <w:rsid w:val="00A013E7"/>
    <w:rsid w:val="00A01DEA"/>
    <w:rsid w:val="00A034AE"/>
    <w:rsid w:val="00A03E10"/>
    <w:rsid w:val="00A040A2"/>
    <w:rsid w:val="00A0440C"/>
    <w:rsid w:val="00A05954"/>
    <w:rsid w:val="00A05B3A"/>
    <w:rsid w:val="00A06373"/>
    <w:rsid w:val="00A06661"/>
    <w:rsid w:val="00A067EE"/>
    <w:rsid w:val="00A06A1B"/>
    <w:rsid w:val="00A10894"/>
    <w:rsid w:val="00A11372"/>
    <w:rsid w:val="00A114A0"/>
    <w:rsid w:val="00A1159D"/>
    <w:rsid w:val="00A117E1"/>
    <w:rsid w:val="00A11D31"/>
    <w:rsid w:val="00A1238F"/>
    <w:rsid w:val="00A1284F"/>
    <w:rsid w:val="00A14579"/>
    <w:rsid w:val="00A156AC"/>
    <w:rsid w:val="00A15705"/>
    <w:rsid w:val="00A158DA"/>
    <w:rsid w:val="00A15CC3"/>
    <w:rsid w:val="00A15ECC"/>
    <w:rsid w:val="00A21ADA"/>
    <w:rsid w:val="00A21C79"/>
    <w:rsid w:val="00A21E5E"/>
    <w:rsid w:val="00A23893"/>
    <w:rsid w:val="00A23A22"/>
    <w:rsid w:val="00A2441B"/>
    <w:rsid w:val="00A24D5D"/>
    <w:rsid w:val="00A25B7B"/>
    <w:rsid w:val="00A26A80"/>
    <w:rsid w:val="00A30077"/>
    <w:rsid w:val="00A30CF2"/>
    <w:rsid w:val="00A31042"/>
    <w:rsid w:val="00A3181D"/>
    <w:rsid w:val="00A32D8A"/>
    <w:rsid w:val="00A33AA9"/>
    <w:rsid w:val="00A351FC"/>
    <w:rsid w:val="00A3553A"/>
    <w:rsid w:val="00A36018"/>
    <w:rsid w:val="00A37D1B"/>
    <w:rsid w:val="00A4024B"/>
    <w:rsid w:val="00A434A2"/>
    <w:rsid w:val="00A438BC"/>
    <w:rsid w:val="00A44C70"/>
    <w:rsid w:val="00A451DB"/>
    <w:rsid w:val="00A45A15"/>
    <w:rsid w:val="00A467F8"/>
    <w:rsid w:val="00A46DB9"/>
    <w:rsid w:val="00A4705E"/>
    <w:rsid w:val="00A5066C"/>
    <w:rsid w:val="00A50DDC"/>
    <w:rsid w:val="00A514B7"/>
    <w:rsid w:val="00A51B82"/>
    <w:rsid w:val="00A5247C"/>
    <w:rsid w:val="00A52E6F"/>
    <w:rsid w:val="00A54AA1"/>
    <w:rsid w:val="00A54C62"/>
    <w:rsid w:val="00A552A4"/>
    <w:rsid w:val="00A55DF1"/>
    <w:rsid w:val="00A56D78"/>
    <w:rsid w:val="00A573E5"/>
    <w:rsid w:val="00A57652"/>
    <w:rsid w:val="00A622A5"/>
    <w:rsid w:val="00A63299"/>
    <w:rsid w:val="00A64420"/>
    <w:rsid w:val="00A649A5"/>
    <w:rsid w:val="00A65536"/>
    <w:rsid w:val="00A665AB"/>
    <w:rsid w:val="00A70046"/>
    <w:rsid w:val="00A702DC"/>
    <w:rsid w:val="00A711DE"/>
    <w:rsid w:val="00A712AC"/>
    <w:rsid w:val="00A72CFE"/>
    <w:rsid w:val="00A73960"/>
    <w:rsid w:val="00A73E4D"/>
    <w:rsid w:val="00A76A2F"/>
    <w:rsid w:val="00A77D07"/>
    <w:rsid w:val="00A808B6"/>
    <w:rsid w:val="00A81A1A"/>
    <w:rsid w:val="00A83E7C"/>
    <w:rsid w:val="00A84D01"/>
    <w:rsid w:val="00A85B16"/>
    <w:rsid w:val="00A861BA"/>
    <w:rsid w:val="00A867D6"/>
    <w:rsid w:val="00A8783C"/>
    <w:rsid w:val="00A87967"/>
    <w:rsid w:val="00A90B54"/>
    <w:rsid w:val="00A91127"/>
    <w:rsid w:val="00A911CE"/>
    <w:rsid w:val="00A91730"/>
    <w:rsid w:val="00A91C21"/>
    <w:rsid w:val="00A91FAE"/>
    <w:rsid w:val="00AA410F"/>
    <w:rsid w:val="00AA4D06"/>
    <w:rsid w:val="00AA53C7"/>
    <w:rsid w:val="00AA679C"/>
    <w:rsid w:val="00AA6922"/>
    <w:rsid w:val="00AA6F75"/>
    <w:rsid w:val="00AA7C61"/>
    <w:rsid w:val="00AB0F5D"/>
    <w:rsid w:val="00AB11F6"/>
    <w:rsid w:val="00AB120A"/>
    <w:rsid w:val="00AB12F4"/>
    <w:rsid w:val="00AB2022"/>
    <w:rsid w:val="00AB20EB"/>
    <w:rsid w:val="00AB3842"/>
    <w:rsid w:val="00AB3DD6"/>
    <w:rsid w:val="00AB4125"/>
    <w:rsid w:val="00AB5FFA"/>
    <w:rsid w:val="00AB681E"/>
    <w:rsid w:val="00AB730A"/>
    <w:rsid w:val="00AC1424"/>
    <w:rsid w:val="00AC1B81"/>
    <w:rsid w:val="00AC1C22"/>
    <w:rsid w:val="00AC2408"/>
    <w:rsid w:val="00AC3E14"/>
    <w:rsid w:val="00AC3F91"/>
    <w:rsid w:val="00AC46E0"/>
    <w:rsid w:val="00AC4D07"/>
    <w:rsid w:val="00AC59BE"/>
    <w:rsid w:val="00AC6EC4"/>
    <w:rsid w:val="00AD01DA"/>
    <w:rsid w:val="00AD0B65"/>
    <w:rsid w:val="00AD162D"/>
    <w:rsid w:val="00AD1EAC"/>
    <w:rsid w:val="00AD2240"/>
    <w:rsid w:val="00AD2699"/>
    <w:rsid w:val="00AD270B"/>
    <w:rsid w:val="00AD32B2"/>
    <w:rsid w:val="00AD4CC5"/>
    <w:rsid w:val="00AD5CB2"/>
    <w:rsid w:val="00AD5D12"/>
    <w:rsid w:val="00AD72F4"/>
    <w:rsid w:val="00AD7B70"/>
    <w:rsid w:val="00AE094C"/>
    <w:rsid w:val="00AE2AC4"/>
    <w:rsid w:val="00AE2B70"/>
    <w:rsid w:val="00AE3709"/>
    <w:rsid w:val="00AE3787"/>
    <w:rsid w:val="00AE3E8B"/>
    <w:rsid w:val="00AE4223"/>
    <w:rsid w:val="00AE4971"/>
    <w:rsid w:val="00AE4D35"/>
    <w:rsid w:val="00AE5B96"/>
    <w:rsid w:val="00AE6E15"/>
    <w:rsid w:val="00AE7728"/>
    <w:rsid w:val="00AF06D5"/>
    <w:rsid w:val="00AF22C4"/>
    <w:rsid w:val="00AF3AEC"/>
    <w:rsid w:val="00AF514C"/>
    <w:rsid w:val="00AF61C9"/>
    <w:rsid w:val="00AF6D3D"/>
    <w:rsid w:val="00AF77CB"/>
    <w:rsid w:val="00AF7857"/>
    <w:rsid w:val="00B00D6E"/>
    <w:rsid w:val="00B0101A"/>
    <w:rsid w:val="00B014BB"/>
    <w:rsid w:val="00B018BD"/>
    <w:rsid w:val="00B01C7D"/>
    <w:rsid w:val="00B03861"/>
    <w:rsid w:val="00B04ABB"/>
    <w:rsid w:val="00B04B1E"/>
    <w:rsid w:val="00B04CCD"/>
    <w:rsid w:val="00B059F1"/>
    <w:rsid w:val="00B0612E"/>
    <w:rsid w:val="00B06B57"/>
    <w:rsid w:val="00B07EB8"/>
    <w:rsid w:val="00B10078"/>
    <w:rsid w:val="00B100A3"/>
    <w:rsid w:val="00B10250"/>
    <w:rsid w:val="00B11897"/>
    <w:rsid w:val="00B11D06"/>
    <w:rsid w:val="00B120AE"/>
    <w:rsid w:val="00B12A09"/>
    <w:rsid w:val="00B12C15"/>
    <w:rsid w:val="00B13CDB"/>
    <w:rsid w:val="00B14FED"/>
    <w:rsid w:val="00B15424"/>
    <w:rsid w:val="00B1557A"/>
    <w:rsid w:val="00B156DC"/>
    <w:rsid w:val="00B16AF0"/>
    <w:rsid w:val="00B16D62"/>
    <w:rsid w:val="00B1744C"/>
    <w:rsid w:val="00B175A1"/>
    <w:rsid w:val="00B21169"/>
    <w:rsid w:val="00B22837"/>
    <w:rsid w:val="00B236AB"/>
    <w:rsid w:val="00B258E2"/>
    <w:rsid w:val="00B26FFF"/>
    <w:rsid w:val="00B3021C"/>
    <w:rsid w:val="00B303DC"/>
    <w:rsid w:val="00B31CE6"/>
    <w:rsid w:val="00B32DCA"/>
    <w:rsid w:val="00B3325F"/>
    <w:rsid w:val="00B33CC9"/>
    <w:rsid w:val="00B346E0"/>
    <w:rsid w:val="00B3536B"/>
    <w:rsid w:val="00B3555C"/>
    <w:rsid w:val="00B357AF"/>
    <w:rsid w:val="00B3760B"/>
    <w:rsid w:val="00B378D5"/>
    <w:rsid w:val="00B37FDE"/>
    <w:rsid w:val="00B42C87"/>
    <w:rsid w:val="00B42E2D"/>
    <w:rsid w:val="00B439B6"/>
    <w:rsid w:val="00B43CD8"/>
    <w:rsid w:val="00B446A6"/>
    <w:rsid w:val="00B44CAE"/>
    <w:rsid w:val="00B45626"/>
    <w:rsid w:val="00B5007B"/>
    <w:rsid w:val="00B50412"/>
    <w:rsid w:val="00B51843"/>
    <w:rsid w:val="00B51854"/>
    <w:rsid w:val="00B526F9"/>
    <w:rsid w:val="00B52BC1"/>
    <w:rsid w:val="00B543D8"/>
    <w:rsid w:val="00B54CE9"/>
    <w:rsid w:val="00B553A0"/>
    <w:rsid w:val="00B5579A"/>
    <w:rsid w:val="00B55E96"/>
    <w:rsid w:val="00B56557"/>
    <w:rsid w:val="00B56F56"/>
    <w:rsid w:val="00B574B9"/>
    <w:rsid w:val="00B57688"/>
    <w:rsid w:val="00B57CEE"/>
    <w:rsid w:val="00B60C3E"/>
    <w:rsid w:val="00B60F4D"/>
    <w:rsid w:val="00B611B1"/>
    <w:rsid w:val="00B6155D"/>
    <w:rsid w:val="00B61C64"/>
    <w:rsid w:val="00B62234"/>
    <w:rsid w:val="00B623EE"/>
    <w:rsid w:val="00B6669E"/>
    <w:rsid w:val="00B66C41"/>
    <w:rsid w:val="00B67351"/>
    <w:rsid w:val="00B6739F"/>
    <w:rsid w:val="00B67551"/>
    <w:rsid w:val="00B67B55"/>
    <w:rsid w:val="00B70F5A"/>
    <w:rsid w:val="00B71BE0"/>
    <w:rsid w:val="00B724A2"/>
    <w:rsid w:val="00B733C3"/>
    <w:rsid w:val="00B74FEB"/>
    <w:rsid w:val="00B757E8"/>
    <w:rsid w:val="00B763BE"/>
    <w:rsid w:val="00B764EC"/>
    <w:rsid w:val="00B77588"/>
    <w:rsid w:val="00B8113F"/>
    <w:rsid w:val="00B816E0"/>
    <w:rsid w:val="00B82899"/>
    <w:rsid w:val="00B8383C"/>
    <w:rsid w:val="00B83BF7"/>
    <w:rsid w:val="00B83FAF"/>
    <w:rsid w:val="00B84C64"/>
    <w:rsid w:val="00B85A38"/>
    <w:rsid w:val="00B86FA9"/>
    <w:rsid w:val="00B90C08"/>
    <w:rsid w:val="00B90C7F"/>
    <w:rsid w:val="00B90D31"/>
    <w:rsid w:val="00B90FE1"/>
    <w:rsid w:val="00B91FAE"/>
    <w:rsid w:val="00B928AE"/>
    <w:rsid w:val="00B95A2D"/>
    <w:rsid w:val="00B96667"/>
    <w:rsid w:val="00B975AA"/>
    <w:rsid w:val="00BA0572"/>
    <w:rsid w:val="00BA098C"/>
    <w:rsid w:val="00BA0990"/>
    <w:rsid w:val="00BA14BB"/>
    <w:rsid w:val="00BA2F3B"/>
    <w:rsid w:val="00BA46F2"/>
    <w:rsid w:val="00BA4CFC"/>
    <w:rsid w:val="00BA64F7"/>
    <w:rsid w:val="00BA6678"/>
    <w:rsid w:val="00BA79C2"/>
    <w:rsid w:val="00BA7DA9"/>
    <w:rsid w:val="00BA7E94"/>
    <w:rsid w:val="00BA7FFE"/>
    <w:rsid w:val="00BB01D4"/>
    <w:rsid w:val="00BB1864"/>
    <w:rsid w:val="00BB27CC"/>
    <w:rsid w:val="00BB2B04"/>
    <w:rsid w:val="00BB4521"/>
    <w:rsid w:val="00BB6CCE"/>
    <w:rsid w:val="00BB6EEB"/>
    <w:rsid w:val="00BB710C"/>
    <w:rsid w:val="00BB7BB2"/>
    <w:rsid w:val="00BC01AD"/>
    <w:rsid w:val="00BC0D0E"/>
    <w:rsid w:val="00BC1CCB"/>
    <w:rsid w:val="00BC3B65"/>
    <w:rsid w:val="00BC49A5"/>
    <w:rsid w:val="00BC552F"/>
    <w:rsid w:val="00BC572C"/>
    <w:rsid w:val="00BC6C60"/>
    <w:rsid w:val="00BD124A"/>
    <w:rsid w:val="00BD1308"/>
    <w:rsid w:val="00BD166B"/>
    <w:rsid w:val="00BD5155"/>
    <w:rsid w:val="00BD5A95"/>
    <w:rsid w:val="00BE0F60"/>
    <w:rsid w:val="00BE100E"/>
    <w:rsid w:val="00BE14A8"/>
    <w:rsid w:val="00BE1EA6"/>
    <w:rsid w:val="00BE256A"/>
    <w:rsid w:val="00BE2F7B"/>
    <w:rsid w:val="00BE4589"/>
    <w:rsid w:val="00BE5BD4"/>
    <w:rsid w:val="00BE7456"/>
    <w:rsid w:val="00BF088A"/>
    <w:rsid w:val="00BF0E33"/>
    <w:rsid w:val="00BF30CD"/>
    <w:rsid w:val="00BF3AE2"/>
    <w:rsid w:val="00BF3CA1"/>
    <w:rsid w:val="00BF434B"/>
    <w:rsid w:val="00BF51F8"/>
    <w:rsid w:val="00BF53F7"/>
    <w:rsid w:val="00BF5D80"/>
    <w:rsid w:val="00BF715B"/>
    <w:rsid w:val="00BF71DA"/>
    <w:rsid w:val="00C0055C"/>
    <w:rsid w:val="00C0266D"/>
    <w:rsid w:val="00C02B4E"/>
    <w:rsid w:val="00C03104"/>
    <w:rsid w:val="00C0348B"/>
    <w:rsid w:val="00C03BB3"/>
    <w:rsid w:val="00C03E55"/>
    <w:rsid w:val="00C060F8"/>
    <w:rsid w:val="00C07FF7"/>
    <w:rsid w:val="00C10256"/>
    <w:rsid w:val="00C10277"/>
    <w:rsid w:val="00C10928"/>
    <w:rsid w:val="00C10F5D"/>
    <w:rsid w:val="00C1196B"/>
    <w:rsid w:val="00C11BD0"/>
    <w:rsid w:val="00C13450"/>
    <w:rsid w:val="00C14BFB"/>
    <w:rsid w:val="00C154B4"/>
    <w:rsid w:val="00C15E1F"/>
    <w:rsid w:val="00C161BD"/>
    <w:rsid w:val="00C16444"/>
    <w:rsid w:val="00C2058F"/>
    <w:rsid w:val="00C20664"/>
    <w:rsid w:val="00C2106A"/>
    <w:rsid w:val="00C225AC"/>
    <w:rsid w:val="00C22D67"/>
    <w:rsid w:val="00C22F64"/>
    <w:rsid w:val="00C23868"/>
    <w:rsid w:val="00C2600B"/>
    <w:rsid w:val="00C26B8F"/>
    <w:rsid w:val="00C26FD7"/>
    <w:rsid w:val="00C30161"/>
    <w:rsid w:val="00C301FB"/>
    <w:rsid w:val="00C30836"/>
    <w:rsid w:val="00C31189"/>
    <w:rsid w:val="00C31A89"/>
    <w:rsid w:val="00C329A5"/>
    <w:rsid w:val="00C35B0C"/>
    <w:rsid w:val="00C36EDF"/>
    <w:rsid w:val="00C37332"/>
    <w:rsid w:val="00C37654"/>
    <w:rsid w:val="00C40867"/>
    <w:rsid w:val="00C40A5A"/>
    <w:rsid w:val="00C413F5"/>
    <w:rsid w:val="00C41415"/>
    <w:rsid w:val="00C43337"/>
    <w:rsid w:val="00C435C6"/>
    <w:rsid w:val="00C44050"/>
    <w:rsid w:val="00C458BF"/>
    <w:rsid w:val="00C4600E"/>
    <w:rsid w:val="00C460F5"/>
    <w:rsid w:val="00C46921"/>
    <w:rsid w:val="00C46BF8"/>
    <w:rsid w:val="00C470C8"/>
    <w:rsid w:val="00C50B91"/>
    <w:rsid w:val="00C50F2D"/>
    <w:rsid w:val="00C511B5"/>
    <w:rsid w:val="00C51BD5"/>
    <w:rsid w:val="00C51CE3"/>
    <w:rsid w:val="00C52143"/>
    <w:rsid w:val="00C53303"/>
    <w:rsid w:val="00C53499"/>
    <w:rsid w:val="00C542B3"/>
    <w:rsid w:val="00C55240"/>
    <w:rsid w:val="00C563A3"/>
    <w:rsid w:val="00C653BE"/>
    <w:rsid w:val="00C67169"/>
    <w:rsid w:val="00C70370"/>
    <w:rsid w:val="00C70DD7"/>
    <w:rsid w:val="00C71528"/>
    <w:rsid w:val="00C71A74"/>
    <w:rsid w:val="00C71BB9"/>
    <w:rsid w:val="00C72CBD"/>
    <w:rsid w:val="00C7511E"/>
    <w:rsid w:val="00C75978"/>
    <w:rsid w:val="00C76720"/>
    <w:rsid w:val="00C767DD"/>
    <w:rsid w:val="00C803F7"/>
    <w:rsid w:val="00C8181E"/>
    <w:rsid w:val="00C818F7"/>
    <w:rsid w:val="00C82368"/>
    <w:rsid w:val="00C8292E"/>
    <w:rsid w:val="00C83606"/>
    <w:rsid w:val="00C8385E"/>
    <w:rsid w:val="00C84252"/>
    <w:rsid w:val="00C842CF"/>
    <w:rsid w:val="00C84A06"/>
    <w:rsid w:val="00C85C92"/>
    <w:rsid w:val="00C86B73"/>
    <w:rsid w:val="00C86E10"/>
    <w:rsid w:val="00C8746B"/>
    <w:rsid w:val="00C87DA4"/>
    <w:rsid w:val="00C90F39"/>
    <w:rsid w:val="00C92F5B"/>
    <w:rsid w:val="00C94E80"/>
    <w:rsid w:val="00C972AF"/>
    <w:rsid w:val="00CA0873"/>
    <w:rsid w:val="00CA1087"/>
    <w:rsid w:val="00CA2270"/>
    <w:rsid w:val="00CA2C01"/>
    <w:rsid w:val="00CA4C6B"/>
    <w:rsid w:val="00CA5C92"/>
    <w:rsid w:val="00CA5DF6"/>
    <w:rsid w:val="00CA64F6"/>
    <w:rsid w:val="00CA7AA8"/>
    <w:rsid w:val="00CA7F10"/>
    <w:rsid w:val="00CB0A51"/>
    <w:rsid w:val="00CB2194"/>
    <w:rsid w:val="00CB237E"/>
    <w:rsid w:val="00CB2A9B"/>
    <w:rsid w:val="00CB2FAA"/>
    <w:rsid w:val="00CB5871"/>
    <w:rsid w:val="00CB6362"/>
    <w:rsid w:val="00CB63C6"/>
    <w:rsid w:val="00CB696C"/>
    <w:rsid w:val="00CB6D6B"/>
    <w:rsid w:val="00CB771F"/>
    <w:rsid w:val="00CC123C"/>
    <w:rsid w:val="00CC4772"/>
    <w:rsid w:val="00CC4779"/>
    <w:rsid w:val="00CC56A0"/>
    <w:rsid w:val="00CC5960"/>
    <w:rsid w:val="00CC5B85"/>
    <w:rsid w:val="00CC5D76"/>
    <w:rsid w:val="00CC62E9"/>
    <w:rsid w:val="00CC6881"/>
    <w:rsid w:val="00CC7243"/>
    <w:rsid w:val="00CC72C2"/>
    <w:rsid w:val="00CD0775"/>
    <w:rsid w:val="00CD1189"/>
    <w:rsid w:val="00CD119D"/>
    <w:rsid w:val="00CD12C8"/>
    <w:rsid w:val="00CD169B"/>
    <w:rsid w:val="00CD2C3B"/>
    <w:rsid w:val="00CD2CC1"/>
    <w:rsid w:val="00CD3E9C"/>
    <w:rsid w:val="00CD49D3"/>
    <w:rsid w:val="00CD55E0"/>
    <w:rsid w:val="00CD5802"/>
    <w:rsid w:val="00CD596B"/>
    <w:rsid w:val="00CD6425"/>
    <w:rsid w:val="00CD6662"/>
    <w:rsid w:val="00CD6DD8"/>
    <w:rsid w:val="00CD71C1"/>
    <w:rsid w:val="00CD7CE3"/>
    <w:rsid w:val="00CE1CAE"/>
    <w:rsid w:val="00CE252F"/>
    <w:rsid w:val="00CE31BA"/>
    <w:rsid w:val="00CE34A7"/>
    <w:rsid w:val="00CE3FCA"/>
    <w:rsid w:val="00CE4A55"/>
    <w:rsid w:val="00CE58B1"/>
    <w:rsid w:val="00CE5970"/>
    <w:rsid w:val="00CE6832"/>
    <w:rsid w:val="00CE684F"/>
    <w:rsid w:val="00CE7352"/>
    <w:rsid w:val="00CF004E"/>
    <w:rsid w:val="00CF05F7"/>
    <w:rsid w:val="00CF130A"/>
    <w:rsid w:val="00CF1ABD"/>
    <w:rsid w:val="00CF2C18"/>
    <w:rsid w:val="00CF36B5"/>
    <w:rsid w:val="00CF4103"/>
    <w:rsid w:val="00CF5FCF"/>
    <w:rsid w:val="00CF71D1"/>
    <w:rsid w:val="00CF7374"/>
    <w:rsid w:val="00CF7DB2"/>
    <w:rsid w:val="00D004DB"/>
    <w:rsid w:val="00D01FA8"/>
    <w:rsid w:val="00D02976"/>
    <w:rsid w:val="00D02D69"/>
    <w:rsid w:val="00D0419E"/>
    <w:rsid w:val="00D055E7"/>
    <w:rsid w:val="00D06B8E"/>
    <w:rsid w:val="00D078E3"/>
    <w:rsid w:val="00D07BCB"/>
    <w:rsid w:val="00D10486"/>
    <w:rsid w:val="00D10D05"/>
    <w:rsid w:val="00D11381"/>
    <w:rsid w:val="00D11AAD"/>
    <w:rsid w:val="00D12635"/>
    <w:rsid w:val="00D1297A"/>
    <w:rsid w:val="00D12F84"/>
    <w:rsid w:val="00D14753"/>
    <w:rsid w:val="00D16B78"/>
    <w:rsid w:val="00D20061"/>
    <w:rsid w:val="00D206F4"/>
    <w:rsid w:val="00D20AC1"/>
    <w:rsid w:val="00D20B27"/>
    <w:rsid w:val="00D21085"/>
    <w:rsid w:val="00D217A2"/>
    <w:rsid w:val="00D22B4D"/>
    <w:rsid w:val="00D22B7F"/>
    <w:rsid w:val="00D24242"/>
    <w:rsid w:val="00D24D39"/>
    <w:rsid w:val="00D26184"/>
    <w:rsid w:val="00D26651"/>
    <w:rsid w:val="00D2698A"/>
    <w:rsid w:val="00D26CAF"/>
    <w:rsid w:val="00D30867"/>
    <w:rsid w:val="00D30E7B"/>
    <w:rsid w:val="00D32604"/>
    <w:rsid w:val="00D3578B"/>
    <w:rsid w:val="00D35FA9"/>
    <w:rsid w:val="00D36A8B"/>
    <w:rsid w:val="00D40318"/>
    <w:rsid w:val="00D4031B"/>
    <w:rsid w:val="00D40F85"/>
    <w:rsid w:val="00D41E3D"/>
    <w:rsid w:val="00D41EAE"/>
    <w:rsid w:val="00D42405"/>
    <w:rsid w:val="00D4472F"/>
    <w:rsid w:val="00D447A6"/>
    <w:rsid w:val="00D454EA"/>
    <w:rsid w:val="00D47E3F"/>
    <w:rsid w:val="00D50555"/>
    <w:rsid w:val="00D5186D"/>
    <w:rsid w:val="00D52232"/>
    <w:rsid w:val="00D525BE"/>
    <w:rsid w:val="00D55481"/>
    <w:rsid w:val="00D561EE"/>
    <w:rsid w:val="00D56CC6"/>
    <w:rsid w:val="00D56FA5"/>
    <w:rsid w:val="00D571F7"/>
    <w:rsid w:val="00D603B4"/>
    <w:rsid w:val="00D612E6"/>
    <w:rsid w:val="00D6169C"/>
    <w:rsid w:val="00D61F08"/>
    <w:rsid w:val="00D6208C"/>
    <w:rsid w:val="00D631FA"/>
    <w:rsid w:val="00D6408F"/>
    <w:rsid w:val="00D64CAF"/>
    <w:rsid w:val="00D64CDA"/>
    <w:rsid w:val="00D65096"/>
    <w:rsid w:val="00D666C1"/>
    <w:rsid w:val="00D66F18"/>
    <w:rsid w:val="00D67D69"/>
    <w:rsid w:val="00D70C88"/>
    <w:rsid w:val="00D72416"/>
    <w:rsid w:val="00D72FCB"/>
    <w:rsid w:val="00D73095"/>
    <w:rsid w:val="00D746AD"/>
    <w:rsid w:val="00D74EE4"/>
    <w:rsid w:val="00D7506C"/>
    <w:rsid w:val="00D756DF"/>
    <w:rsid w:val="00D76E41"/>
    <w:rsid w:val="00D77F19"/>
    <w:rsid w:val="00D80475"/>
    <w:rsid w:val="00D80B3A"/>
    <w:rsid w:val="00D80BB7"/>
    <w:rsid w:val="00D810A5"/>
    <w:rsid w:val="00D842B3"/>
    <w:rsid w:val="00D8549A"/>
    <w:rsid w:val="00D85A0F"/>
    <w:rsid w:val="00D86948"/>
    <w:rsid w:val="00D869A1"/>
    <w:rsid w:val="00D87163"/>
    <w:rsid w:val="00D9129C"/>
    <w:rsid w:val="00D9155C"/>
    <w:rsid w:val="00D92EA2"/>
    <w:rsid w:val="00D931F7"/>
    <w:rsid w:val="00D9327A"/>
    <w:rsid w:val="00D94304"/>
    <w:rsid w:val="00D9559E"/>
    <w:rsid w:val="00DA0223"/>
    <w:rsid w:val="00DA0C1E"/>
    <w:rsid w:val="00DA0F4E"/>
    <w:rsid w:val="00DA1643"/>
    <w:rsid w:val="00DA1882"/>
    <w:rsid w:val="00DA29D1"/>
    <w:rsid w:val="00DA33EF"/>
    <w:rsid w:val="00DA36C8"/>
    <w:rsid w:val="00DA5837"/>
    <w:rsid w:val="00DA59D0"/>
    <w:rsid w:val="00DA5D67"/>
    <w:rsid w:val="00DA5E9E"/>
    <w:rsid w:val="00DA6984"/>
    <w:rsid w:val="00DA7EBB"/>
    <w:rsid w:val="00DB2732"/>
    <w:rsid w:val="00DB2B57"/>
    <w:rsid w:val="00DB2BAF"/>
    <w:rsid w:val="00DB4871"/>
    <w:rsid w:val="00DB6B7A"/>
    <w:rsid w:val="00DC0BD6"/>
    <w:rsid w:val="00DC0FF4"/>
    <w:rsid w:val="00DC2ABB"/>
    <w:rsid w:val="00DC3BA3"/>
    <w:rsid w:val="00DC4F86"/>
    <w:rsid w:val="00DC59D1"/>
    <w:rsid w:val="00DC6742"/>
    <w:rsid w:val="00DC6877"/>
    <w:rsid w:val="00DC6A61"/>
    <w:rsid w:val="00DC70F6"/>
    <w:rsid w:val="00DC73CD"/>
    <w:rsid w:val="00DC7EB5"/>
    <w:rsid w:val="00DD054C"/>
    <w:rsid w:val="00DD1640"/>
    <w:rsid w:val="00DD277A"/>
    <w:rsid w:val="00DD47B4"/>
    <w:rsid w:val="00DD5629"/>
    <w:rsid w:val="00DD6446"/>
    <w:rsid w:val="00DD7E63"/>
    <w:rsid w:val="00DE0188"/>
    <w:rsid w:val="00DE02A8"/>
    <w:rsid w:val="00DE036B"/>
    <w:rsid w:val="00DE0C54"/>
    <w:rsid w:val="00DE31AB"/>
    <w:rsid w:val="00DE3577"/>
    <w:rsid w:val="00DE4083"/>
    <w:rsid w:val="00DE43B4"/>
    <w:rsid w:val="00DE4500"/>
    <w:rsid w:val="00DE46C6"/>
    <w:rsid w:val="00DE478E"/>
    <w:rsid w:val="00DE73BC"/>
    <w:rsid w:val="00DE7BAF"/>
    <w:rsid w:val="00DF0599"/>
    <w:rsid w:val="00DF0BD0"/>
    <w:rsid w:val="00DF0C71"/>
    <w:rsid w:val="00DF1706"/>
    <w:rsid w:val="00DF3832"/>
    <w:rsid w:val="00DF576C"/>
    <w:rsid w:val="00DF696F"/>
    <w:rsid w:val="00DF69EA"/>
    <w:rsid w:val="00DF7374"/>
    <w:rsid w:val="00DF7774"/>
    <w:rsid w:val="00DF7931"/>
    <w:rsid w:val="00DF7F7F"/>
    <w:rsid w:val="00E00030"/>
    <w:rsid w:val="00E01030"/>
    <w:rsid w:val="00E03093"/>
    <w:rsid w:val="00E0518F"/>
    <w:rsid w:val="00E05377"/>
    <w:rsid w:val="00E05E9C"/>
    <w:rsid w:val="00E06227"/>
    <w:rsid w:val="00E06999"/>
    <w:rsid w:val="00E06E69"/>
    <w:rsid w:val="00E06F5D"/>
    <w:rsid w:val="00E07207"/>
    <w:rsid w:val="00E0758A"/>
    <w:rsid w:val="00E10B43"/>
    <w:rsid w:val="00E10D7E"/>
    <w:rsid w:val="00E123E0"/>
    <w:rsid w:val="00E12A9D"/>
    <w:rsid w:val="00E14A09"/>
    <w:rsid w:val="00E14C27"/>
    <w:rsid w:val="00E1521A"/>
    <w:rsid w:val="00E17389"/>
    <w:rsid w:val="00E17602"/>
    <w:rsid w:val="00E1767F"/>
    <w:rsid w:val="00E209DD"/>
    <w:rsid w:val="00E21B1B"/>
    <w:rsid w:val="00E224B0"/>
    <w:rsid w:val="00E22AB9"/>
    <w:rsid w:val="00E22DC8"/>
    <w:rsid w:val="00E233BF"/>
    <w:rsid w:val="00E24F2B"/>
    <w:rsid w:val="00E256F4"/>
    <w:rsid w:val="00E26C3D"/>
    <w:rsid w:val="00E273D0"/>
    <w:rsid w:val="00E27743"/>
    <w:rsid w:val="00E32DE6"/>
    <w:rsid w:val="00E32FCB"/>
    <w:rsid w:val="00E3303F"/>
    <w:rsid w:val="00E335A5"/>
    <w:rsid w:val="00E34476"/>
    <w:rsid w:val="00E3570A"/>
    <w:rsid w:val="00E36994"/>
    <w:rsid w:val="00E40098"/>
    <w:rsid w:val="00E41238"/>
    <w:rsid w:val="00E41398"/>
    <w:rsid w:val="00E4338C"/>
    <w:rsid w:val="00E44D25"/>
    <w:rsid w:val="00E45636"/>
    <w:rsid w:val="00E456A5"/>
    <w:rsid w:val="00E46129"/>
    <w:rsid w:val="00E463BD"/>
    <w:rsid w:val="00E46FC7"/>
    <w:rsid w:val="00E47263"/>
    <w:rsid w:val="00E50281"/>
    <w:rsid w:val="00E51ADD"/>
    <w:rsid w:val="00E52056"/>
    <w:rsid w:val="00E5227E"/>
    <w:rsid w:val="00E54BEC"/>
    <w:rsid w:val="00E571A0"/>
    <w:rsid w:val="00E575DC"/>
    <w:rsid w:val="00E576AE"/>
    <w:rsid w:val="00E57EE2"/>
    <w:rsid w:val="00E6049C"/>
    <w:rsid w:val="00E6061C"/>
    <w:rsid w:val="00E609FA"/>
    <w:rsid w:val="00E6416E"/>
    <w:rsid w:val="00E65560"/>
    <w:rsid w:val="00E66418"/>
    <w:rsid w:val="00E66B6A"/>
    <w:rsid w:val="00E66FA9"/>
    <w:rsid w:val="00E674B2"/>
    <w:rsid w:val="00E7046B"/>
    <w:rsid w:val="00E70C14"/>
    <w:rsid w:val="00E70EAC"/>
    <w:rsid w:val="00E74468"/>
    <w:rsid w:val="00E75E0F"/>
    <w:rsid w:val="00E7616E"/>
    <w:rsid w:val="00E765AC"/>
    <w:rsid w:val="00E766E7"/>
    <w:rsid w:val="00E81BEE"/>
    <w:rsid w:val="00E846AD"/>
    <w:rsid w:val="00E8531C"/>
    <w:rsid w:val="00E85697"/>
    <w:rsid w:val="00E85A40"/>
    <w:rsid w:val="00E85FD9"/>
    <w:rsid w:val="00E866D1"/>
    <w:rsid w:val="00E87405"/>
    <w:rsid w:val="00E87E19"/>
    <w:rsid w:val="00E903E1"/>
    <w:rsid w:val="00E90C85"/>
    <w:rsid w:val="00E90D40"/>
    <w:rsid w:val="00E913C7"/>
    <w:rsid w:val="00E94541"/>
    <w:rsid w:val="00E95548"/>
    <w:rsid w:val="00E95ACA"/>
    <w:rsid w:val="00E97280"/>
    <w:rsid w:val="00E973FD"/>
    <w:rsid w:val="00E97B7C"/>
    <w:rsid w:val="00EA0D4E"/>
    <w:rsid w:val="00EA2C39"/>
    <w:rsid w:val="00EA480F"/>
    <w:rsid w:val="00EA5969"/>
    <w:rsid w:val="00EA6131"/>
    <w:rsid w:val="00EA710E"/>
    <w:rsid w:val="00EB0471"/>
    <w:rsid w:val="00EB1B93"/>
    <w:rsid w:val="00EB2775"/>
    <w:rsid w:val="00EB3B0B"/>
    <w:rsid w:val="00EB465D"/>
    <w:rsid w:val="00EB4AF7"/>
    <w:rsid w:val="00EB4F74"/>
    <w:rsid w:val="00EB5147"/>
    <w:rsid w:val="00EB55A8"/>
    <w:rsid w:val="00EB5BE6"/>
    <w:rsid w:val="00EB6E5D"/>
    <w:rsid w:val="00EB7F9D"/>
    <w:rsid w:val="00EC2DC0"/>
    <w:rsid w:val="00EC3475"/>
    <w:rsid w:val="00EC353D"/>
    <w:rsid w:val="00EC35CC"/>
    <w:rsid w:val="00EC416D"/>
    <w:rsid w:val="00EC58DF"/>
    <w:rsid w:val="00EC5A5E"/>
    <w:rsid w:val="00EC5C29"/>
    <w:rsid w:val="00EC6296"/>
    <w:rsid w:val="00EC7565"/>
    <w:rsid w:val="00EC7B1D"/>
    <w:rsid w:val="00ED063A"/>
    <w:rsid w:val="00ED19F4"/>
    <w:rsid w:val="00ED2933"/>
    <w:rsid w:val="00ED41A1"/>
    <w:rsid w:val="00ED45AF"/>
    <w:rsid w:val="00ED513A"/>
    <w:rsid w:val="00ED5DD3"/>
    <w:rsid w:val="00ED793A"/>
    <w:rsid w:val="00EE04F0"/>
    <w:rsid w:val="00EE0540"/>
    <w:rsid w:val="00EE0A7D"/>
    <w:rsid w:val="00EE26EF"/>
    <w:rsid w:val="00EE3638"/>
    <w:rsid w:val="00EE37E2"/>
    <w:rsid w:val="00EE42BA"/>
    <w:rsid w:val="00EE4534"/>
    <w:rsid w:val="00EE689A"/>
    <w:rsid w:val="00EE7132"/>
    <w:rsid w:val="00EF1A98"/>
    <w:rsid w:val="00EF3F97"/>
    <w:rsid w:val="00EF56E9"/>
    <w:rsid w:val="00EF5DC7"/>
    <w:rsid w:val="00EF625F"/>
    <w:rsid w:val="00EF64FF"/>
    <w:rsid w:val="00EF7D3B"/>
    <w:rsid w:val="00F005B2"/>
    <w:rsid w:val="00F00DDE"/>
    <w:rsid w:val="00F01B78"/>
    <w:rsid w:val="00F02440"/>
    <w:rsid w:val="00F02EA0"/>
    <w:rsid w:val="00F02ECE"/>
    <w:rsid w:val="00F033A7"/>
    <w:rsid w:val="00F04D07"/>
    <w:rsid w:val="00F07C11"/>
    <w:rsid w:val="00F07CE6"/>
    <w:rsid w:val="00F10056"/>
    <w:rsid w:val="00F11118"/>
    <w:rsid w:val="00F120B9"/>
    <w:rsid w:val="00F125D3"/>
    <w:rsid w:val="00F1397A"/>
    <w:rsid w:val="00F13F13"/>
    <w:rsid w:val="00F14306"/>
    <w:rsid w:val="00F157D6"/>
    <w:rsid w:val="00F16375"/>
    <w:rsid w:val="00F179EE"/>
    <w:rsid w:val="00F20405"/>
    <w:rsid w:val="00F20931"/>
    <w:rsid w:val="00F216E2"/>
    <w:rsid w:val="00F21FB6"/>
    <w:rsid w:val="00F22BA3"/>
    <w:rsid w:val="00F22EB0"/>
    <w:rsid w:val="00F22FBF"/>
    <w:rsid w:val="00F23DF1"/>
    <w:rsid w:val="00F249BB"/>
    <w:rsid w:val="00F24E61"/>
    <w:rsid w:val="00F25D8E"/>
    <w:rsid w:val="00F26196"/>
    <w:rsid w:val="00F2669A"/>
    <w:rsid w:val="00F277E1"/>
    <w:rsid w:val="00F27A26"/>
    <w:rsid w:val="00F30AC1"/>
    <w:rsid w:val="00F30F68"/>
    <w:rsid w:val="00F310D9"/>
    <w:rsid w:val="00F31AA8"/>
    <w:rsid w:val="00F32437"/>
    <w:rsid w:val="00F3270D"/>
    <w:rsid w:val="00F3335E"/>
    <w:rsid w:val="00F35664"/>
    <w:rsid w:val="00F37605"/>
    <w:rsid w:val="00F3788A"/>
    <w:rsid w:val="00F42A49"/>
    <w:rsid w:val="00F42A62"/>
    <w:rsid w:val="00F42FA4"/>
    <w:rsid w:val="00F438FE"/>
    <w:rsid w:val="00F43B05"/>
    <w:rsid w:val="00F444B6"/>
    <w:rsid w:val="00F44EF0"/>
    <w:rsid w:val="00F45144"/>
    <w:rsid w:val="00F458EB"/>
    <w:rsid w:val="00F46018"/>
    <w:rsid w:val="00F47B28"/>
    <w:rsid w:val="00F500FA"/>
    <w:rsid w:val="00F516C4"/>
    <w:rsid w:val="00F51EA7"/>
    <w:rsid w:val="00F52014"/>
    <w:rsid w:val="00F52B7F"/>
    <w:rsid w:val="00F54F28"/>
    <w:rsid w:val="00F552E7"/>
    <w:rsid w:val="00F556E8"/>
    <w:rsid w:val="00F556F1"/>
    <w:rsid w:val="00F56E58"/>
    <w:rsid w:val="00F61261"/>
    <w:rsid w:val="00F61B05"/>
    <w:rsid w:val="00F62383"/>
    <w:rsid w:val="00F62DE9"/>
    <w:rsid w:val="00F64695"/>
    <w:rsid w:val="00F64F8B"/>
    <w:rsid w:val="00F662EB"/>
    <w:rsid w:val="00F663DA"/>
    <w:rsid w:val="00F67004"/>
    <w:rsid w:val="00F6718F"/>
    <w:rsid w:val="00F7158F"/>
    <w:rsid w:val="00F72214"/>
    <w:rsid w:val="00F73838"/>
    <w:rsid w:val="00F738A3"/>
    <w:rsid w:val="00F73E6A"/>
    <w:rsid w:val="00F7558F"/>
    <w:rsid w:val="00F75ED1"/>
    <w:rsid w:val="00F76278"/>
    <w:rsid w:val="00F778F0"/>
    <w:rsid w:val="00F77CB5"/>
    <w:rsid w:val="00F81170"/>
    <w:rsid w:val="00F82008"/>
    <w:rsid w:val="00F820C1"/>
    <w:rsid w:val="00F83D30"/>
    <w:rsid w:val="00F85442"/>
    <w:rsid w:val="00F854E4"/>
    <w:rsid w:val="00F85A4F"/>
    <w:rsid w:val="00F868A3"/>
    <w:rsid w:val="00F87849"/>
    <w:rsid w:val="00F90C61"/>
    <w:rsid w:val="00F92118"/>
    <w:rsid w:val="00F92FD6"/>
    <w:rsid w:val="00F9320F"/>
    <w:rsid w:val="00F9428E"/>
    <w:rsid w:val="00F943E6"/>
    <w:rsid w:val="00F9598C"/>
    <w:rsid w:val="00F95C7F"/>
    <w:rsid w:val="00F96823"/>
    <w:rsid w:val="00F96863"/>
    <w:rsid w:val="00F97AD5"/>
    <w:rsid w:val="00F97CEF"/>
    <w:rsid w:val="00FA03EA"/>
    <w:rsid w:val="00FA12F6"/>
    <w:rsid w:val="00FA1C28"/>
    <w:rsid w:val="00FA1E57"/>
    <w:rsid w:val="00FA2910"/>
    <w:rsid w:val="00FA4993"/>
    <w:rsid w:val="00FA595D"/>
    <w:rsid w:val="00FA6E72"/>
    <w:rsid w:val="00FA6F0E"/>
    <w:rsid w:val="00FA7160"/>
    <w:rsid w:val="00FA7922"/>
    <w:rsid w:val="00FA7E0C"/>
    <w:rsid w:val="00FB07AB"/>
    <w:rsid w:val="00FB09A9"/>
    <w:rsid w:val="00FB0BDA"/>
    <w:rsid w:val="00FB0CE8"/>
    <w:rsid w:val="00FB1323"/>
    <w:rsid w:val="00FB176D"/>
    <w:rsid w:val="00FB1E98"/>
    <w:rsid w:val="00FB2625"/>
    <w:rsid w:val="00FB3297"/>
    <w:rsid w:val="00FB3626"/>
    <w:rsid w:val="00FB3A9A"/>
    <w:rsid w:val="00FB3EBB"/>
    <w:rsid w:val="00FB4C1F"/>
    <w:rsid w:val="00FB5E82"/>
    <w:rsid w:val="00FB67C8"/>
    <w:rsid w:val="00FB6B97"/>
    <w:rsid w:val="00FC0423"/>
    <w:rsid w:val="00FC04AB"/>
    <w:rsid w:val="00FC3108"/>
    <w:rsid w:val="00FC31D4"/>
    <w:rsid w:val="00FC3E19"/>
    <w:rsid w:val="00FC4E1A"/>
    <w:rsid w:val="00FC5A9A"/>
    <w:rsid w:val="00FC61B2"/>
    <w:rsid w:val="00FC643D"/>
    <w:rsid w:val="00FC68AD"/>
    <w:rsid w:val="00FC6CF3"/>
    <w:rsid w:val="00FC7E50"/>
    <w:rsid w:val="00FD0BF7"/>
    <w:rsid w:val="00FD12D9"/>
    <w:rsid w:val="00FD3EA3"/>
    <w:rsid w:val="00FD3F72"/>
    <w:rsid w:val="00FD5E2A"/>
    <w:rsid w:val="00FD5F63"/>
    <w:rsid w:val="00FD6A67"/>
    <w:rsid w:val="00FD7976"/>
    <w:rsid w:val="00FE0B56"/>
    <w:rsid w:val="00FE1737"/>
    <w:rsid w:val="00FE28DD"/>
    <w:rsid w:val="00FE2E36"/>
    <w:rsid w:val="00FE3A4A"/>
    <w:rsid w:val="00FE529F"/>
    <w:rsid w:val="00FE5301"/>
    <w:rsid w:val="00FE568C"/>
    <w:rsid w:val="00FE5A9C"/>
    <w:rsid w:val="00FE6709"/>
    <w:rsid w:val="00FE7414"/>
    <w:rsid w:val="00FE7587"/>
    <w:rsid w:val="00FE7A6A"/>
    <w:rsid w:val="00FF02BA"/>
    <w:rsid w:val="00FF04B4"/>
    <w:rsid w:val="00FF1779"/>
    <w:rsid w:val="00FF1986"/>
    <w:rsid w:val="00FF1DEA"/>
    <w:rsid w:val="00FF26E1"/>
    <w:rsid w:val="00FF29F1"/>
    <w:rsid w:val="00FF29F4"/>
    <w:rsid w:val="00FF2ACF"/>
    <w:rsid w:val="00FF2E38"/>
    <w:rsid w:val="00FF4375"/>
    <w:rsid w:val="00FF5893"/>
    <w:rsid w:val="00FF5955"/>
    <w:rsid w:val="00FF6161"/>
    <w:rsid w:val="00FF7779"/>
    <w:rsid w:val="00FF79B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81"/>
    <o:shapelayout v:ext="edit">
      <o:idmap v:ext="edit" data="1"/>
    </o:shapelayout>
  </w:shapeDefaults>
  <w:decimalSymbol w:val=","/>
  <w:listSeparator w:val=";"/>
  <w14:docId w14:val="77653127"/>
  <w15:docId w15:val="{E00C23DA-9CBE-47BC-9AB4-F24DEA0E1C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1">
    <w:name w:val="Normal"/>
    <w:qFormat/>
    <w:rsid w:val="0008237F"/>
    <w:pPr>
      <w:widowControl w:val="0"/>
      <w:ind w:firstLine="400"/>
      <w:jc w:val="both"/>
    </w:pPr>
    <w:rPr>
      <w:sz w:val="28"/>
      <w:szCs w:val="24"/>
    </w:rPr>
  </w:style>
  <w:style w:type="paragraph" w:styleId="1">
    <w:name w:val="heading 1"/>
    <w:basedOn w:val="a1"/>
    <w:next w:val="a1"/>
    <w:qFormat/>
    <w:rsid w:val="00AB3842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1"/>
    <w:next w:val="a1"/>
    <w:qFormat/>
    <w:rsid w:val="00CE58B1"/>
    <w:pPr>
      <w:keepNext/>
      <w:widowControl/>
      <w:ind w:firstLine="0"/>
      <w:jc w:val="center"/>
      <w:outlineLvl w:val="1"/>
    </w:pPr>
    <w:rPr>
      <w:rFonts w:ascii="Arial" w:hAnsi="Arial"/>
      <w:b/>
      <w:sz w:val="44"/>
      <w:szCs w:val="20"/>
    </w:rPr>
  </w:style>
  <w:style w:type="paragraph" w:styleId="3">
    <w:name w:val="heading 3"/>
    <w:basedOn w:val="a1"/>
    <w:next w:val="a1"/>
    <w:qFormat/>
    <w:rsid w:val="001C02E9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1"/>
    <w:next w:val="a1"/>
    <w:qFormat/>
    <w:rsid w:val="00F20931"/>
    <w:pPr>
      <w:keepNext/>
      <w:ind w:firstLine="0"/>
      <w:jc w:val="left"/>
      <w:outlineLvl w:val="3"/>
    </w:pPr>
    <w:rPr>
      <w:b/>
      <w:bCs/>
      <w:sz w:val="20"/>
    </w:rPr>
  </w:style>
  <w:style w:type="paragraph" w:styleId="5">
    <w:name w:val="heading 5"/>
    <w:basedOn w:val="a1"/>
    <w:next w:val="a1"/>
    <w:qFormat/>
    <w:rsid w:val="00F20931"/>
    <w:pPr>
      <w:keepNext/>
      <w:widowControl/>
      <w:autoSpaceDE w:val="0"/>
      <w:autoSpaceDN w:val="0"/>
      <w:adjustRightInd w:val="0"/>
      <w:spacing w:line="264" w:lineRule="auto"/>
      <w:ind w:firstLine="567"/>
      <w:outlineLvl w:val="4"/>
    </w:pPr>
    <w:rPr>
      <w:b/>
      <w:bCs/>
      <w:sz w:val="22"/>
      <w:szCs w:val="21"/>
    </w:rPr>
  </w:style>
  <w:style w:type="paragraph" w:styleId="6">
    <w:name w:val="heading 6"/>
    <w:basedOn w:val="a1"/>
    <w:next w:val="a1"/>
    <w:qFormat/>
    <w:rsid w:val="00F20931"/>
    <w:pPr>
      <w:keepNext/>
      <w:widowControl/>
      <w:autoSpaceDE w:val="0"/>
      <w:autoSpaceDN w:val="0"/>
      <w:adjustRightInd w:val="0"/>
      <w:spacing w:line="264" w:lineRule="auto"/>
      <w:ind w:firstLine="567"/>
      <w:outlineLvl w:val="5"/>
    </w:pPr>
    <w:rPr>
      <w:b/>
      <w:bCs/>
      <w:szCs w:val="21"/>
    </w:rPr>
  </w:style>
  <w:style w:type="paragraph" w:styleId="9">
    <w:name w:val="heading 9"/>
    <w:basedOn w:val="a1"/>
    <w:next w:val="a1"/>
    <w:qFormat/>
    <w:rsid w:val="00EE689A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customStyle="1" w:styleId="10">
    <w:name w:val="Знак1"/>
    <w:basedOn w:val="a1"/>
    <w:rsid w:val="00546FE3"/>
    <w:pPr>
      <w:widowControl/>
      <w:tabs>
        <w:tab w:val="num" w:pos="643"/>
      </w:tabs>
      <w:spacing w:after="160" w:line="240" w:lineRule="exact"/>
      <w:ind w:firstLine="0"/>
      <w:jc w:val="left"/>
    </w:pPr>
    <w:rPr>
      <w:rFonts w:ascii="Verdana" w:hAnsi="Verdana" w:cs="Verdana"/>
      <w:sz w:val="20"/>
      <w:szCs w:val="20"/>
      <w:lang w:val="en-US" w:eastAsia="en-US"/>
    </w:rPr>
  </w:style>
  <w:style w:type="paragraph" w:styleId="20">
    <w:name w:val="toc 2"/>
    <w:basedOn w:val="a1"/>
    <w:next w:val="a1"/>
    <w:autoRedefine/>
    <w:uiPriority w:val="39"/>
    <w:rsid w:val="00EB5147"/>
    <w:pPr>
      <w:widowControl/>
      <w:tabs>
        <w:tab w:val="right" w:leader="dot" w:pos="9345"/>
      </w:tabs>
      <w:ind w:left="142" w:firstLine="0"/>
    </w:pPr>
    <w:rPr>
      <w:noProof/>
      <w:szCs w:val="28"/>
    </w:rPr>
  </w:style>
  <w:style w:type="character" w:styleId="a5">
    <w:name w:val="Hyperlink"/>
    <w:uiPriority w:val="99"/>
    <w:rsid w:val="00F20931"/>
    <w:rPr>
      <w:color w:val="0000FF"/>
      <w:u w:val="single"/>
    </w:rPr>
  </w:style>
  <w:style w:type="paragraph" w:customStyle="1" w:styleId="a0">
    <w:name w:val="список с точками"/>
    <w:basedOn w:val="a1"/>
    <w:rsid w:val="00F20931"/>
    <w:pPr>
      <w:widowControl/>
      <w:numPr>
        <w:numId w:val="1"/>
      </w:numPr>
      <w:spacing w:line="312" w:lineRule="auto"/>
    </w:pPr>
  </w:style>
  <w:style w:type="paragraph" w:customStyle="1" w:styleId="a6">
    <w:name w:val="Для таблиц"/>
    <w:basedOn w:val="a1"/>
    <w:rsid w:val="00F20931"/>
    <w:pPr>
      <w:widowControl/>
      <w:ind w:firstLine="0"/>
      <w:jc w:val="left"/>
    </w:pPr>
  </w:style>
  <w:style w:type="character" w:styleId="a7">
    <w:name w:val="page number"/>
    <w:rsid w:val="00F20931"/>
    <w:rPr>
      <w:sz w:val="20"/>
    </w:rPr>
  </w:style>
  <w:style w:type="paragraph" w:styleId="a8">
    <w:name w:val="footer"/>
    <w:basedOn w:val="a1"/>
    <w:link w:val="a9"/>
    <w:uiPriority w:val="99"/>
    <w:rsid w:val="00F20931"/>
    <w:pPr>
      <w:widowControl/>
      <w:tabs>
        <w:tab w:val="center" w:pos="4677"/>
        <w:tab w:val="right" w:pos="9355"/>
      </w:tabs>
      <w:ind w:firstLine="0"/>
      <w:jc w:val="left"/>
    </w:pPr>
  </w:style>
  <w:style w:type="character" w:customStyle="1" w:styleId="a9">
    <w:name w:val="Нижний колонтитул Знак"/>
    <w:link w:val="a8"/>
    <w:uiPriority w:val="99"/>
    <w:rsid w:val="0025246E"/>
    <w:rPr>
      <w:sz w:val="24"/>
      <w:szCs w:val="24"/>
      <w:lang w:val="ru-RU" w:eastAsia="ru-RU" w:bidi="ar-SA"/>
    </w:rPr>
  </w:style>
  <w:style w:type="paragraph" w:styleId="50">
    <w:name w:val="toc 5"/>
    <w:basedOn w:val="a1"/>
    <w:next w:val="a1"/>
    <w:autoRedefine/>
    <w:semiHidden/>
    <w:rsid w:val="00F20931"/>
    <w:pPr>
      <w:ind w:left="960"/>
    </w:pPr>
  </w:style>
  <w:style w:type="paragraph" w:styleId="aa">
    <w:name w:val="footnote text"/>
    <w:basedOn w:val="a1"/>
    <w:semiHidden/>
    <w:rsid w:val="00F20931"/>
    <w:pPr>
      <w:widowControl/>
      <w:spacing w:line="312" w:lineRule="auto"/>
      <w:ind w:firstLine="709"/>
    </w:pPr>
    <w:rPr>
      <w:sz w:val="20"/>
      <w:szCs w:val="20"/>
    </w:rPr>
  </w:style>
  <w:style w:type="character" w:styleId="ab">
    <w:name w:val="footnote reference"/>
    <w:semiHidden/>
    <w:rsid w:val="00F20931"/>
    <w:rPr>
      <w:vertAlign w:val="superscript"/>
    </w:rPr>
  </w:style>
  <w:style w:type="paragraph" w:styleId="40">
    <w:name w:val="toc 4"/>
    <w:basedOn w:val="a1"/>
    <w:next w:val="a1"/>
    <w:autoRedefine/>
    <w:uiPriority w:val="39"/>
    <w:rsid w:val="00803F54"/>
    <w:pPr>
      <w:widowControl/>
      <w:ind w:left="425" w:firstLine="0"/>
      <w:jc w:val="left"/>
    </w:pPr>
  </w:style>
  <w:style w:type="paragraph" w:customStyle="1" w:styleId="ac">
    <w:name w:val="Знак"/>
    <w:basedOn w:val="a1"/>
    <w:rsid w:val="00796226"/>
    <w:pPr>
      <w:widowControl/>
      <w:spacing w:after="160" w:line="240" w:lineRule="exact"/>
      <w:ind w:firstLine="0"/>
      <w:jc w:val="left"/>
    </w:pPr>
    <w:rPr>
      <w:rFonts w:ascii="Verdana" w:hAnsi="Verdana"/>
      <w:sz w:val="20"/>
      <w:szCs w:val="20"/>
      <w:lang w:val="en-US" w:eastAsia="en-US"/>
    </w:rPr>
  </w:style>
  <w:style w:type="paragraph" w:styleId="ad">
    <w:name w:val="Body Text Indent"/>
    <w:aliases w:val="текст,Основной текст 1"/>
    <w:basedOn w:val="a1"/>
    <w:rsid w:val="009C1066"/>
    <w:pPr>
      <w:widowControl/>
      <w:tabs>
        <w:tab w:val="num" w:pos="643"/>
      </w:tabs>
      <w:spacing w:line="360" w:lineRule="atLeast"/>
      <w:ind w:firstLine="482"/>
    </w:pPr>
    <w:rPr>
      <w:rFonts w:ascii="TimesET" w:hAnsi="TimesET"/>
      <w:szCs w:val="20"/>
    </w:rPr>
  </w:style>
  <w:style w:type="paragraph" w:styleId="a">
    <w:name w:val="Normal (Web)"/>
    <w:basedOn w:val="a1"/>
    <w:rsid w:val="00CF71D1"/>
    <w:pPr>
      <w:widowControl/>
      <w:numPr>
        <w:numId w:val="3"/>
      </w:numPr>
      <w:spacing w:before="100" w:beforeAutospacing="1" w:after="100" w:afterAutospacing="1"/>
      <w:ind w:left="0" w:firstLine="0"/>
      <w:jc w:val="left"/>
    </w:pPr>
  </w:style>
  <w:style w:type="paragraph" w:styleId="30">
    <w:name w:val="List Bullet 3"/>
    <w:basedOn w:val="a1"/>
    <w:autoRedefine/>
    <w:rsid w:val="00CF71D1"/>
    <w:pPr>
      <w:widowControl/>
      <w:tabs>
        <w:tab w:val="left" w:pos="708"/>
      </w:tabs>
      <w:ind w:firstLine="567"/>
      <w:jc w:val="left"/>
    </w:pPr>
    <w:rPr>
      <w:bCs/>
      <w:i/>
      <w:iCs/>
      <w:szCs w:val="28"/>
    </w:rPr>
  </w:style>
  <w:style w:type="paragraph" w:customStyle="1" w:styleId="FR2">
    <w:name w:val="FR2"/>
    <w:rsid w:val="00CF71D1"/>
    <w:pPr>
      <w:widowControl w:val="0"/>
      <w:spacing w:line="300" w:lineRule="auto"/>
      <w:ind w:firstLine="720"/>
      <w:jc w:val="both"/>
    </w:pPr>
    <w:rPr>
      <w:sz w:val="28"/>
    </w:rPr>
  </w:style>
  <w:style w:type="paragraph" w:styleId="21">
    <w:name w:val="Body Text 2"/>
    <w:basedOn w:val="a1"/>
    <w:rsid w:val="008053C8"/>
    <w:pPr>
      <w:spacing w:after="120" w:line="480" w:lineRule="auto"/>
    </w:pPr>
  </w:style>
  <w:style w:type="paragraph" w:customStyle="1" w:styleId="caaieiaie2">
    <w:name w:val="caaieiaie 2"/>
    <w:basedOn w:val="a1"/>
    <w:next w:val="a1"/>
    <w:rsid w:val="008053C8"/>
    <w:pPr>
      <w:keepNext/>
      <w:tabs>
        <w:tab w:val="left" w:pos="432"/>
        <w:tab w:val="left" w:pos="720"/>
        <w:tab w:val="left" w:pos="864"/>
        <w:tab w:val="left" w:pos="1296"/>
        <w:tab w:val="left" w:pos="1440"/>
        <w:tab w:val="left" w:pos="1728"/>
        <w:tab w:val="left" w:pos="1872"/>
        <w:tab w:val="left" w:pos="2160"/>
        <w:tab w:val="left" w:pos="2448"/>
        <w:tab w:val="left" w:pos="2592"/>
        <w:tab w:val="left" w:pos="2736"/>
        <w:tab w:val="left" w:pos="3024"/>
        <w:tab w:val="left" w:pos="3744"/>
        <w:tab w:val="left" w:pos="3888"/>
        <w:tab w:val="left" w:pos="4752"/>
        <w:tab w:val="left" w:pos="5904"/>
        <w:tab w:val="left" w:pos="6048"/>
        <w:tab w:val="left" w:pos="6624"/>
        <w:tab w:val="left" w:pos="8496"/>
      </w:tabs>
      <w:spacing w:after="240" w:line="480" w:lineRule="auto"/>
      <w:ind w:firstLine="0"/>
      <w:jc w:val="left"/>
    </w:pPr>
    <w:rPr>
      <w:szCs w:val="20"/>
    </w:rPr>
  </w:style>
  <w:style w:type="paragraph" w:customStyle="1" w:styleId="BodyText21">
    <w:name w:val="Body Text 21"/>
    <w:basedOn w:val="a1"/>
    <w:rsid w:val="008053C8"/>
    <w:pPr>
      <w:tabs>
        <w:tab w:val="left" w:pos="432"/>
        <w:tab w:val="left" w:pos="576"/>
        <w:tab w:val="left" w:pos="720"/>
        <w:tab w:val="left" w:pos="864"/>
        <w:tab w:val="left" w:pos="1296"/>
        <w:tab w:val="left" w:pos="1440"/>
        <w:tab w:val="left" w:pos="2304"/>
        <w:tab w:val="left" w:pos="4176"/>
      </w:tabs>
      <w:spacing w:after="240"/>
      <w:ind w:left="864" w:hanging="288"/>
    </w:pPr>
    <w:rPr>
      <w:szCs w:val="20"/>
    </w:rPr>
  </w:style>
  <w:style w:type="paragraph" w:styleId="ae">
    <w:name w:val="Balloon Text"/>
    <w:basedOn w:val="a1"/>
    <w:semiHidden/>
    <w:rsid w:val="0056774F"/>
    <w:rPr>
      <w:rFonts w:ascii="Tahoma" w:hAnsi="Tahoma" w:cs="Tahoma"/>
      <w:sz w:val="16"/>
      <w:szCs w:val="16"/>
    </w:rPr>
  </w:style>
  <w:style w:type="paragraph" w:customStyle="1" w:styleId="fortables12">
    <w:name w:val="for_tables_12"/>
    <w:basedOn w:val="a1"/>
    <w:rsid w:val="00A36018"/>
    <w:pPr>
      <w:widowControl/>
      <w:tabs>
        <w:tab w:val="num" w:pos="643"/>
      </w:tabs>
      <w:spacing w:line="320" w:lineRule="exact"/>
      <w:ind w:firstLine="0"/>
      <w:jc w:val="left"/>
    </w:pPr>
  </w:style>
  <w:style w:type="paragraph" w:customStyle="1" w:styleId="af">
    <w:name w:val="Знак Знак Знак Знак Знак Знак Знак Знак Знак Знак"/>
    <w:basedOn w:val="a1"/>
    <w:rsid w:val="007554B2"/>
    <w:pPr>
      <w:widowControl/>
      <w:spacing w:after="160" w:line="240" w:lineRule="exact"/>
      <w:ind w:firstLine="0"/>
      <w:jc w:val="lef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f0">
    <w:name w:val="Знак Знак Знак Знак Знак Знак"/>
    <w:basedOn w:val="a1"/>
    <w:rsid w:val="00FF5893"/>
    <w:pPr>
      <w:widowControl/>
      <w:tabs>
        <w:tab w:val="num" w:pos="643"/>
      </w:tabs>
      <w:spacing w:after="160" w:line="240" w:lineRule="exact"/>
      <w:ind w:firstLine="0"/>
      <w:jc w:val="left"/>
    </w:pPr>
    <w:rPr>
      <w:rFonts w:ascii="Verdana" w:hAnsi="Verdana" w:cs="Verdana"/>
      <w:sz w:val="20"/>
      <w:szCs w:val="20"/>
      <w:lang w:val="en-US" w:eastAsia="en-US"/>
    </w:rPr>
  </w:style>
  <w:style w:type="table" w:styleId="af1">
    <w:name w:val="Table Grid"/>
    <w:basedOn w:val="a3"/>
    <w:uiPriority w:val="59"/>
    <w:rsid w:val="00E17389"/>
    <w:pPr>
      <w:spacing w:line="312" w:lineRule="auto"/>
      <w:ind w:firstLine="709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2">
    <w:name w:val="Знак Знак Знак Знак"/>
    <w:basedOn w:val="a1"/>
    <w:rsid w:val="0081492F"/>
    <w:pPr>
      <w:widowControl/>
      <w:tabs>
        <w:tab w:val="num" w:pos="643"/>
      </w:tabs>
      <w:spacing w:after="160" w:line="240" w:lineRule="exact"/>
      <w:ind w:firstLine="0"/>
      <w:jc w:val="left"/>
    </w:pPr>
    <w:rPr>
      <w:rFonts w:ascii="Verdana" w:hAnsi="Verdana" w:cs="Verdana"/>
      <w:sz w:val="20"/>
      <w:szCs w:val="20"/>
      <w:lang w:val="en-US" w:eastAsia="en-US"/>
    </w:rPr>
  </w:style>
  <w:style w:type="paragraph" w:styleId="af3">
    <w:name w:val="header"/>
    <w:basedOn w:val="a1"/>
    <w:link w:val="af4"/>
    <w:rsid w:val="0025246E"/>
    <w:pPr>
      <w:tabs>
        <w:tab w:val="center" w:pos="4677"/>
        <w:tab w:val="right" w:pos="9355"/>
      </w:tabs>
    </w:pPr>
  </w:style>
  <w:style w:type="character" w:customStyle="1" w:styleId="af4">
    <w:name w:val="Верхний колонтитул Знак"/>
    <w:link w:val="af3"/>
    <w:rsid w:val="0025246E"/>
    <w:rPr>
      <w:sz w:val="24"/>
      <w:szCs w:val="24"/>
      <w:lang w:val="ru-RU" w:eastAsia="ru-RU" w:bidi="ar-SA"/>
    </w:rPr>
  </w:style>
  <w:style w:type="paragraph" w:styleId="af5">
    <w:name w:val="List Paragraph"/>
    <w:basedOn w:val="a1"/>
    <w:uiPriority w:val="34"/>
    <w:qFormat/>
    <w:rsid w:val="001F601D"/>
    <w:pPr>
      <w:widowControl/>
      <w:ind w:left="720" w:firstLine="567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11">
    <w:name w:val="Знак1"/>
    <w:basedOn w:val="a1"/>
    <w:rsid w:val="009B2F6B"/>
    <w:pPr>
      <w:widowControl/>
      <w:tabs>
        <w:tab w:val="num" w:pos="643"/>
      </w:tabs>
      <w:spacing w:after="160" w:line="240" w:lineRule="exact"/>
      <w:ind w:firstLine="0"/>
      <w:jc w:val="lef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ConsPlusNormal">
    <w:name w:val="ConsPlusNormal"/>
    <w:rsid w:val="00ED19F4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f6">
    <w:name w:val="Body Text"/>
    <w:basedOn w:val="a1"/>
    <w:rsid w:val="0020686E"/>
    <w:pPr>
      <w:widowControl/>
      <w:ind w:firstLine="0"/>
      <w:jc w:val="left"/>
    </w:pPr>
    <w:rPr>
      <w:i/>
      <w:iCs/>
    </w:rPr>
  </w:style>
  <w:style w:type="paragraph" w:styleId="12">
    <w:name w:val="toc 1"/>
    <w:basedOn w:val="a1"/>
    <w:next w:val="a1"/>
    <w:autoRedefine/>
    <w:uiPriority w:val="39"/>
    <w:rsid w:val="00EE3638"/>
    <w:pPr>
      <w:ind w:firstLine="0"/>
      <w:jc w:val="left"/>
    </w:pPr>
  </w:style>
  <w:style w:type="paragraph" w:styleId="31">
    <w:name w:val="toc 3"/>
    <w:basedOn w:val="a1"/>
    <w:next w:val="a1"/>
    <w:autoRedefine/>
    <w:uiPriority w:val="39"/>
    <w:rsid w:val="005A44F9"/>
    <w:pPr>
      <w:widowControl/>
      <w:tabs>
        <w:tab w:val="right" w:leader="dot" w:pos="9629"/>
      </w:tabs>
      <w:ind w:left="284" w:firstLine="0"/>
      <w:jc w:val="left"/>
    </w:pPr>
  </w:style>
  <w:style w:type="paragraph" w:styleId="af7">
    <w:name w:val="endnote text"/>
    <w:basedOn w:val="a1"/>
    <w:link w:val="af8"/>
    <w:rsid w:val="00F854E4"/>
    <w:rPr>
      <w:sz w:val="20"/>
      <w:szCs w:val="20"/>
    </w:rPr>
  </w:style>
  <w:style w:type="character" w:customStyle="1" w:styleId="af8">
    <w:name w:val="Текст концевой сноски Знак"/>
    <w:basedOn w:val="a2"/>
    <w:link w:val="af7"/>
    <w:rsid w:val="00F854E4"/>
  </w:style>
  <w:style w:type="character" w:styleId="af9">
    <w:name w:val="endnote reference"/>
    <w:basedOn w:val="a2"/>
    <w:rsid w:val="00F854E4"/>
    <w:rPr>
      <w:vertAlign w:val="superscript"/>
    </w:rPr>
  </w:style>
  <w:style w:type="character" w:customStyle="1" w:styleId="32">
    <w:name w:val="Основной текст (3)_"/>
    <w:basedOn w:val="a2"/>
    <w:link w:val="33"/>
    <w:locked/>
    <w:rsid w:val="00366EB4"/>
    <w:rPr>
      <w:i/>
      <w:iCs/>
      <w:sz w:val="27"/>
      <w:szCs w:val="27"/>
      <w:shd w:val="clear" w:color="auto" w:fill="FFFFFF"/>
    </w:rPr>
  </w:style>
  <w:style w:type="paragraph" w:customStyle="1" w:styleId="33">
    <w:name w:val="Основной текст (3)"/>
    <w:basedOn w:val="a1"/>
    <w:link w:val="32"/>
    <w:rsid w:val="00366EB4"/>
    <w:pPr>
      <w:widowControl/>
      <w:shd w:val="clear" w:color="auto" w:fill="FFFFFF"/>
      <w:spacing w:line="482" w:lineRule="exact"/>
      <w:ind w:firstLine="700"/>
    </w:pPr>
    <w:rPr>
      <w:i/>
      <w:iCs/>
      <w:sz w:val="27"/>
      <w:szCs w:val="27"/>
    </w:rPr>
  </w:style>
  <w:style w:type="character" w:styleId="afa">
    <w:name w:val="Emphasis"/>
    <w:basedOn w:val="a2"/>
    <w:qFormat/>
    <w:rsid w:val="00B86FA9"/>
    <w:rPr>
      <w:i/>
      <w:iCs/>
    </w:rPr>
  </w:style>
  <w:style w:type="paragraph" w:styleId="afb">
    <w:name w:val="Document Map"/>
    <w:basedOn w:val="a1"/>
    <w:link w:val="afc"/>
    <w:rsid w:val="00381789"/>
    <w:rPr>
      <w:rFonts w:ascii="Tahoma" w:hAnsi="Tahoma" w:cs="Tahoma"/>
      <w:sz w:val="16"/>
      <w:szCs w:val="16"/>
    </w:rPr>
  </w:style>
  <w:style w:type="character" w:customStyle="1" w:styleId="afc">
    <w:name w:val="Схема документа Знак"/>
    <w:basedOn w:val="a2"/>
    <w:link w:val="afb"/>
    <w:rsid w:val="00381789"/>
    <w:rPr>
      <w:rFonts w:ascii="Tahoma" w:hAnsi="Tahoma" w:cs="Tahoma"/>
      <w:sz w:val="16"/>
      <w:szCs w:val="16"/>
    </w:rPr>
  </w:style>
  <w:style w:type="paragraph" w:customStyle="1" w:styleId="210">
    <w:name w:val="Основной текст 21"/>
    <w:basedOn w:val="a1"/>
    <w:rsid w:val="00CB2A9B"/>
    <w:pPr>
      <w:widowControl/>
      <w:suppressAutoHyphens/>
      <w:ind w:firstLine="708"/>
    </w:pPr>
    <w:rPr>
      <w:szCs w:val="20"/>
      <w:lang w:eastAsia="zh-CN"/>
    </w:rPr>
  </w:style>
  <w:style w:type="character" w:customStyle="1" w:styleId="apple-converted-space">
    <w:name w:val="apple-converted-space"/>
    <w:basedOn w:val="a2"/>
    <w:rsid w:val="002D3151"/>
  </w:style>
  <w:style w:type="paragraph" w:customStyle="1" w:styleId="afd">
    <w:name w:val="нумерованнный"/>
    <w:basedOn w:val="a1"/>
    <w:rsid w:val="003F3D52"/>
    <w:pPr>
      <w:widowControl/>
      <w:spacing w:before="60" w:after="60"/>
      <w:ind w:firstLine="0"/>
      <w:jc w:val="left"/>
    </w:pPr>
    <w:rPr>
      <w:bCs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87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0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2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7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1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4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19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62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8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45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27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53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41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239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24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62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26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63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1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197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324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93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04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37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01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290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02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23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6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74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191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107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110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1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53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593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35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1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88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225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09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0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6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88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3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8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33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514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16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78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00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42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9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98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10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09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34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45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74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92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77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82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90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63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64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44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08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57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6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74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27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45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58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95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55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67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14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2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10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46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79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78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27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08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8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82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20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514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29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68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20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63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05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oleObject" Target="embeddings/oleObject1.bin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2.wmf"/><Relationship Id="rId17" Type="http://schemas.openxmlformats.org/officeDocument/2006/relationships/oleObject" Target="embeddings/oleObject3.bin"/><Relationship Id="rId2" Type="http://schemas.openxmlformats.org/officeDocument/2006/relationships/numbering" Target="numbering.xml"/><Relationship Id="rId16" Type="http://schemas.openxmlformats.org/officeDocument/2006/relationships/image" Target="media/image4.wmf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2.bin"/><Relationship Id="rId10" Type="http://schemas.openxmlformats.org/officeDocument/2006/relationships/footer" Target="footer1.xml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3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FDDF3C-CAC9-447D-9072-E2EA82B489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6</Pages>
  <Words>1166</Words>
  <Characters>6652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 макета ООП ВПО вуза</vt:lpstr>
    </vt:vector>
  </TitlesOfParts>
  <Company>MSU</Company>
  <LinksUpToDate>false</LinksUpToDate>
  <CharactersWithSpaces>7803</CharactersWithSpaces>
  <SharedDoc>false</SharedDoc>
  <HLinks>
    <vt:vector size="198" baseType="variant">
      <vt:variant>
        <vt:i4>1376307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_Toc467184815</vt:lpwstr>
      </vt:variant>
      <vt:variant>
        <vt:i4>1376307</vt:i4>
      </vt:variant>
      <vt:variant>
        <vt:i4>101</vt:i4>
      </vt:variant>
      <vt:variant>
        <vt:i4>0</vt:i4>
      </vt:variant>
      <vt:variant>
        <vt:i4>5</vt:i4>
      </vt:variant>
      <vt:variant>
        <vt:lpwstr/>
      </vt:variant>
      <vt:variant>
        <vt:lpwstr>_Toc467184814</vt:lpwstr>
      </vt:variant>
      <vt:variant>
        <vt:i4>1376307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_Toc467184813</vt:lpwstr>
      </vt:variant>
      <vt:variant>
        <vt:i4>1376307</vt:i4>
      </vt:variant>
      <vt:variant>
        <vt:i4>95</vt:i4>
      </vt:variant>
      <vt:variant>
        <vt:i4>0</vt:i4>
      </vt:variant>
      <vt:variant>
        <vt:i4>5</vt:i4>
      </vt:variant>
      <vt:variant>
        <vt:lpwstr/>
      </vt:variant>
      <vt:variant>
        <vt:lpwstr>_Toc467184812</vt:lpwstr>
      </vt:variant>
      <vt:variant>
        <vt:i4>1376307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_Toc467184811</vt:lpwstr>
      </vt:variant>
      <vt:variant>
        <vt:i4>1376307</vt:i4>
      </vt:variant>
      <vt:variant>
        <vt:i4>89</vt:i4>
      </vt:variant>
      <vt:variant>
        <vt:i4>0</vt:i4>
      </vt:variant>
      <vt:variant>
        <vt:i4>5</vt:i4>
      </vt:variant>
      <vt:variant>
        <vt:lpwstr/>
      </vt:variant>
      <vt:variant>
        <vt:lpwstr>_Toc467184810</vt:lpwstr>
      </vt:variant>
      <vt:variant>
        <vt:i4>1310771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_Toc467184809</vt:lpwstr>
      </vt:variant>
      <vt:variant>
        <vt:i4>1310771</vt:i4>
      </vt:variant>
      <vt:variant>
        <vt:i4>83</vt:i4>
      </vt:variant>
      <vt:variant>
        <vt:i4>0</vt:i4>
      </vt:variant>
      <vt:variant>
        <vt:i4>5</vt:i4>
      </vt:variant>
      <vt:variant>
        <vt:lpwstr/>
      </vt:variant>
      <vt:variant>
        <vt:lpwstr>_Toc467184808</vt:lpwstr>
      </vt:variant>
      <vt:variant>
        <vt:i4>1310771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_Toc467184807</vt:lpwstr>
      </vt:variant>
      <vt:variant>
        <vt:i4>1310771</vt:i4>
      </vt:variant>
      <vt:variant>
        <vt:i4>77</vt:i4>
      </vt:variant>
      <vt:variant>
        <vt:i4>0</vt:i4>
      </vt:variant>
      <vt:variant>
        <vt:i4>5</vt:i4>
      </vt:variant>
      <vt:variant>
        <vt:lpwstr/>
      </vt:variant>
      <vt:variant>
        <vt:lpwstr>_Toc467184806</vt:lpwstr>
      </vt:variant>
      <vt:variant>
        <vt:i4>1310771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_Toc467184805</vt:lpwstr>
      </vt:variant>
      <vt:variant>
        <vt:i4>1310771</vt:i4>
      </vt:variant>
      <vt:variant>
        <vt:i4>71</vt:i4>
      </vt:variant>
      <vt:variant>
        <vt:i4>0</vt:i4>
      </vt:variant>
      <vt:variant>
        <vt:i4>5</vt:i4>
      </vt:variant>
      <vt:variant>
        <vt:lpwstr/>
      </vt:variant>
      <vt:variant>
        <vt:lpwstr>_Toc467184804</vt:lpwstr>
      </vt:variant>
      <vt:variant>
        <vt:i4>1310771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_Toc467184803</vt:lpwstr>
      </vt:variant>
      <vt:variant>
        <vt:i4>1310771</vt:i4>
      </vt:variant>
      <vt:variant>
        <vt:i4>65</vt:i4>
      </vt:variant>
      <vt:variant>
        <vt:i4>0</vt:i4>
      </vt:variant>
      <vt:variant>
        <vt:i4>5</vt:i4>
      </vt:variant>
      <vt:variant>
        <vt:lpwstr/>
      </vt:variant>
      <vt:variant>
        <vt:lpwstr>_Toc467184802</vt:lpwstr>
      </vt:variant>
      <vt:variant>
        <vt:i4>1310771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_Toc467184801</vt:lpwstr>
      </vt:variant>
      <vt:variant>
        <vt:i4>1310771</vt:i4>
      </vt:variant>
      <vt:variant>
        <vt:i4>59</vt:i4>
      </vt:variant>
      <vt:variant>
        <vt:i4>0</vt:i4>
      </vt:variant>
      <vt:variant>
        <vt:i4>5</vt:i4>
      </vt:variant>
      <vt:variant>
        <vt:lpwstr/>
      </vt:variant>
      <vt:variant>
        <vt:lpwstr>_Toc467184800</vt:lpwstr>
      </vt:variant>
      <vt:variant>
        <vt:i4>1900604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_Toc467184799</vt:lpwstr>
      </vt:variant>
      <vt:variant>
        <vt:i4>1900604</vt:i4>
      </vt:variant>
      <vt:variant>
        <vt:i4>53</vt:i4>
      </vt:variant>
      <vt:variant>
        <vt:i4>0</vt:i4>
      </vt:variant>
      <vt:variant>
        <vt:i4>5</vt:i4>
      </vt:variant>
      <vt:variant>
        <vt:lpwstr/>
      </vt:variant>
      <vt:variant>
        <vt:lpwstr>_Toc467184798</vt:lpwstr>
      </vt:variant>
      <vt:variant>
        <vt:i4>1900604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_Toc467184797</vt:lpwstr>
      </vt:variant>
      <vt:variant>
        <vt:i4>1900604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_Toc467184796</vt:lpwstr>
      </vt:variant>
      <vt:variant>
        <vt:i4>1900604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_Toc467184795</vt:lpwstr>
      </vt:variant>
      <vt:variant>
        <vt:i4>1900604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_Toc467184794</vt:lpwstr>
      </vt:variant>
      <vt:variant>
        <vt:i4>1900604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_Toc467184793</vt:lpwstr>
      </vt:variant>
      <vt:variant>
        <vt:i4>1900604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_Toc467184792</vt:lpwstr>
      </vt:variant>
      <vt:variant>
        <vt:i4>1900604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_Toc467184791</vt:lpwstr>
      </vt:variant>
      <vt:variant>
        <vt:i4>1900604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_Toc467184790</vt:lpwstr>
      </vt:variant>
      <vt:variant>
        <vt:i4>1835068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_Toc467184789</vt:lpwstr>
      </vt:variant>
      <vt:variant>
        <vt:i4>1835068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_Toc467184788</vt:lpwstr>
      </vt:variant>
      <vt:variant>
        <vt:i4>1835068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_Toc467184787</vt:lpwstr>
      </vt:variant>
      <vt:variant>
        <vt:i4>1835068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_Toc467184786</vt:lpwstr>
      </vt:variant>
      <vt:variant>
        <vt:i4>1835068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_Toc467184785</vt:lpwstr>
      </vt:variant>
      <vt:variant>
        <vt:i4>1835068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_Toc467184784</vt:lpwstr>
      </vt:variant>
      <vt:variant>
        <vt:i4>1835068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_Toc467184783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 макета ООП ВПО вуза</dc:title>
  <dc:creator>Мороз</dc:creator>
  <cp:lastModifiedBy>Timur</cp:lastModifiedBy>
  <cp:revision>33</cp:revision>
  <cp:lastPrinted>2020-11-12T13:11:00Z</cp:lastPrinted>
  <dcterms:created xsi:type="dcterms:W3CDTF">2017-02-05T21:07:00Z</dcterms:created>
  <dcterms:modified xsi:type="dcterms:W3CDTF">2021-12-10T08:51:00Z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