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84" w:type="pct"/>
        <w:tblInd w:w="122" w:type="dxa"/>
        <w:tblLayout w:type="fixed"/>
        <w:tblLook w:val="01E0" w:firstRow="1" w:lastRow="1" w:firstColumn="1" w:lastColumn="1" w:noHBand="0" w:noVBand="0"/>
      </w:tblPr>
      <w:tblGrid>
        <w:gridCol w:w="483"/>
        <w:gridCol w:w="327"/>
        <w:gridCol w:w="453"/>
        <w:gridCol w:w="36"/>
        <w:gridCol w:w="23"/>
        <w:gridCol w:w="13"/>
        <w:gridCol w:w="245"/>
        <w:gridCol w:w="636"/>
        <w:gridCol w:w="122"/>
        <w:gridCol w:w="503"/>
        <w:gridCol w:w="236"/>
        <w:gridCol w:w="175"/>
        <w:gridCol w:w="326"/>
        <w:gridCol w:w="537"/>
        <w:gridCol w:w="474"/>
        <w:gridCol w:w="337"/>
        <w:gridCol w:w="518"/>
        <w:gridCol w:w="356"/>
        <w:gridCol w:w="1126"/>
        <w:gridCol w:w="458"/>
        <w:gridCol w:w="236"/>
        <w:gridCol w:w="512"/>
        <w:gridCol w:w="506"/>
        <w:gridCol w:w="776"/>
      </w:tblGrid>
      <w:tr w:rsidR="00C60DDC" w:rsidRPr="00D4351B" w:rsidTr="00A43F8C">
        <w:trPr>
          <w:trHeight w:val="20"/>
        </w:trPr>
        <w:tc>
          <w:tcPr>
            <w:tcW w:w="5000" w:type="pct"/>
            <w:gridSpan w:val="24"/>
          </w:tcPr>
          <w:p w:rsidR="00C60DDC" w:rsidRPr="00D4351B" w:rsidRDefault="00C60DDC" w:rsidP="00A43F8C">
            <w:pPr>
              <w:pStyle w:val="a5"/>
              <w:widowControl w:val="0"/>
              <w:spacing w:line="288" w:lineRule="auto"/>
              <w:jc w:val="center"/>
              <w:rPr>
                <w:i w:val="0"/>
              </w:rPr>
            </w:pPr>
            <w:r w:rsidRPr="00D4351B">
              <w:rPr>
                <w:i w:val="0"/>
                <w:noProof/>
              </w:rPr>
              <w:drawing>
                <wp:inline distT="0" distB="0" distL="0" distR="0">
                  <wp:extent cx="891540" cy="1005840"/>
                  <wp:effectExtent l="19050" t="0" r="381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</w:tcPr>
          <w:p w:rsidR="00C60DDC" w:rsidRPr="00D4351B" w:rsidRDefault="00C60DDC" w:rsidP="00A43F8C">
            <w:pPr>
              <w:pStyle w:val="a5"/>
              <w:widowControl w:val="0"/>
              <w:spacing w:line="288" w:lineRule="auto"/>
              <w:jc w:val="center"/>
              <w:rPr>
                <w:i w:val="0"/>
              </w:rPr>
            </w:pPr>
            <w:r w:rsidRPr="00D4351B">
              <w:rPr>
                <w:i w:val="0"/>
                <w:caps/>
              </w:rPr>
              <w:t>МИНОБРНАУКИ РОССИИ</w:t>
            </w: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</w:tcPr>
          <w:p w:rsidR="00C60DDC" w:rsidRPr="00D4351B" w:rsidRDefault="00C60DDC" w:rsidP="00A43F8C">
            <w:pPr>
              <w:pStyle w:val="a5"/>
              <w:widowControl w:val="0"/>
              <w:spacing w:line="288" w:lineRule="auto"/>
              <w:jc w:val="center"/>
              <w:rPr>
                <w:i w:val="0"/>
              </w:rPr>
            </w:pPr>
            <w:r w:rsidRPr="00D4351B">
              <w:rPr>
                <w:i w:val="0"/>
              </w:rPr>
              <w:t>Федеральное государственное бюджетное образовательное учреждение</w:t>
            </w:r>
          </w:p>
          <w:p w:rsidR="00C60DDC" w:rsidRPr="00D4351B" w:rsidRDefault="00C60DDC" w:rsidP="00A43F8C">
            <w:pPr>
              <w:pStyle w:val="a5"/>
              <w:widowControl w:val="0"/>
              <w:spacing w:line="288" w:lineRule="auto"/>
              <w:jc w:val="center"/>
              <w:rPr>
                <w:i w:val="0"/>
              </w:rPr>
            </w:pPr>
            <w:r w:rsidRPr="00D4351B">
              <w:rPr>
                <w:i w:val="0"/>
              </w:rPr>
              <w:t>высшего образования</w:t>
            </w:r>
          </w:p>
          <w:p w:rsidR="00C60DDC" w:rsidRPr="00D4351B" w:rsidRDefault="00C60DDC" w:rsidP="00A43F8C">
            <w:pPr>
              <w:pStyle w:val="a5"/>
              <w:widowControl w:val="0"/>
              <w:spacing w:line="288" w:lineRule="auto"/>
              <w:jc w:val="center"/>
              <w:rPr>
                <w:b/>
                <w:i w:val="0"/>
                <w:sz w:val="20"/>
              </w:rPr>
            </w:pPr>
            <w:r w:rsidRPr="00D4351B">
              <w:rPr>
                <w:b/>
                <w:i w:val="0"/>
              </w:rPr>
              <w:t>«МИРЭА – Российский технологический университет»</w:t>
            </w:r>
          </w:p>
          <w:p w:rsidR="00C60DDC" w:rsidRPr="00D4351B" w:rsidRDefault="00C60DDC" w:rsidP="00A43F8C">
            <w:pPr>
              <w:spacing w:line="288" w:lineRule="auto"/>
              <w:rPr>
                <w:b/>
                <w:noProof/>
                <w:sz w:val="32"/>
                <w:szCs w:val="32"/>
              </w:rPr>
            </w:pPr>
            <w:r w:rsidRPr="00D4351B">
              <w:rPr>
                <w:b/>
                <w:sz w:val="32"/>
                <w:szCs w:val="32"/>
              </w:rPr>
              <w:t>РТУ МИРЭА</w:t>
            </w: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</w:tcPr>
          <w:p w:rsidR="00C60DDC" w:rsidRPr="00D4351B" w:rsidRDefault="0052682F" w:rsidP="00A43F8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>
                      <wp:extent cx="5600700" cy="635"/>
                      <wp:effectExtent l="20320" t="19050" r="27305" b="27940"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635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6245D0F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  <w:tr w:rsidR="00C60DDC" w:rsidRPr="00D4351B" w:rsidTr="00FD5B01">
        <w:trPr>
          <w:trHeight w:val="20"/>
        </w:trPr>
        <w:tc>
          <w:tcPr>
            <w:tcW w:w="2438" w:type="pct"/>
            <w:gridSpan w:val="15"/>
          </w:tcPr>
          <w:p w:rsidR="00C60DDC" w:rsidRPr="00D4351B" w:rsidRDefault="00C60DDC" w:rsidP="00A43F8C">
            <w:pPr>
              <w:suppressAutoHyphens/>
              <w:spacing w:before="60"/>
              <w:rPr>
                <w:b/>
              </w:rPr>
            </w:pPr>
          </w:p>
        </w:tc>
        <w:tc>
          <w:tcPr>
            <w:tcW w:w="2562" w:type="pct"/>
            <w:gridSpan w:val="9"/>
          </w:tcPr>
          <w:p w:rsidR="00C60DDC" w:rsidRPr="00D4351B" w:rsidRDefault="00C60DDC" w:rsidP="00A43F8C">
            <w:pPr>
              <w:suppressAutoHyphens/>
              <w:spacing w:before="60"/>
              <w:rPr>
                <w:b/>
              </w:rPr>
            </w:pPr>
          </w:p>
        </w:tc>
      </w:tr>
      <w:tr w:rsidR="00C60DDC" w:rsidRPr="00D4351B" w:rsidTr="00FD5B01">
        <w:trPr>
          <w:trHeight w:val="258"/>
        </w:trPr>
        <w:tc>
          <w:tcPr>
            <w:tcW w:w="2438" w:type="pct"/>
            <w:gridSpan w:val="15"/>
            <w:vAlign w:val="center"/>
          </w:tcPr>
          <w:p w:rsidR="00C60DDC" w:rsidRPr="00D4351B" w:rsidRDefault="00C60DDC" w:rsidP="00FD5B01">
            <w:pPr>
              <w:suppressAutoHyphens/>
              <w:spacing w:before="60"/>
              <w:rPr>
                <w:b/>
              </w:rPr>
            </w:pPr>
            <w:r w:rsidRPr="00D4351B">
              <w:rPr>
                <w:b/>
                <w:sz w:val="28"/>
              </w:rPr>
              <w:t>ПРИНЯТО</w:t>
            </w:r>
          </w:p>
        </w:tc>
        <w:tc>
          <w:tcPr>
            <w:tcW w:w="2562" w:type="pct"/>
            <w:gridSpan w:val="9"/>
            <w:vAlign w:val="center"/>
          </w:tcPr>
          <w:p w:rsidR="00C60DDC" w:rsidRPr="00D4351B" w:rsidRDefault="00C60DDC" w:rsidP="00FD5B01">
            <w:pPr>
              <w:suppressAutoHyphens/>
              <w:spacing w:before="60"/>
              <w:rPr>
                <w:b/>
              </w:rPr>
            </w:pPr>
            <w:r w:rsidRPr="00D4351B">
              <w:rPr>
                <w:b/>
                <w:sz w:val="28"/>
              </w:rPr>
              <w:t>УТВЕРЖДАЮ</w:t>
            </w:r>
          </w:p>
        </w:tc>
      </w:tr>
      <w:tr w:rsidR="00C60DDC" w:rsidRPr="00D4351B" w:rsidTr="00FD5B01">
        <w:trPr>
          <w:trHeight w:val="258"/>
        </w:trPr>
        <w:tc>
          <w:tcPr>
            <w:tcW w:w="2438" w:type="pct"/>
            <w:gridSpan w:val="15"/>
            <w:vAlign w:val="center"/>
          </w:tcPr>
          <w:p w:rsidR="00C60DDC" w:rsidRPr="00D4351B" w:rsidRDefault="00C60DDC" w:rsidP="00FD5B01">
            <w:pPr>
              <w:suppressAutoHyphens/>
              <w:spacing w:before="60"/>
              <w:rPr>
                <w:b/>
              </w:rPr>
            </w:pPr>
            <w:r w:rsidRPr="00D4351B">
              <w:rPr>
                <w:sz w:val="28"/>
              </w:rPr>
              <w:t xml:space="preserve">решением </w:t>
            </w:r>
            <w:proofErr w:type="spellStart"/>
            <w:r w:rsidRPr="00D4351B">
              <w:rPr>
                <w:sz w:val="28"/>
              </w:rPr>
              <w:t>Ученого</w:t>
            </w:r>
            <w:proofErr w:type="spellEnd"/>
            <w:r w:rsidRPr="00D4351B">
              <w:rPr>
                <w:sz w:val="28"/>
              </w:rPr>
              <w:t xml:space="preserve"> совета Института</w:t>
            </w:r>
          </w:p>
        </w:tc>
        <w:tc>
          <w:tcPr>
            <w:tcW w:w="2562" w:type="pct"/>
            <w:gridSpan w:val="9"/>
            <w:vAlign w:val="center"/>
          </w:tcPr>
          <w:p w:rsidR="00C60DDC" w:rsidRPr="00D4351B" w:rsidRDefault="00FD5B01" w:rsidP="00FD5B01">
            <w:pPr>
              <w:suppressAutoHyphens/>
              <w:spacing w:before="60"/>
              <w:rPr>
                <w:b/>
              </w:rPr>
            </w:pPr>
            <w:r>
              <w:rPr>
                <w:sz w:val="28"/>
              </w:rPr>
              <w:t>Директор Института ИТУ</w:t>
            </w:r>
          </w:p>
        </w:tc>
      </w:tr>
      <w:tr w:rsidR="00C60DDC" w:rsidRPr="00D4351B" w:rsidTr="00FD5B01">
        <w:trPr>
          <w:trHeight w:val="258"/>
        </w:trPr>
        <w:tc>
          <w:tcPr>
            <w:tcW w:w="2438" w:type="pct"/>
            <w:gridSpan w:val="15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rPr>
                <w:b/>
              </w:rPr>
            </w:pPr>
            <w:proofErr w:type="spellStart"/>
            <w:r w:rsidRPr="00D4351B">
              <w:rPr>
                <w:sz w:val="28"/>
              </w:rPr>
              <w:t>ИЭиП</w:t>
            </w:r>
            <w:proofErr w:type="spellEnd"/>
          </w:p>
        </w:tc>
        <w:tc>
          <w:tcPr>
            <w:tcW w:w="1241" w:type="pct"/>
            <w:gridSpan w:val="4"/>
            <w:tcBorders>
              <w:bottom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before="60"/>
              <w:rPr>
                <w:b/>
              </w:rPr>
            </w:pPr>
          </w:p>
        </w:tc>
        <w:tc>
          <w:tcPr>
            <w:tcW w:w="1320" w:type="pct"/>
            <w:gridSpan w:val="5"/>
          </w:tcPr>
          <w:p w:rsidR="00C60DDC" w:rsidRPr="00D4351B" w:rsidRDefault="00FD5B01" w:rsidP="00A43F8C">
            <w:pPr>
              <w:suppressAutoHyphens/>
              <w:spacing w:before="60"/>
            </w:pPr>
            <w:r>
              <w:rPr>
                <w:sz w:val="28"/>
              </w:rPr>
              <w:t>И.В. Гайдамашко</w:t>
            </w:r>
          </w:p>
        </w:tc>
      </w:tr>
      <w:tr w:rsidR="00C60DDC" w:rsidRPr="00D4351B" w:rsidTr="00FD5B01">
        <w:trPr>
          <w:trHeight w:val="113"/>
        </w:trPr>
        <w:tc>
          <w:tcPr>
            <w:tcW w:w="257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от</w:t>
            </w:r>
          </w:p>
        </w:tc>
        <w:tc>
          <w:tcPr>
            <w:tcW w:w="174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right"/>
            </w:pPr>
            <w:r w:rsidRPr="00D4351B">
              <w:rPr>
                <w:sz w:val="28"/>
              </w:rPr>
              <w:t>«</w:t>
            </w:r>
          </w:p>
        </w:tc>
        <w:tc>
          <w:tcPr>
            <w:tcW w:w="260" w:type="pct"/>
            <w:gridSpan w:val="2"/>
            <w:tcBorders>
              <w:bottom w:val="single" w:sz="4" w:space="0" w:color="auto"/>
            </w:tcBorders>
            <w:vAlign w:val="bottom"/>
          </w:tcPr>
          <w:p w:rsidR="00C60DDC" w:rsidRPr="00954FC7" w:rsidRDefault="00FD5B01" w:rsidP="00954FC7">
            <w:pPr>
              <w:suppressAutoHyphens/>
              <w:spacing w:before="60"/>
              <w:ind w:right="-78"/>
              <w:rPr>
                <w:lang w:val="en-US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49" w:type="pct"/>
            <w:gridSpan w:val="3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left"/>
            </w:pPr>
            <w:r w:rsidRPr="00D4351B">
              <w:rPr>
                <w:sz w:val="28"/>
              </w:rPr>
              <w:t>»</w:t>
            </w:r>
          </w:p>
        </w:tc>
        <w:tc>
          <w:tcPr>
            <w:tcW w:w="670" w:type="pct"/>
            <w:gridSpan w:val="3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августа</w:t>
            </w:r>
          </w:p>
        </w:tc>
        <w:tc>
          <w:tcPr>
            <w:tcW w:w="125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</w:p>
        </w:tc>
        <w:tc>
          <w:tcPr>
            <w:tcW w:w="266" w:type="pct"/>
            <w:gridSpan w:val="2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20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vAlign w:val="bottom"/>
          </w:tcPr>
          <w:p w:rsidR="00C60DDC" w:rsidRPr="00FD5B01" w:rsidRDefault="00954FC7" w:rsidP="00FD5B01">
            <w:pPr>
              <w:suppressAutoHyphens/>
              <w:spacing w:before="60"/>
            </w:pPr>
            <w:r>
              <w:rPr>
                <w:sz w:val="28"/>
                <w:lang w:val="en-US"/>
              </w:rPr>
              <w:t>2</w:t>
            </w:r>
            <w:r w:rsidR="00FD5B01">
              <w:rPr>
                <w:sz w:val="28"/>
              </w:rPr>
              <w:t>1</w:t>
            </w:r>
          </w:p>
        </w:tc>
        <w:tc>
          <w:tcPr>
            <w:tcW w:w="252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г.</w:t>
            </w:r>
          </w:p>
        </w:tc>
        <w:tc>
          <w:tcPr>
            <w:tcW w:w="179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right"/>
            </w:pPr>
            <w:r w:rsidRPr="00D4351B">
              <w:rPr>
                <w:sz w:val="28"/>
              </w:rPr>
              <w:t>«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:rsidR="00C60DDC" w:rsidRPr="00954FC7" w:rsidRDefault="00FD5B01" w:rsidP="00954FC7">
            <w:pPr>
              <w:suppressAutoHyphens/>
              <w:spacing w:before="60"/>
              <w:rPr>
                <w:lang w:val="en-US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89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left"/>
            </w:pPr>
            <w:r w:rsidRPr="00D4351B">
              <w:rPr>
                <w:sz w:val="28"/>
              </w:rPr>
              <w:t>»</w:t>
            </w:r>
          </w:p>
        </w:tc>
        <w:tc>
          <w:tcPr>
            <w:tcW w:w="841" w:type="pct"/>
            <w:gridSpan w:val="2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августа</w:t>
            </w:r>
          </w:p>
        </w:tc>
        <w:tc>
          <w:tcPr>
            <w:tcW w:w="125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</w:p>
        </w:tc>
        <w:tc>
          <w:tcPr>
            <w:tcW w:w="272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20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vAlign w:val="bottom"/>
          </w:tcPr>
          <w:p w:rsidR="00C60DDC" w:rsidRPr="00FD5B01" w:rsidRDefault="00954FC7" w:rsidP="00FD5B01">
            <w:pPr>
              <w:suppressAutoHyphens/>
              <w:spacing w:before="60"/>
            </w:pPr>
            <w:r>
              <w:rPr>
                <w:sz w:val="28"/>
                <w:lang w:val="en-US"/>
              </w:rPr>
              <w:t>2</w:t>
            </w:r>
            <w:r w:rsidR="00FD5B01">
              <w:rPr>
                <w:sz w:val="28"/>
              </w:rPr>
              <w:t>1</w:t>
            </w:r>
          </w:p>
        </w:tc>
        <w:tc>
          <w:tcPr>
            <w:tcW w:w="411" w:type="pct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left"/>
            </w:pPr>
            <w:r w:rsidRPr="00D4351B">
              <w:rPr>
                <w:sz w:val="28"/>
              </w:rPr>
              <w:t>г.</w:t>
            </w:r>
          </w:p>
        </w:tc>
      </w:tr>
      <w:tr w:rsidR="00C60DDC" w:rsidRPr="00D4351B" w:rsidTr="00FD5B01">
        <w:trPr>
          <w:trHeight w:val="258"/>
        </w:trPr>
        <w:tc>
          <w:tcPr>
            <w:tcW w:w="1243" w:type="pct"/>
            <w:gridSpan w:val="9"/>
            <w:vAlign w:val="bottom"/>
          </w:tcPr>
          <w:p w:rsidR="00C60DDC" w:rsidRPr="00D4351B" w:rsidRDefault="00C60DDC" w:rsidP="00A43F8C">
            <w:pPr>
              <w:suppressAutoHyphens/>
              <w:spacing w:before="60"/>
              <w:jc w:val="right"/>
            </w:pPr>
            <w:r w:rsidRPr="00D4351B">
              <w:rPr>
                <w:sz w:val="28"/>
              </w:rPr>
              <w:t>протокол №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  <w:r w:rsidRPr="00D4351B">
              <w:rPr>
                <w:sz w:val="28"/>
              </w:rPr>
              <w:t>1</w:t>
            </w:r>
          </w:p>
        </w:tc>
        <w:tc>
          <w:tcPr>
            <w:tcW w:w="928" w:type="pct"/>
            <w:gridSpan w:val="5"/>
            <w:vAlign w:val="bottom"/>
          </w:tcPr>
          <w:p w:rsidR="00C60DDC" w:rsidRPr="00D4351B" w:rsidRDefault="00C60DDC" w:rsidP="00A43F8C">
            <w:pPr>
              <w:suppressAutoHyphens/>
              <w:spacing w:before="60"/>
            </w:pPr>
          </w:p>
        </w:tc>
        <w:tc>
          <w:tcPr>
            <w:tcW w:w="2562" w:type="pct"/>
            <w:gridSpan w:val="9"/>
          </w:tcPr>
          <w:p w:rsidR="00C60DDC" w:rsidRPr="00D4351B" w:rsidRDefault="00C60DDC" w:rsidP="00A43F8C">
            <w:pPr>
              <w:suppressAutoHyphens/>
              <w:spacing w:before="60"/>
            </w:pP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</w:p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ПРОГРАММА ГОСУДАРСТВЕННОЙ ИТОГОВОЙ АТТЕСТАЦИИ</w:t>
            </w:r>
          </w:p>
          <w:p w:rsidR="00C60DDC" w:rsidRPr="00D4351B" w:rsidRDefault="00C60DDC" w:rsidP="00A43F8C">
            <w:pPr>
              <w:suppressAutoHyphens/>
              <w:spacing w:line="288" w:lineRule="auto"/>
              <w:rPr>
                <w:b/>
                <w:bCs/>
              </w:rPr>
            </w:pP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</w:p>
        </w:tc>
      </w:tr>
      <w:tr w:rsidR="00C60DDC" w:rsidRPr="00D4351B" w:rsidTr="00A43F8C">
        <w:trPr>
          <w:trHeight w:val="20"/>
        </w:trPr>
        <w:tc>
          <w:tcPr>
            <w:tcW w:w="5000" w:type="pct"/>
            <w:gridSpan w:val="24"/>
            <w:tcBorders>
              <w:top w:val="single" w:sz="4" w:space="0" w:color="auto"/>
            </w:tcBorders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  <w:rPr>
                <w:b/>
                <w:sz w:val="20"/>
              </w:rPr>
            </w:pPr>
            <w:r w:rsidRPr="00D4351B">
              <w:rPr>
                <w:i/>
                <w:sz w:val="20"/>
                <w:szCs w:val="16"/>
              </w:rPr>
              <w:t xml:space="preserve">(индекс и наименование дисциплины (модуля) в соответствии с учебным планом подготовки </w:t>
            </w:r>
            <w:r>
              <w:rPr>
                <w:i/>
                <w:sz w:val="20"/>
                <w:szCs w:val="16"/>
              </w:rPr>
              <w:t>магистров</w:t>
            </w:r>
            <w:r w:rsidRPr="00D4351B">
              <w:rPr>
                <w:i/>
                <w:sz w:val="20"/>
                <w:szCs w:val="16"/>
              </w:rPr>
              <w:t>)</w:t>
            </w:r>
          </w:p>
        </w:tc>
      </w:tr>
      <w:tr w:rsidR="00C60DDC" w:rsidRPr="00D4351B" w:rsidTr="00FD5B01">
        <w:trPr>
          <w:trHeight w:val="20"/>
        </w:trPr>
        <w:tc>
          <w:tcPr>
            <w:tcW w:w="1728" w:type="pct"/>
            <w:gridSpan w:val="1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</w:p>
        </w:tc>
        <w:tc>
          <w:tcPr>
            <w:tcW w:w="3272" w:type="pct"/>
            <w:gridSpan w:val="1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</w:p>
        </w:tc>
      </w:tr>
      <w:tr w:rsidR="00C60DDC" w:rsidRPr="00D4351B" w:rsidTr="00FD5B01">
        <w:trPr>
          <w:trHeight w:val="20"/>
        </w:trPr>
        <w:tc>
          <w:tcPr>
            <w:tcW w:w="1728" w:type="pct"/>
            <w:gridSpan w:val="1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Cs w:val="20"/>
              </w:rPr>
            </w:pPr>
            <w:r w:rsidRPr="00D4351B">
              <w:rPr>
                <w:sz w:val="28"/>
              </w:rPr>
              <w:t>Направление подготовки</w:t>
            </w:r>
          </w:p>
        </w:tc>
        <w:tc>
          <w:tcPr>
            <w:tcW w:w="3272" w:type="pct"/>
            <w:gridSpan w:val="12"/>
            <w:tcBorders>
              <w:bottom w:val="single" w:sz="4" w:space="0" w:color="auto"/>
            </w:tcBorders>
            <w:vAlign w:val="bottom"/>
          </w:tcPr>
          <w:p w:rsidR="00C60DDC" w:rsidRPr="00D4351B" w:rsidRDefault="00BA7F04" w:rsidP="00C60DD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38.03</w:t>
            </w:r>
            <w:r w:rsidR="003B565E">
              <w:rPr>
                <w:b/>
                <w:sz w:val="28"/>
              </w:rPr>
              <w:t>.02 Менеджмент</w:t>
            </w:r>
          </w:p>
        </w:tc>
      </w:tr>
      <w:tr w:rsidR="00C60DDC" w:rsidRPr="00D4351B" w:rsidTr="00FD5B01">
        <w:trPr>
          <w:trHeight w:val="20"/>
        </w:trPr>
        <w:tc>
          <w:tcPr>
            <w:tcW w:w="1728" w:type="pct"/>
            <w:gridSpan w:val="1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272" w:type="pct"/>
            <w:gridSpan w:val="12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  <w:sz w:val="20"/>
              </w:rPr>
            </w:pPr>
            <w:r w:rsidRPr="00D4351B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C60DDC" w:rsidRPr="00D4351B" w:rsidTr="00FD5B01">
        <w:trPr>
          <w:trHeight w:val="20"/>
        </w:trPr>
        <w:tc>
          <w:tcPr>
            <w:tcW w:w="703" w:type="pct"/>
            <w:gridSpan w:val="5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</w:rPr>
              <w:t>Профиль</w:t>
            </w:r>
          </w:p>
        </w:tc>
        <w:tc>
          <w:tcPr>
            <w:tcW w:w="4297" w:type="pct"/>
            <w:gridSpan w:val="19"/>
            <w:tcBorders>
              <w:bottom w:val="single" w:sz="4" w:space="0" w:color="auto"/>
            </w:tcBorders>
            <w:vAlign w:val="bottom"/>
          </w:tcPr>
          <w:p w:rsidR="00C60DDC" w:rsidRPr="00D4351B" w:rsidRDefault="00E066DE" w:rsidP="00FD5B01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Управление</w:t>
            </w:r>
            <w:r w:rsidR="00FD5B01">
              <w:rPr>
                <w:b/>
                <w:sz w:val="28"/>
              </w:rPr>
              <w:t xml:space="preserve"> бизнес-</w:t>
            </w:r>
            <w:r>
              <w:rPr>
                <w:b/>
                <w:sz w:val="28"/>
              </w:rPr>
              <w:t>проект</w:t>
            </w:r>
            <w:r w:rsidR="00FD5B01">
              <w:rPr>
                <w:b/>
                <w:sz w:val="28"/>
              </w:rPr>
              <w:t>а</w:t>
            </w:r>
            <w:r>
              <w:rPr>
                <w:b/>
                <w:sz w:val="28"/>
              </w:rPr>
              <w:t>м</w:t>
            </w:r>
            <w:r w:rsidR="00FD5B01">
              <w:rPr>
                <w:b/>
                <w:sz w:val="28"/>
              </w:rPr>
              <w:t>и</w:t>
            </w:r>
          </w:p>
        </w:tc>
      </w:tr>
      <w:tr w:rsidR="00C60DDC" w:rsidRPr="00D4351B" w:rsidTr="00FD5B01">
        <w:trPr>
          <w:trHeight w:val="20"/>
        </w:trPr>
        <w:tc>
          <w:tcPr>
            <w:tcW w:w="703" w:type="pct"/>
            <w:gridSpan w:val="5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297" w:type="pct"/>
            <w:gridSpan w:val="19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  <w:r w:rsidRPr="00D4351B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C60DDC" w:rsidRPr="00D4351B" w:rsidTr="00FD5B01">
        <w:trPr>
          <w:trHeight w:val="20"/>
        </w:trPr>
        <w:tc>
          <w:tcPr>
            <w:tcW w:w="710" w:type="pct"/>
            <w:gridSpan w:val="6"/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  <w:ind w:right="-43"/>
              <w:rPr>
                <w:szCs w:val="20"/>
              </w:rPr>
            </w:pPr>
            <w:r w:rsidRPr="00D4351B">
              <w:rPr>
                <w:sz w:val="28"/>
              </w:rPr>
              <w:t>Институт</w:t>
            </w:r>
          </w:p>
        </w:tc>
        <w:tc>
          <w:tcPr>
            <w:tcW w:w="4290" w:type="pct"/>
            <w:gridSpan w:val="18"/>
            <w:tcBorders>
              <w:bottom w:val="single" w:sz="4" w:space="0" w:color="auto"/>
            </w:tcBorders>
          </w:tcPr>
          <w:p w:rsidR="00C60DDC" w:rsidRPr="00D4351B" w:rsidRDefault="00FD5B01" w:rsidP="00A43F8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Технологий управления (ИТУ)</w:t>
            </w:r>
          </w:p>
        </w:tc>
      </w:tr>
      <w:tr w:rsidR="00C60DDC" w:rsidRPr="00D4351B" w:rsidTr="00FD5B01">
        <w:trPr>
          <w:trHeight w:val="20"/>
        </w:trPr>
        <w:tc>
          <w:tcPr>
            <w:tcW w:w="710" w:type="pct"/>
            <w:gridSpan w:val="6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290" w:type="pct"/>
            <w:gridSpan w:val="18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D4351B">
              <w:rPr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C60DDC" w:rsidRPr="00D4351B" w:rsidTr="00FD5B01">
        <w:trPr>
          <w:trHeight w:val="20"/>
        </w:trPr>
        <w:tc>
          <w:tcPr>
            <w:tcW w:w="1178" w:type="pct"/>
            <w:gridSpan w:val="8"/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  <w:ind w:right="-160"/>
              <w:rPr>
                <w:szCs w:val="20"/>
              </w:rPr>
            </w:pPr>
            <w:r w:rsidRPr="00D4351B">
              <w:rPr>
                <w:sz w:val="28"/>
              </w:rPr>
              <w:t>Форма обучения</w:t>
            </w:r>
          </w:p>
        </w:tc>
        <w:tc>
          <w:tcPr>
            <w:tcW w:w="3822" w:type="pct"/>
            <w:gridSpan w:val="16"/>
            <w:tcBorders>
              <w:bottom w:val="single" w:sz="4" w:space="0" w:color="auto"/>
            </w:tcBorders>
            <w:vAlign w:val="center"/>
          </w:tcPr>
          <w:p w:rsidR="00C60DDC" w:rsidRPr="00D4351B" w:rsidRDefault="00C60DDC" w:rsidP="00C60DDC">
            <w:pPr>
              <w:suppressAutoHyphens/>
              <w:spacing w:line="288" w:lineRule="auto"/>
              <w:rPr>
                <w:b/>
              </w:rPr>
            </w:pPr>
            <w:r w:rsidRPr="00D4351B">
              <w:rPr>
                <w:b/>
                <w:sz w:val="28"/>
              </w:rPr>
              <w:t>Очная</w:t>
            </w:r>
          </w:p>
        </w:tc>
      </w:tr>
      <w:tr w:rsidR="00C60DDC" w:rsidRPr="00D4351B" w:rsidTr="00FD5B01">
        <w:trPr>
          <w:trHeight w:val="20"/>
        </w:trPr>
        <w:tc>
          <w:tcPr>
            <w:tcW w:w="1178" w:type="pct"/>
            <w:gridSpan w:val="8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3822" w:type="pct"/>
            <w:gridSpan w:val="16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D4351B">
              <w:rPr>
                <w:i/>
                <w:sz w:val="20"/>
                <w:szCs w:val="16"/>
              </w:rPr>
              <w:t>(очная, очно-заочная, заочная)</w:t>
            </w:r>
          </w:p>
        </w:tc>
      </w:tr>
      <w:tr w:rsidR="00C60DDC" w:rsidRPr="00D4351B" w:rsidTr="00FD5B01">
        <w:trPr>
          <w:trHeight w:val="20"/>
        </w:trPr>
        <w:tc>
          <w:tcPr>
            <w:tcW w:w="672" w:type="pct"/>
            <w:gridSpan w:val="3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</w:rPr>
              <w:t>Кафедра</w:t>
            </w:r>
          </w:p>
        </w:tc>
        <w:tc>
          <w:tcPr>
            <w:tcW w:w="4328" w:type="pct"/>
            <w:gridSpan w:val="21"/>
            <w:tcBorders>
              <w:bottom w:val="single" w:sz="4" w:space="0" w:color="auto"/>
            </w:tcBorders>
          </w:tcPr>
          <w:p w:rsidR="00C60DDC" w:rsidRPr="00D4351B" w:rsidRDefault="00FD5B01" w:rsidP="00A43F8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</w:t>
            </w:r>
          </w:p>
        </w:tc>
      </w:tr>
      <w:tr w:rsidR="00C60DDC" w:rsidRPr="00D4351B" w:rsidTr="00FD5B01">
        <w:trPr>
          <w:trHeight w:val="20"/>
        </w:trPr>
        <w:tc>
          <w:tcPr>
            <w:tcW w:w="672" w:type="pct"/>
            <w:gridSpan w:val="3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4328" w:type="pct"/>
            <w:gridSpan w:val="21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  <w:r w:rsidRPr="00D4351B">
              <w:rPr>
                <w:i/>
                <w:sz w:val="16"/>
                <w:szCs w:val="16"/>
              </w:rPr>
              <w:t xml:space="preserve">(краткое и полное наименование кафедры, разработавшей </w:t>
            </w:r>
            <w:proofErr w:type="spellStart"/>
            <w:r w:rsidRPr="00D4351B">
              <w:rPr>
                <w:i/>
                <w:sz w:val="16"/>
                <w:szCs w:val="16"/>
              </w:rPr>
              <w:t>РП</w:t>
            </w:r>
            <w:proofErr w:type="spellEnd"/>
            <w:r w:rsidRPr="00D4351B">
              <w:rPr>
                <w:i/>
                <w:sz w:val="16"/>
                <w:szCs w:val="16"/>
              </w:rPr>
              <w:t xml:space="preserve"> дисциплины (модуля) и реализующей </w:t>
            </w:r>
            <w:proofErr w:type="spellStart"/>
            <w:r w:rsidRPr="00D4351B">
              <w:rPr>
                <w:i/>
                <w:sz w:val="16"/>
                <w:szCs w:val="16"/>
              </w:rPr>
              <w:t>ее</w:t>
            </w:r>
            <w:proofErr w:type="spellEnd"/>
            <w:r w:rsidRPr="00D4351B">
              <w:rPr>
                <w:i/>
                <w:sz w:val="16"/>
                <w:szCs w:val="16"/>
              </w:rPr>
              <w:t xml:space="preserve"> (его))</w:t>
            </w:r>
          </w:p>
        </w:tc>
      </w:tr>
    </w:tbl>
    <w:p w:rsidR="00C60DDC" w:rsidRPr="00D4351B" w:rsidRDefault="00C60DDC" w:rsidP="00C60DDC"/>
    <w:p w:rsidR="00C60DDC" w:rsidRDefault="00C60DDC" w:rsidP="00C60DDC"/>
    <w:p w:rsidR="003B565E" w:rsidRDefault="003B565E" w:rsidP="00C60DDC"/>
    <w:p w:rsidR="003B565E" w:rsidRDefault="003B565E" w:rsidP="00C60DDC"/>
    <w:p w:rsidR="003B565E" w:rsidRDefault="003B565E" w:rsidP="00C60DDC"/>
    <w:p w:rsidR="003B565E" w:rsidRDefault="003B565E" w:rsidP="00C60DDC"/>
    <w:p w:rsidR="006809CD" w:rsidRPr="00954FC7" w:rsidRDefault="00C60DDC" w:rsidP="00C60DDC">
      <w:pPr>
        <w:rPr>
          <w:sz w:val="28"/>
        </w:rPr>
        <w:sectPr w:rsidR="006809CD" w:rsidRPr="00954FC7" w:rsidSect="006809C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4351B">
        <w:rPr>
          <w:sz w:val="28"/>
        </w:rPr>
        <w:t>20</w:t>
      </w:r>
      <w:r w:rsidR="00954FC7" w:rsidRPr="00954FC7">
        <w:rPr>
          <w:sz w:val="28"/>
        </w:rPr>
        <w:t>2</w:t>
      </w:r>
      <w:r w:rsidR="00FD5B01">
        <w:rPr>
          <w:sz w:val="28"/>
        </w:rPr>
        <w:t>1</w:t>
      </w:r>
    </w:p>
    <w:tbl>
      <w:tblPr>
        <w:tblW w:w="4891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727"/>
        <w:gridCol w:w="409"/>
        <w:gridCol w:w="869"/>
        <w:gridCol w:w="420"/>
        <w:gridCol w:w="285"/>
        <w:gridCol w:w="268"/>
        <w:gridCol w:w="281"/>
        <w:gridCol w:w="792"/>
        <w:gridCol w:w="238"/>
        <w:gridCol w:w="117"/>
        <w:gridCol w:w="654"/>
        <w:gridCol w:w="288"/>
        <w:gridCol w:w="415"/>
        <w:gridCol w:w="417"/>
        <w:gridCol w:w="554"/>
        <w:gridCol w:w="694"/>
      </w:tblGrid>
      <w:tr w:rsidR="00C60DDC" w:rsidRPr="00D4351B" w:rsidTr="00C60DDC">
        <w:trPr>
          <w:trHeight w:val="181"/>
        </w:trPr>
        <w:tc>
          <w:tcPr>
            <w:tcW w:w="2498" w:type="pct"/>
            <w:gridSpan w:val="5"/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</w:pPr>
            <w:r w:rsidRPr="00D4351B">
              <w:rPr>
                <w:sz w:val="28"/>
              </w:rPr>
              <w:lastRenderedPageBreak/>
              <w:t>Программа дисциплины разработана</w:t>
            </w:r>
          </w:p>
        </w:tc>
        <w:tc>
          <w:tcPr>
            <w:tcW w:w="2502" w:type="pct"/>
            <w:gridSpan w:val="11"/>
            <w:tcBorders>
              <w:bottom w:val="single" w:sz="4" w:space="0" w:color="auto"/>
            </w:tcBorders>
          </w:tcPr>
          <w:p w:rsidR="00C60DDC" w:rsidRPr="00AC184B" w:rsidRDefault="00C60DDC" w:rsidP="00E066DE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 xml:space="preserve">к.э.н., доцент </w:t>
            </w:r>
            <w:r w:rsidR="00E066DE">
              <w:rPr>
                <w:b/>
                <w:sz w:val="28"/>
              </w:rPr>
              <w:t>Томорадзе И.В.</w:t>
            </w:r>
          </w:p>
        </w:tc>
      </w:tr>
      <w:tr w:rsidR="00C60DDC" w:rsidRPr="00D4351B" w:rsidTr="00C60DDC">
        <w:trPr>
          <w:trHeight w:val="57"/>
        </w:trPr>
        <w:tc>
          <w:tcPr>
            <w:tcW w:w="2498" w:type="pct"/>
            <w:gridSpan w:val="5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2502" w:type="pct"/>
            <w:gridSpan w:val="11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  <w:r w:rsidRPr="00D4351B">
              <w:rPr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  <w:tr w:rsidR="00C60DDC" w:rsidRPr="00D4351B" w:rsidTr="00A43F8C">
        <w:trPr>
          <w:trHeight w:val="57"/>
        </w:trPr>
        <w:tc>
          <w:tcPr>
            <w:tcW w:w="5000" w:type="pct"/>
            <w:gridSpan w:val="16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</w:p>
        </w:tc>
      </w:tr>
      <w:tr w:rsidR="00C60DDC" w:rsidRPr="00D4351B" w:rsidTr="00A43F8C">
        <w:trPr>
          <w:trHeight w:val="57"/>
        </w:trPr>
        <w:tc>
          <w:tcPr>
            <w:tcW w:w="5000" w:type="pct"/>
            <w:gridSpan w:val="16"/>
          </w:tcPr>
          <w:p w:rsidR="00C60DDC" w:rsidRPr="00D4351B" w:rsidRDefault="00C60DDC" w:rsidP="00C726B4">
            <w:pPr>
              <w:suppressAutoHyphens/>
              <w:spacing w:line="288" w:lineRule="auto"/>
              <w:jc w:val="both"/>
              <w:rPr>
                <w:i/>
                <w:sz w:val="20"/>
                <w:szCs w:val="16"/>
              </w:rPr>
            </w:pPr>
            <w:r w:rsidRPr="00D4351B">
              <w:rPr>
                <w:sz w:val="28"/>
              </w:rPr>
              <w:t xml:space="preserve">Рабочая программа дисциплины (модуля) рассмотрена и принята на </w:t>
            </w:r>
          </w:p>
        </w:tc>
      </w:tr>
      <w:tr w:rsidR="00C60DDC" w:rsidRPr="00D4351B" w:rsidTr="00C726B4">
        <w:trPr>
          <w:trHeight w:val="57"/>
        </w:trPr>
        <w:tc>
          <w:tcPr>
            <w:tcW w:w="1446" w:type="pct"/>
          </w:tcPr>
          <w:p w:rsidR="00C60DDC" w:rsidRPr="00D4351B" w:rsidRDefault="00C726B4" w:rsidP="00A43F8C">
            <w:pPr>
              <w:suppressAutoHyphens/>
              <w:spacing w:line="288" w:lineRule="auto"/>
              <w:jc w:val="both"/>
            </w:pPr>
            <w:r w:rsidRPr="00D4351B">
              <w:rPr>
                <w:sz w:val="28"/>
              </w:rPr>
              <w:t xml:space="preserve">заседании </w:t>
            </w:r>
            <w:r w:rsidR="00C60DDC" w:rsidRPr="00D4351B">
              <w:rPr>
                <w:sz w:val="28"/>
              </w:rPr>
              <w:t>кафедры</w:t>
            </w:r>
          </w:p>
        </w:tc>
        <w:tc>
          <w:tcPr>
            <w:tcW w:w="3554" w:type="pct"/>
            <w:gridSpan w:val="15"/>
            <w:tcBorders>
              <w:bottom w:val="single" w:sz="4" w:space="0" w:color="auto"/>
            </w:tcBorders>
          </w:tcPr>
          <w:p w:rsidR="00C60DDC" w:rsidRPr="00D4351B" w:rsidRDefault="00FD5B01" w:rsidP="00A43F8C">
            <w:pPr>
              <w:suppressAutoHyphens/>
              <w:spacing w:line="288" w:lineRule="auto"/>
              <w:rPr>
                <w:b/>
              </w:rPr>
            </w:pPr>
            <w:r>
              <w:rPr>
                <w:b/>
                <w:sz w:val="28"/>
              </w:rPr>
              <w:t>современных технологий управления</w:t>
            </w:r>
          </w:p>
        </w:tc>
      </w:tr>
      <w:tr w:rsidR="00C60DDC" w:rsidRPr="00D4351B" w:rsidTr="00C726B4">
        <w:trPr>
          <w:trHeight w:val="70"/>
        </w:trPr>
        <w:tc>
          <w:tcPr>
            <w:tcW w:w="1446" w:type="pct"/>
          </w:tcPr>
          <w:p w:rsidR="00C60DDC" w:rsidRPr="00D4351B" w:rsidRDefault="00C60DDC" w:rsidP="00A43F8C">
            <w:pPr>
              <w:suppressAutoHyphens/>
              <w:spacing w:line="288" w:lineRule="auto"/>
              <w:jc w:val="both"/>
            </w:pPr>
          </w:p>
        </w:tc>
        <w:tc>
          <w:tcPr>
            <w:tcW w:w="3554" w:type="pct"/>
            <w:gridSpan w:val="15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  <w:r w:rsidRPr="00D4351B">
              <w:rPr>
                <w:i/>
                <w:sz w:val="20"/>
                <w:szCs w:val="16"/>
              </w:rPr>
              <w:t>(название кафедры)</w:t>
            </w:r>
          </w:p>
        </w:tc>
      </w:tr>
      <w:tr w:rsidR="00C60DDC" w:rsidRPr="00D4351B" w:rsidTr="00C726B4">
        <w:trPr>
          <w:trHeight w:val="70"/>
        </w:trPr>
        <w:tc>
          <w:tcPr>
            <w:tcW w:w="1446" w:type="pct"/>
          </w:tcPr>
          <w:p w:rsidR="00C60DDC" w:rsidRPr="00D4351B" w:rsidRDefault="00C60DDC" w:rsidP="00A43F8C">
            <w:pPr>
              <w:suppressAutoHyphens/>
              <w:spacing w:line="288" w:lineRule="auto"/>
              <w:jc w:val="both"/>
            </w:pPr>
          </w:p>
        </w:tc>
        <w:tc>
          <w:tcPr>
            <w:tcW w:w="3554" w:type="pct"/>
            <w:gridSpan w:val="15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i/>
                <w:sz w:val="20"/>
                <w:szCs w:val="16"/>
              </w:rPr>
            </w:pPr>
          </w:p>
        </w:tc>
      </w:tr>
      <w:tr w:rsidR="00C60DDC" w:rsidRPr="00D4351B" w:rsidTr="00C60DDC">
        <w:trPr>
          <w:trHeight w:val="70"/>
        </w:trPr>
        <w:tc>
          <w:tcPr>
            <w:tcW w:w="2124" w:type="pct"/>
            <w:gridSpan w:val="3"/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  <w:ind w:right="-100"/>
              <w:rPr>
                <w:i/>
              </w:rPr>
            </w:pPr>
            <w:r w:rsidRPr="00D4351B">
              <w:rPr>
                <w:sz w:val="28"/>
                <w:szCs w:val="28"/>
              </w:rPr>
              <w:t>Протокол заседания кафедры от</w:t>
            </w:r>
          </w:p>
        </w:tc>
        <w:tc>
          <w:tcPr>
            <w:tcW w:w="223" w:type="pct"/>
            <w:vAlign w:val="bottom"/>
          </w:tcPr>
          <w:p w:rsidR="00C60DDC" w:rsidRPr="00D4351B" w:rsidRDefault="00C60DDC" w:rsidP="00C60DDC">
            <w:pPr>
              <w:suppressAutoHyphens/>
              <w:spacing w:line="288" w:lineRule="auto"/>
              <w:ind w:left="-116"/>
            </w:pPr>
            <w:r w:rsidRPr="00D4351B">
              <w:rPr>
                <w:sz w:val="28"/>
                <w:szCs w:val="28"/>
              </w:rPr>
              <w:t>«</w:t>
            </w:r>
          </w:p>
        </w:tc>
        <w:tc>
          <w:tcPr>
            <w:tcW w:w="293" w:type="pct"/>
            <w:gridSpan w:val="2"/>
            <w:tcBorders>
              <w:bottom w:val="single" w:sz="4" w:space="0" w:color="auto"/>
            </w:tcBorders>
            <w:vAlign w:val="bottom"/>
          </w:tcPr>
          <w:p w:rsidR="00C60DDC" w:rsidRPr="00954FC7" w:rsidRDefault="00C60DDC" w:rsidP="00E066DE">
            <w:pPr>
              <w:suppressAutoHyphens/>
              <w:spacing w:line="288" w:lineRule="auto"/>
              <w:rPr>
                <w:lang w:val="en-US"/>
              </w:rPr>
            </w:pPr>
            <w:r w:rsidRPr="00D4351B">
              <w:rPr>
                <w:sz w:val="28"/>
                <w:szCs w:val="28"/>
              </w:rPr>
              <w:t>2</w:t>
            </w:r>
            <w:r w:rsidR="00FD5B01">
              <w:rPr>
                <w:sz w:val="28"/>
                <w:szCs w:val="28"/>
              </w:rPr>
              <w:t>6</w:t>
            </w:r>
          </w:p>
        </w:tc>
        <w:tc>
          <w:tcPr>
            <w:tcW w:w="149" w:type="pct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  <w:szCs w:val="28"/>
              </w:rPr>
              <w:t>»</w:t>
            </w:r>
          </w:p>
        </w:tc>
        <w:tc>
          <w:tcPr>
            <w:tcW w:w="608" w:type="pct"/>
            <w:gridSpan w:val="3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  <w:szCs w:val="28"/>
              </w:rPr>
              <w:t>августа</w:t>
            </w:r>
          </w:p>
        </w:tc>
        <w:tc>
          <w:tcPr>
            <w:tcW w:w="347" w:type="pct"/>
            <w:vAlign w:val="bottom"/>
          </w:tcPr>
          <w:p w:rsidR="00C60DDC" w:rsidRPr="00954FC7" w:rsidRDefault="00C60DDC" w:rsidP="00954FC7">
            <w:pPr>
              <w:suppressAutoHyphens/>
              <w:spacing w:line="288" w:lineRule="auto"/>
              <w:rPr>
                <w:lang w:val="en-US"/>
              </w:rPr>
            </w:pPr>
            <w:r w:rsidRPr="00D4351B">
              <w:rPr>
                <w:sz w:val="28"/>
                <w:szCs w:val="28"/>
              </w:rPr>
              <w:t>20</w:t>
            </w:r>
            <w:r w:rsidR="00954FC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53" w:type="pct"/>
            <w:tcBorders>
              <w:bottom w:val="single" w:sz="4" w:space="0" w:color="auto"/>
            </w:tcBorders>
            <w:vAlign w:val="bottom"/>
          </w:tcPr>
          <w:p w:rsidR="00C60DDC" w:rsidRPr="00FD5B01" w:rsidRDefault="00FD5B01" w:rsidP="00A43F8C">
            <w:pPr>
              <w:suppressAutoHyphens/>
              <w:spacing w:line="288" w:lineRule="auto"/>
            </w:pPr>
            <w:r>
              <w:t>1</w:t>
            </w:r>
          </w:p>
        </w:tc>
        <w:tc>
          <w:tcPr>
            <w:tcW w:w="220" w:type="pct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  <w:szCs w:val="28"/>
              </w:rPr>
              <w:t>г.</w:t>
            </w:r>
          </w:p>
        </w:tc>
        <w:tc>
          <w:tcPr>
            <w:tcW w:w="221" w:type="pct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sz w:val="28"/>
                <w:szCs w:val="28"/>
              </w:rPr>
              <w:t>№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jc w:val="left"/>
            </w:pPr>
            <w:r w:rsidRPr="00D4351B">
              <w:rPr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jc w:val="left"/>
            </w:pPr>
          </w:p>
        </w:tc>
      </w:tr>
      <w:tr w:rsidR="00C60DDC" w:rsidRPr="00D4351B" w:rsidTr="00A43F8C">
        <w:trPr>
          <w:trHeight w:val="70"/>
        </w:trPr>
        <w:tc>
          <w:tcPr>
            <w:tcW w:w="5000" w:type="pct"/>
            <w:gridSpan w:val="16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jc w:val="left"/>
            </w:pPr>
          </w:p>
        </w:tc>
      </w:tr>
      <w:tr w:rsidR="00C60DDC" w:rsidRPr="00D4351B" w:rsidTr="006809CD">
        <w:trPr>
          <w:trHeight w:val="70"/>
        </w:trPr>
        <w:tc>
          <w:tcPr>
            <w:tcW w:w="1663" w:type="pct"/>
            <w:gridSpan w:val="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jc w:val="left"/>
            </w:pPr>
            <w:r w:rsidRPr="00D4351B">
              <w:rPr>
                <w:sz w:val="28"/>
              </w:rPr>
              <w:t>Заведующий кафедрой</w:t>
            </w:r>
          </w:p>
        </w:tc>
        <w:tc>
          <w:tcPr>
            <w:tcW w:w="1546" w:type="pct"/>
            <w:gridSpan w:val="6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</w:p>
        </w:tc>
        <w:tc>
          <w:tcPr>
            <w:tcW w:w="126" w:type="pct"/>
            <w:vMerge w:val="restart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</w:pPr>
          </w:p>
        </w:tc>
        <w:tc>
          <w:tcPr>
            <w:tcW w:w="1665" w:type="pct"/>
            <w:gridSpan w:val="7"/>
            <w:tcBorders>
              <w:bottom w:val="single" w:sz="4" w:space="0" w:color="auto"/>
            </w:tcBorders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rPr>
                <w:b/>
              </w:rPr>
            </w:pPr>
            <w:r w:rsidRPr="00D4351B">
              <w:rPr>
                <w:b/>
                <w:sz w:val="28"/>
                <w:szCs w:val="28"/>
              </w:rPr>
              <w:t>Д.Ю. Денисов</w:t>
            </w:r>
          </w:p>
        </w:tc>
      </w:tr>
      <w:tr w:rsidR="00C60DDC" w:rsidRPr="00D4351B" w:rsidTr="006809CD">
        <w:trPr>
          <w:trHeight w:val="70"/>
        </w:trPr>
        <w:tc>
          <w:tcPr>
            <w:tcW w:w="1663" w:type="pct"/>
            <w:gridSpan w:val="2"/>
            <w:vAlign w:val="bottom"/>
          </w:tcPr>
          <w:p w:rsidR="00C60DDC" w:rsidRPr="00D4351B" w:rsidRDefault="00C60DDC" w:rsidP="00A43F8C">
            <w:pPr>
              <w:suppressAutoHyphens/>
              <w:spacing w:line="288" w:lineRule="auto"/>
              <w:jc w:val="left"/>
            </w:pPr>
          </w:p>
        </w:tc>
        <w:tc>
          <w:tcPr>
            <w:tcW w:w="1546" w:type="pct"/>
            <w:gridSpan w:val="6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i/>
                <w:sz w:val="20"/>
                <w:szCs w:val="16"/>
              </w:rPr>
              <w:t>(подпись)</w:t>
            </w:r>
          </w:p>
        </w:tc>
        <w:tc>
          <w:tcPr>
            <w:tcW w:w="126" w:type="pct"/>
            <w:vMerge/>
          </w:tcPr>
          <w:p w:rsidR="00C60DDC" w:rsidRPr="00D4351B" w:rsidRDefault="00C60DDC" w:rsidP="00A43F8C">
            <w:pPr>
              <w:suppressAutoHyphens/>
              <w:spacing w:line="288" w:lineRule="auto"/>
            </w:pPr>
          </w:p>
        </w:tc>
        <w:tc>
          <w:tcPr>
            <w:tcW w:w="1665" w:type="pct"/>
            <w:gridSpan w:val="7"/>
            <w:tcBorders>
              <w:top w:val="single" w:sz="4" w:space="0" w:color="auto"/>
            </w:tcBorders>
          </w:tcPr>
          <w:p w:rsidR="00C60DDC" w:rsidRPr="00D4351B" w:rsidRDefault="00C60DDC" w:rsidP="00A43F8C">
            <w:pPr>
              <w:suppressAutoHyphens/>
              <w:spacing w:line="288" w:lineRule="auto"/>
            </w:pPr>
            <w:r w:rsidRPr="00D4351B">
              <w:rPr>
                <w:i/>
                <w:sz w:val="20"/>
                <w:szCs w:val="16"/>
              </w:rPr>
              <w:t>(И.О. Фамилия)</w:t>
            </w:r>
          </w:p>
        </w:tc>
      </w:tr>
    </w:tbl>
    <w:p w:rsidR="00C60DDC" w:rsidRPr="00D4351B" w:rsidRDefault="00C60DDC" w:rsidP="00C60DDC">
      <w:pPr>
        <w:jc w:val="left"/>
      </w:pPr>
    </w:p>
    <w:p w:rsidR="006809CD" w:rsidRDefault="006809CD">
      <w:pPr>
        <w:sectPr w:rsidR="006809CD" w:rsidSect="006809CD">
          <w:pgSz w:w="11906" w:h="16838"/>
          <w:pgMar w:top="1134" w:right="1701" w:bottom="1134" w:left="567" w:header="709" w:footer="709" w:gutter="0"/>
          <w:cols w:space="708"/>
          <w:docGrid w:linePitch="360"/>
        </w:sectPr>
      </w:pPr>
    </w:p>
    <w:p w:rsidR="006809CD" w:rsidRPr="00775599" w:rsidRDefault="006809CD" w:rsidP="00775599">
      <w:pPr>
        <w:spacing w:line="360" w:lineRule="auto"/>
        <w:ind w:firstLine="709"/>
        <w:jc w:val="both"/>
        <w:rPr>
          <w:b/>
          <w:sz w:val="28"/>
        </w:rPr>
      </w:pPr>
      <w:bookmarkStart w:id="0" w:name="_Toc157171"/>
      <w:r w:rsidRPr="00775599">
        <w:rPr>
          <w:b/>
          <w:sz w:val="28"/>
        </w:rPr>
        <w:lastRenderedPageBreak/>
        <w:t xml:space="preserve">1. Общие положения </w:t>
      </w:r>
      <w:bookmarkEnd w:id="0"/>
    </w:p>
    <w:p w:rsidR="006809CD" w:rsidRPr="00775599" w:rsidRDefault="006809CD" w:rsidP="00775599">
      <w:pPr>
        <w:spacing w:line="360" w:lineRule="auto"/>
        <w:ind w:firstLine="709"/>
        <w:jc w:val="both"/>
        <w:rPr>
          <w:b/>
          <w:sz w:val="28"/>
        </w:rPr>
      </w:pPr>
      <w:bookmarkStart w:id="1" w:name="_Toc157172"/>
      <w:r w:rsidRPr="00775599">
        <w:rPr>
          <w:b/>
          <w:sz w:val="28"/>
        </w:rPr>
        <w:t>1.1</w:t>
      </w:r>
      <w:r w:rsidR="00566ECF" w:rsidRPr="00775599">
        <w:rPr>
          <w:b/>
          <w:sz w:val="28"/>
        </w:rPr>
        <w:t>.</w:t>
      </w:r>
      <w:r w:rsidRPr="00775599">
        <w:rPr>
          <w:b/>
          <w:sz w:val="28"/>
        </w:rPr>
        <w:t xml:space="preserve"> Область, объекты профессиональной деятельности и требования к результатам освоения программы магистратуры по направлению подготовки </w:t>
      </w:r>
      <w:r w:rsidR="003B565E">
        <w:rPr>
          <w:b/>
          <w:sz w:val="28"/>
        </w:rPr>
        <w:t>38.0</w:t>
      </w:r>
      <w:r w:rsidR="00E066DE">
        <w:rPr>
          <w:b/>
          <w:sz w:val="28"/>
        </w:rPr>
        <w:t>3</w:t>
      </w:r>
      <w:r w:rsidR="003B565E">
        <w:rPr>
          <w:b/>
          <w:sz w:val="28"/>
        </w:rPr>
        <w:t>.02 Менеджмент</w:t>
      </w:r>
      <w:r w:rsidRPr="00775599">
        <w:rPr>
          <w:b/>
          <w:sz w:val="28"/>
        </w:rPr>
        <w:t xml:space="preserve"> </w:t>
      </w:r>
      <w:bookmarkEnd w:id="1"/>
    </w:p>
    <w:p w:rsidR="00AD13EA" w:rsidRPr="00E60EA6" w:rsidRDefault="006809CD" w:rsidP="00AD13EA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6809CD">
        <w:rPr>
          <w:sz w:val="28"/>
        </w:rPr>
        <w:t xml:space="preserve">В соответствии с Федеральным государственным образовательным стандартом высшего образования по направлению подготовки </w:t>
      </w:r>
      <w:r w:rsidR="003B565E">
        <w:rPr>
          <w:sz w:val="28"/>
        </w:rPr>
        <w:t>38.0</w:t>
      </w:r>
      <w:r w:rsidR="00E066DE">
        <w:rPr>
          <w:sz w:val="28"/>
        </w:rPr>
        <w:t>3</w:t>
      </w:r>
      <w:r w:rsidR="003B565E">
        <w:rPr>
          <w:sz w:val="28"/>
        </w:rPr>
        <w:t>.02 Менеджмент</w:t>
      </w:r>
      <w:r w:rsidRPr="006809CD">
        <w:rPr>
          <w:sz w:val="28"/>
        </w:rPr>
        <w:t xml:space="preserve">, </w:t>
      </w:r>
      <w:proofErr w:type="spellStart"/>
      <w:r w:rsidRPr="006809CD">
        <w:rPr>
          <w:sz w:val="28"/>
        </w:rPr>
        <w:t>утвержденным</w:t>
      </w:r>
      <w:proofErr w:type="spellEnd"/>
      <w:r w:rsidRPr="006809CD">
        <w:rPr>
          <w:sz w:val="28"/>
        </w:rPr>
        <w:t xml:space="preserve"> приказом Министерства образования и науки Российской Федерации </w:t>
      </w:r>
      <w:r w:rsidR="00AD13EA" w:rsidRPr="00AD13EA">
        <w:rPr>
          <w:sz w:val="28"/>
        </w:rPr>
        <w:t xml:space="preserve">от 12 августа 2020 г. N 970 </w:t>
      </w:r>
      <w:r w:rsidR="00955210" w:rsidRPr="00275BD2">
        <w:rPr>
          <w:sz w:val="28"/>
          <w:szCs w:val="28"/>
        </w:rPr>
        <w:t>(</w:t>
      </w:r>
      <w:r w:rsidR="00955210">
        <w:rPr>
          <w:sz w:val="28"/>
          <w:szCs w:val="28"/>
        </w:rPr>
        <w:t>ред.</w:t>
      </w:r>
      <w:r w:rsidR="00955210" w:rsidRPr="00427353">
        <w:rPr>
          <w:sz w:val="28"/>
          <w:szCs w:val="28"/>
        </w:rPr>
        <w:t xml:space="preserve"> </w:t>
      </w:r>
      <w:r w:rsidR="00AD13EA" w:rsidRPr="00AD13EA">
        <w:rPr>
          <w:sz w:val="28"/>
          <w:szCs w:val="28"/>
        </w:rPr>
        <w:t xml:space="preserve">26 ноября 2020 </w:t>
      </w:r>
      <w:r w:rsidR="00AD13EA">
        <w:rPr>
          <w:sz w:val="28"/>
          <w:szCs w:val="28"/>
          <w:shd w:val="clear" w:color="auto" w:fill="FFFFFF"/>
        </w:rPr>
        <w:t>г.</w:t>
      </w:r>
      <w:r w:rsidR="00955210" w:rsidRPr="00275BD2">
        <w:rPr>
          <w:sz w:val="28"/>
          <w:szCs w:val="28"/>
        </w:rPr>
        <w:t xml:space="preserve">) </w:t>
      </w:r>
      <w:r w:rsidRPr="00E60EA6">
        <w:rPr>
          <w:sz w:val="28"/>
          <w:szCs w:val="28"/>
        </w:rPr>
        <w:t xml:space="preserve">область профессиональной деятельности выпускников, освоивших программу </w:t>
      </w:r>
      <w:r w:rsidR="00E066DE">
        <w:rPr>
          <w:sz w:val="28"/>
          <w:szCs w:val="28"/>
        </w:rPr>
        <w:t>бакалавриата</w:t>
      </w:r>
      <w:r w:rsidRPr="00E60EA6">
        <w:rPr>
          <w:sz w:val="28"/>
          <w:szCs w:val="28"/>
        </w:rPr>
        <w:t xml:space="preserve">, включает </w:t>
      </w:r>
      <w:r w:rsidR="00AD13EA">
        <w:rPr>
          <w:sz w:val="28"/>
          <w:szCs w:val="28"/>
        </w:rPr>
        <w:t>д</w:t>
      </w:r>
      <w:r w:rsidR="00AD13EA" w:rsidRPr="00DD610D">
        <w:rPr>
          <w:sz w:val="28"/>
          <w:szCs w:val="28"/>
        </w:rPr>
        <w:t>еятельность по анализу, регламентированию, проектированию, оптимизации, автоматизации, внедрению и контролю процессов и административных регламентов организаций</w:t>
      </w:r>
      <w:r w:rsidR="00AD13EA" w:rsidRPr="00F702F0">
        <w:rPr>
          <w:sz w:val="28"/>
          <w:szCs w:val="28"/>
        </w:rPr>
        <w:t>.</w:t>
      </w:r>
    </w:p>
    <w:p w:rsidR="00955210" w:rsidRPr="00275BD2" w:rsidRDefault="00AD13EA" w:rsidP="00AD13EA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0EA6">
        <w:rPr>
          <w:sz w:val="28"/>
          <w:szCs w:val="28"/>
        </w:rPr>
        <w:t>Об</w:t>
      </w:r>
      <w:r>
        <w:rPr>
          <w:sz w:val="28"/>
          <w:szCs w:val="28"/>
        </w:rPr>
        <w:t>ластью</w:t>
      </w:r>
      <w:r w:rsidRPr="00E60EA6">
        <w:rPr>
          <w:sz w:val="28"/>
          <w:szCs w:val="28"/>
        </w:rPr>
        <w:t xml:space="preserve"> профессиональной деятельности выпускников, освоивш</w:t>
      </w:r>
      <w:r>
        <w:rPr>
          <w:sz w:val="28"/>
          <w:szCs w:val="28"/>
        </w:rPr>
        <w:t>их программу магистратуры, являе</w:t>
      </w:r>
      <w:r w:rsidRPr="00E60EA6">
        <w:rPr>
          <w:sz w:val="28"/>
          <w:szCs w:val="28"/>
        </w:rPr>
        <w:t>тся</w:t>
      </w:r>
      <w:r>
        <w:rPr>
          <w:sz w:val="28"/>
          <w:szCs w:val="28"/>
        </w:rPr>
        <w:t xml:space="preserve"> а</w:t>
      </w:r>
      <w:r w:rsidRPr="003C2AF5">
        <w:rPr>
          <w:sz w:val="28"/>
          <w:szCs w:val="28"/>
        </w:rPr>
        <w:t>дминистративно-управленческая и офисная деятельность</w:t>
      </w:r>
      <w:r>
        <w:rPr>
          <w:sz w:val="28"/>
          <w:szCs w:val="28"/>
        </w:rPr>
        <w:t xml:space="preserve"> (в сфере </w:t>
      </w:r>
      <w:r w:rsidRPr="00275BD2">
        <w:rPr>
          <w:sz w:val="28"/>
          <w:szCs w:val="28"/>
        </w:rPr>
        <w:t>процесс</w:t>
      </w:r>
      <w:r>
        <w:rPr>
          <w:sz w:val="28"/>
          <w:szCs w:val="28"/>
        </w:rPr>
        <w:t>ов</w:t>
      </w:r>
      <w:r w:rsidRPr="00275BD2">
        <w:rPr>
          <w:sz w:val="28"/>
          <w:szCs w:val="28"/>
        </w:rPr>
        <w:t xml:space="preserve"> управления организациями различных организационно-правовых форм;</w:t>
      </w:r>
      <w:r>
        <w:rPr>
          <w:sz w:val="28"/>
          <w:szCs w:val="28"/>
        </w:rPr>
        <w:t xml:space="preserve"> </w:t>
      </w:r>
      <w:r w:rsidRPr="00275BD2">
        <w:rPr>
          <w:sz w:val="28"/>
          <w:szCs w:val="28"/>
        </w:rPr>
        <w:t>процессы государственного и муниципального управления;</w:t>
      </w:r>
      <w:r>
        <w:rPr>
          <w:sz w:val="28"/>
          <w:szCs w:val="28"/>
        </w:rPr>
        <w:t xml:space="preserve"> </w:t>
      </w:r>
      <w:r w:rsidRPr="00275BD2">
        <w:rPr>
          <w:sz w:val="28"/>
          <w:szCs w:val="28"/>
        </w:rPr>
        <w:t>научно-исследовательские процессы</w:t>
      </w:r>
      <w:r>
        <w:rPr>
          <w:sz w:val="28"/>
          <w:szCs w:val="28"/>
        </w:rPr>
        <w:t>)</w:t>
      </w:r>
      <w:r w:rsidR="00E066DE" w:rsidRPr="00E066DE">
        <w:rPr>
          <w:sz w:val="28"/>
          <w:szCs w:val="28"/>
        </w:rPr>
        <w:t>.</w:t>
      </w:r>
    </w:p>
    <w:p w:rsidR="00AD13EA" w:rsidRPr="00E60EA6" w:rsidRDefault="00AD13EA" w:rsidP="00AD13E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Тип задач</w:t>
      </w:r>
      <w:r w:rsidRPr="00E60EA6">
        <w:rPr>
          <w:sz w:val="28"/>
        </w:rPr>
        <w:t xml:space="preserve"> профессиональной деятельности, к которым готовятся выпускники, освоившие программу </w:t>
      </w:r>
      <w:r>
        <w:rPr>
          <w:sz w:val="28"/>
        </w:rPr>
        <w:t>бакалавриата</w:t>
      </w:r>
      <w:r w:rsidRPr="00E60EA6">
        <w:rPr>
          <w:sz w:val="28"/>
        </w:rPr>
        <w:t>:</w:t>
      </w:r>
    </w:p>
    <w:p w:rsidR="00955210" w:rsidRDefault="00E066DE" w:rsidP="00955210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</w:t>
      </w:r>
      <w:r w:rsidR="00AD13EA">
        <w:rPr>
          <w:sz w:val="28"/>
          <w:szCs w:val="28"/>
        </w:rPr>
        <w:t>управленческий.</w:t>
      </w:r>
    </w:p>
    <w:p w:rsidR="00AD13EA" w:rsidRPr="00E60EA6" w:rsidRDefault="00AD13EA" w:rsidP="00AD13EA">
      <w:pPr>
        <w:spacing w:line="360" w:lineRule="auto"/>
        <w:ind w:firstLine="709"/>
        <w:jc w:val="both"/>
        <w:rPr>
          <w:sz w:val="28"/>
        </w:rPr>
      </w:pPr>
      <w:r w:rsidRPr="00E60EA6">
        <w:rPr>
          <w:sz w:val="28"/>
        </w:rPr>
        <w:t xml:space="preserve">Выпускник, освоивший программу магистратуры, в соответствии с </w:t>
      </w:r>
      <w:r>
        <w:rPr>
          <w:sz w:val="28"/>
        </w:rPr>
        <w:t>типом (типами</w:t>
      </w:r>
      <w:r w:rsidRPr="00E60EA6">
        <w:rPr>
          <w:sz w:val="28"/>
        </w:rPr>
        <w:t xml:space="preserve">) </w:t>
      </w:r>
      <w:r>
        <w:rPr>
          <w:sz w:val="28"/>
        </w:rPr>
        <w:t>задач</w:t>
      </w:r>
      <w:r w:rsidRPr="00E60EA6">
        <w:rPr>
          <w:sz w:val="28"/>
        </w:rPr>
        <w:t xml:space="preserve"> профессиональной деятельности, на который (которые) ориентирована программа </w:t>
      </w:r>
      <w:r>
        <w:rPr>
          <w:sz w:val="28"/>
        </w:rPr>
        <w:t>бакалавриата</w:t>
      </w:r>
      <w:r w:rsidRPr="00E60EA6">
        <w:rPr>
          <w:sz w:val="28"/>
        </w:rPr>
        <w:t xml:space="preserve">, </w:t>
      </w:r>
      <w:r>
        <w:rPr>
          <w:sz w:val="28"/>
        </w:rPr>
        <w:t xml:space="preserve">должен </w:t>
      </w:r>
      <w:r w:rsidRPr="00E60EA6">
        <w:rPr>
          <w:sz w:val="28"/>
        </w:rPr>
        <w:t>решать следующие профессиональные задачи:</w:t>
      </w:r>
    </w:p>
    <w:p w:rsidR="00C3223F" w:rsidRPr="00FF09F9" w:rsidRDefault="00C3223F" w:rsidP="00C3223F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F09F9">
        <w:rPr>
          <w:rStyle w:val="s10"/>
          <w:b/>
          <w:bCs/>
          <w:sz w:val="28"/>
          <w:szCs w:val="28"/>
        </w:rPr>
        <w:t>организационно-управленческ</w:t>
      </w:r>
      <w:r w:rsidR="00AD13EA">
        <w:rPr>
          <w:rStyle w:val="s10"/>
          <w:b/>
          <w:bCs/>
          <w:sz w:val="28"/>
          <w:szCs w:val="28"/>
        </w:rPr>
        <w:t>ий тип</w:t>
      </w:r>
      <w:r w:rsidRPr="00FF09F9">
        <w:rPr>
          <w:rStyle w:val="s10"/>
          <w:b/>
          <w:bCs/>
          <w:sz w:val="28"/>
          <w:szCs w:val="28"/>
        </w:rPr>
        <w:t xml:space="preserve"> </w:t>
      </w:r>
      <w:r w:rsidR="00AD13EA">
        <w:rPr>
          <w:rStyle w:val="s10"/>
          <w:b/>
          <w:bCs/>
          <w:sz w:val="28"/>
          <w:szCs w:val="28"/>
        </w:rPr>
        <w:t>задач</w:t>
      </w:r>
      <w:r w:rsidRPr="00FF09F9">
        <w:rPr>
          <w:rStyle w:val="s10"/>
          <w:b/>
          <w:bCs/>
          <w:sz w:val="28"/>
          <w:szCs w:val="28"/>
        </w:rPr>
        <w:t>:</w:t>
      </w:r>
    </w:p>
    <w:p w:rsidR="00AD13EA" w:rsidRDefault="00AD13EA" w:rsidP="00AD13EA">
      <w:pPr>
        <w:spacing w:line="360" w:lineRule="auto"/>
        <w:ind w:firstLine="709"/>
        <w:jc w:val="both"/>
        <w:rPr>
          <w:sz w:val="28"/>
          <w:szCs w:val="28"/>
        </w:rPr>
      </w:pPr>
      <w:r w:rsidRPr="00AD13EA">
        <w:rPr>
          <w:sz w:val="28"/>
          <w:szCs w:val="28"/>
        </w:rPr>
        <w:t>Проектирование и внедрение кросс-функциональных процессов организации или административных регламентов организации</w:t>
      </w:r>
      <w:r>
        <w:rPr>
          <w:sz w:val="28"/>
          <w:szCs w:val="28"/>
        </w:rPr>
        <w:t>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участие в разработке и реализации комплекса мероприятий операционного характера в соответствии со стратегией организации;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планирование деятельности организации и подразделений;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lastRenderedPageBreak/>
        <w:t>формирование организационной и управленческой структуры организаций;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организация работы исполнителей (команды исполнителей) для осуществления конкретных проектов, видов деятельности, работ;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разработка и реализация проектов, направленных на развитие организации (предприятия, органа государственного или муниципального управления);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контроль деятельности подразделений, команд (групп) работников;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построение и поддержка функционирования внутренней информационной системы организации для сбора информации с целью принятия решений, планирования деятельности и контроля;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разработка и поддержка функционирования системы внутреннего документооборота организации, ведение баз данных по различным показателям функционирования организаций;</w:t>
      </w:r>
    </w:p>
    <w:p w:rsidR="00E066DE" w:rsidRP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оценка эффективности проектов;</w:t>
      </w:r>
    </w:p>
    <w:p w:rsidR="00E066DE" w:rsidRDefault="00E066DE" w:rsidP="00E066DE">
      <w:pPr>
        <w:spacing w:line="360" w:lineRule="auto"/>
        <w:ind w:firstLine="709"/>
        <w:jc w:val="both"/>
        <w:rPr>
          <w:sz w:val="28"/>
          <w:szCs w:val="28"/>
        </w:rPr>
      </w:pPr>
      <w:r w:rsidRPr="00E066DE">
        <w:rPr>
          <w:sz w:val="28"/>
          <w:szCs w:val="28"/>
        </w:rPr>
        <w:t>оценка эффективности управленческих решений</w:t>
      </w:r>
      <w:r>
        <w:rPr>
          <w:sz w:val="28"/>
          <w:szCs w:val="28"/>
        </w:rPr>
        <w:t>.</w:t>
      </w:r>
    </w:p>
    <w:p w:rsidR="00E60EA6" w:rsidRPr="00E60EA6" w:rsidRDefault="00E066DE" w:rsidP="00E066DE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В</w:t>
      </w:r>
      <w:r w:rsidR="00E60EA6" w:rsidRPr="00E60EA6">
        <w:rPr>
          <w:sz w:val="28"/>
        </w:rPr>
        <w:t xml:space="preserve"> результате освоения программы </w:t>
      </w:r>
      <w:r>
        <w:rPr>
          <w:sz w:val="28"/>
        </w:rPr>
        <w:t>бакалавриата</w:t>
      </w:r>
      <w:r w:rsidR="00E60EA6" w:rsidRPr="00E60EA6">
        <w:rPr>
          <w:sz w:val="28"/>
        </w:rPr>
        <w:t xml:space="preserve"> у выпускника должны быть сформированы </w:t>
      </w:r>
      <w:r w:rsidR="00AD13EA">
        <w:rPr>
          <w:sz w:val="28"/>
        </w:rPr>
        <w:t>универсальные</w:t>
      </w:r>
      <w:r w:rsidR="00E60EA6" w:rsidRPr="00E60EA6">
        <w:rPr>
          <w:sz w:val="28"/>
        </w:rPr>
        <w:t>, общепрофессиональные и профессиональные компетенции.</w:t>
      </w:r>
    </w:p>
    <w:p w:rsidR="00E60EA6" w:rsidRPr="00E60EA6" w:rsidRDefault="00E60EA6" w:rsidP="00E066DE">
      <w:pPr>
        <w:spacing w:line="360" w:lineRule="auto"/>
        <w:ind w:firstLine="709"/>
        <w:jc w:val="both"/>
        <w:rPr>
          <w:sz w:val="28"/>
        </w:rPr>
      </w:pPr>
      <w:r w:rsidRPr="00E60EA6">
        <w:rPr>
          <w:sz w:val="28"/>
        </w:rPr>
        <w:t xml:space="preserve">Выпускник, освоивший программу </w:t>
      </w:r>
      <w:r w:rsidR="00AA148D">
        <w:rPr>
          <w:sz w:val="28"/>
        </w:rPr>
        <w:t>бакалавриата</w:t>
      </w:r>
      <w:r w:rsidRPr="00E60EA6">
        <w:rPr>
          <w:sz w:val="28"/>
        </w:rPr>
        <w:t xml:space="preserve">, должен обладать следующими </w:t>
      </w:r>
      <w:r w:rsidR="00AA148D">
        <w:rPr>
          <w:sz w:val="28"/>
        </w:rPr>
        <w:t xml:space="preserve">универсальными </w:t>
      </w:r>
      <w:r w:rsidRPr="00E60EA6">
        <w:rPr>
          <w:sz w:val="28"/>
        </w:rPr>
        <w:t>компетенциями:</w:t>
      </w:r>
    </w:p>
    <w:tbl>
      <w:tblPr>
        <w:tblStyle w:val="af7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CC2668" w:rsidRPr="00CC2668" w:rsidTr="00CC2668">
        <w:tc>
          <w:tcPr>
            <w:tcW w:w="3402" w:type="dxa"/>
            <w:hideMark/>
          </w:tcPr>
          <w:p w:rsidR="00CC2668" w:rsidRPr="00CC2668" w:rsidRDefault="00CC2668" w:rsidP="00CC2668">
            <w:pPr>
              <w:widowControl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Наименование категории (группы) универсальных компетенций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Код и наименование универсальной компетенции выпускника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Системное и критическое мышление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Разработка и реализация проектов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Командная работа и лидерство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УК-3. Способен осуществлять социальное взаимодействие и реализовывать свою роль в команде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Коммуникация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CC2668">
              <w:rPr>
                <w:sz w:val="20"/>
                <w:szCs w:val="20"/>
              </w:rPr>
              <w:t>ых</w:t>
            </w:r>
            <w:proofErr w:type="spellEnd"/>
            <w:r w:rsidRPr="00CC2668">
              <w:rPr>
                <w:sz w:val="20"/>
                <w:szCs w:val="20"/>
              </w:rPr>
              <w:t>) языке(ах)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Межкультурное взаимодействие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УК-5.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CC2668" w:rsidRPr="00CC2668" w:rsidTr="00CC2668">
        <w:tc>
          <w:tcPr>
            <w:tcW w:w="3402" w:type="dxa"/>
            <w:vMerge w:val="restart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 xml:space="preserve">Самоорганизация и саморазвитие (в том числе </w:t>
            </w:r>
            <w:proofErr w:type="spellStart"/>
            <w:r w:rsidRPr="00CC2668">
              <w:rPr>
                <w:sz w:val="20"/>
                <w:szCs w:val="20"/>
              </w:rPr>
              <w:t>здоровьесбережение</w:t>
            </w:r>
            <w:proofErr w:type="spellEnd"/>
            <w:r w:rsidRPr="00CC2668">
              <w:rPr>
                <w:sz w:val="20"/>
                <w:szCs w:val="20"/>
              </w:rPr>
              <w:t>)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CC2668" w:rsidRPr="00CC2668" w:rsidTr="00CC2668">
        <w:tc>
          <w:tcPr>
            <w:tcW w:w="3402" w:type="dxa"/>
            <w:vMerge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lastRenderedPageBreak/>
              <w:t>Безопасность жизнедеятельности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Инклюзивная компетентность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УК-9. Способен использовать базовые дефектологические знания в социальной и профессиональной сферах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Экономическая культура, в том числе финансовая грамотность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УК-10. Способен принимать обоснованные экономические решения в различных областях жизнедеятельности</w:t>
            </w:r>
          </w:p>
        </w:tc>
      </w:tr>
      <w:tr w:rsidR="00CC2668" w:rsidRPr="00CC2668" w:rsidTr="00CC2668">
        <w:tc>
          <w:tcPr>
            <w:tcW w:w="3402" w:type="dxa"/>
            <w:vAlign w:val="center"/>
            <w:hideMark/>
          </w:tcPr>
          <w:p w:rsidR="00CC2668" w:rsidRPr="00CC2668" w:rsidRDefault="00CC2668" w:rsidP="00CC2668">
            <w:pPr>
              <w:widowControl/>
              <w:jc w:val="left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Гражданская позиция</w:t>
            </w:r>
          </w:p>
        </w:tc>
        <w:tc>
          <w:tcPr>
            <w:tcW w:w="6236" w:type="dxa"/>
            <w:hideMark/>
          </w:tcPr>
          <w:p w:rsidR="00CC2668" w:rsidRPr="00CC2668" w:rsidRDefault="00CC2668" w:rsidP="00CC2668">
            <w:pPr>
              <w:widowControl/>
              <w:jc w:val="both"/>
              <w:rPr>
                <w:sz w:val="20"/>
                <w:szCs w:val="20"/>
              </w:rPr>
            </w:pPr>
            <w:r w:rsidRPr="00CC2668">
              <w:rPr>
                <w:sz w:val="20"/>
                <w:szCs w:val="20"/>
              </w:rPr>
              <w:t>УК-11. Способен формировать нетерпимое отношение к коррупционному поведению</w:t>
            </w:r>
          </w:p>
        </w:tc>
      </w:tr>
    </w:tbl>
    <w:p w:rsidR="00AA148D" w:rsidRDefault="00AA148D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148D" w:rsidRPr="00CC2668" w:rsidRDefault="00AA148D" w:rsidP="00CC2668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7C2724">
        <w:rPr>
          <w:sz w:val="28"/>
        </w:rPr>
        <w:t xml:space="preserve">Программа </w:t>
      </w:r>
      <w:r>
        <w:rPr>
          <w:sz w:val="28"/>
        </w:rPr>
        <w:t>бакалавриата</w:t>
      </w:r>
      <w:r w:rsidRPr="007C2724">
        <w:rPr>
          <w:sz w:val="28"/>
        </w:rPr>
        <w:t xml:space="preserve"> должна устанавлива</w:t>
      </w:r>
      <w:r>
        <w:rPr>
          <w:sz w:val="28"/>
        </w:rPr>
        <w:t>е</w:t>
      </w:r>
      <w:r w:rsidRPr="007C2724">
        <w:rPr>
          <w:sz w:val="28"/>
        </w:rPr>
        <w:t xml:space="preserve">т следующие </w:t>
      </w:r>
      <w:r w:rsidRPr="00CC2668">
        <w:rPr>
          <w:sz w:val="28"/>
          <w:szCs w:val="28"/>
        </w:rPr>
        <w:t>общепрофессиональные компетенции: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>ОПК-1. Способен решать профессиональные задачи на основе знаний (на промежуточном уровне) экономической, организационной и управленческой теории;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>ОПК-2. Способен осуществлять сбор, обработку и анализ данных, необходимых для решения поставленных управленческих задач, с использованием современного инструментария и интеллектуальных информационно-аналитических систем;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 xml:space="preserve">ОПК-3. Способен разрабатывать обоснованные организационно-управленческие решения с </w:t>
      </w:r>
      <w:proofErr w:type="spellStart"/>
      <w:r w:rsidRPr="00CC2668">
        <w:rPr>
          <w:sz w:val="28"/>
          <w:szCs w:val="28"/>
        </w:rPr>
        <w:t>учетом</w:t>
      </w:r>
      <w:proofErr w:type="spellEnd"/>
      <w:r w:rsidRPr="00CC2668">
        <w:rPr>
          <w:sz w:val="28"/>
          <w:szCs w:val="28"/>
        </w:rPr>
        <w:t xml:space="preserve"> их социальной значимости, содействовать их реализации в условиях сложной и динамичной среды и оценивать их последствия;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>ОПК-4. Способен выявлять и оценивать новые рыночные возможности, разрабатывать бизнес-планы создания и развития новых направлений деятельности и организаций;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>ОПК-5. Способен использовать при решении профессиональных задач современные информационные технологии и программные средства, включая управление крупными массивами данных и их интеллектуальный анализ;</w:t>
      </w:r>
    </w:p>
    <w:p w:rsidR="00CC2668" w:rsidRPr="00CC2668" w:rsidRDefault="00CC2668" w:rsidP="00CC2668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2668">
        <w:rPr>
          <w:sz w:val="28"/>
          <w:szCs w:val="28"/>
        </w:rPr>
        <w:t>ОПК-6. Способен понимать принципы работы современных информационных технологий и использовать их для решения задач профессиональной деятельности.</w:t>
      </w:r>
    </w:p>
    <w:p w:rsidR="00AA148D" w:rsidRPr="007C2724" w:rsidRDefault="00AA148D" w:rsidP="00AA148D">
      <w:pPr>
        <w:widowControl/>
        <w:spacing w:line="360" w:lineRule="auto"/>
        <w:ind w:firstLine="709"/>
        <w:jc w:val="both"/>
        <w:rPr>
          <w:sz w:val="28"/>
        </w:rPr>
      </w:pPr>
      <w:r w:rsidRPr="007C2724">
        <w:rPr>
          <w:sz w:val="28"/>
        </w:rPr>
        <w:lastRenderedPageBreak/>
        <w:t>Профессиональные компетенции определяются Организацией самостоятельно на основе</w:t>
      </w:r>
      <w:r>
        <w:rPr>
          <w:sz w:val="28"/>
        </w:rPr>
        <w:t xml:space="preserve"> </w:t>
      </w:r>
      <w:r w:rsidRPr="007C2724">
        <w:rPr>
          <w:sz w:val="28"/>
        </w:rPr>
        <w:t>профессиональных стандартов, соответствующих профессиональной деятельности выпускников</w:t>
      </w:r>
      <w:r>
        <w:rPr>
          <w:sz w:val="28"/>
        </w:rPr>
        <w:t xml:space="preserve"> (профессиональный стандарт 07 007 «Специалист по процессному управлению»)</w:t>
      </w:r>
      <w:r w:rsidRPr="007C2724">
        <w:rPr>
          <w:sz w:val="28"/>
        </w:rPr>
        <w:t>.</w:t>
      </w:r>
    </w:p>
    <w:p w:rsidR="00AA148D" w:rsidRPr="007C2724" w:rsidRDefault="00AA148D" w:rsidP="00AA148D">
      <w:pPr>
        <w:widowControl/>
        <w:spacing w:line="360" w:lineRule="auto"/>
        <w:ind w:firstLine="709"/>
        <w:jc w:val="both"/>
        <w:rPr>
          <w:sz w:val="28"/>
        </w:rPr>
      </w:pPr>
      <w:r w:rsidRPr="007C2724">
        <w:rPr>
          <w:sz w:val="28"/>
        </w:rPr>
        <w:t>При определении профессиональных компетенций на основе профессиональных стандартов</w:t>
      </w:r>
      <w:r>
        <w:rPr>
          <w:sz w:val="28"/>
        </w:rPr>
        <w:t xml:space="preserve"> </w:t>
      </w:r>
      <w:r w:rsidRPr="007C2724">
        <w:rPr>
          <w:sz w:val="28"/>
        </w:rPr>
        <w:t>Организация осуществляет выбор профессиональных стандартов, соответствующих профессиональной</w:t>
      </w:r>
      <w:r>
        <w:rPr>
          <w:sz w:val="28"/>
        </w:rPr>
        <w:t xml:space="preserve"> </w:t>
      </w:r>
      <w:r w:rsidRPr="007C2724">
        <w:rPr>
          <w:sz w:val="28"/>
        </w:rPr>
        <w:t>деятельности выпускников, из числа указанных в приложении к ФГОС ВО и (или) иных профессиональных</w:t>
      </w:r>
      <w:r>
        <w:rPr>
          <w:sz w:val="28"/>
        </w:rPr>
        <w:t xml:space="preserve"> </w:t>
      </w:r>
      <w:r w:rsidRPr="007C2724">
        <w:rPr>
          <w:sz w:val="28"/>
        </w:rPr>
        <w:t>стандартов, из реестра профессиональных стандартов (перечня видов профессиональной деятельности),</w:t>
      </w:r>
      <w:r>
        <w:rPr>
          <w:sz w:val="28"/>
        </w:rPr>
        <w:t xml:space="preserve"> </w:t>
      </w:r>
      <w:r w:rsidRPr="007C2724">
        <w:rPr>
          <w:sz w:val="28"/>
        </w:rPr>
        <w:t>размещённого на специализированном сайте Министерства труда и социальной защиты Российской</w:t>
      </w:r>
      <w:r>
        <w:rPr>
          <w:sz w:val="28"/>
        </w:rPr>
        <w:t xml:space="preserve"> </w:t>
      </w:r>
      <w:r w:rsidRPr="007C2724">
        <w:rPr>
          <w:sz w:val="28"/>
        </w:rPr>
        <w:t>Федерации</w:t>
      </w:r>
      <w:r>
        <w:rPr>
          <w:sz w:val="28"/>
        </w:rPr>
        <w:t>:</w:t>
      </w:r>
    </w:p>
    <w:p w:rsidR="00AA148D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ПК-1. </w:t>
      </w:r>
      <w:r w:rsidRPr="00193B39">
        <w:rPr>
          <w:sz w:val="28"/>
          <w:szCs w:val="28"/>
        </w:rPr>
        <w:t xml:space="preserve">Способен планировать внедрение кросс-функционального процесса организации или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административного регламента, а также мероприятия по их усовершенствованию</w:t>
      </w:r>
      <w:r>
        <w:rPr>
          <w:sz w:val="28"/>
          <w:szCs w:val="28"/>
        </w:rPr>
        <w:t>: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ПК-1.1.</w:t>
      </w:r>
      <w:r w:rsidRPr="00193B39">
        <w:t xml:space="preserve"> </w:t>
      </w:r>
      <w:r w:rsidRPr="00193B39">
        <w:rPr>
          <w:sz w:val="28"/>
          <w:szCs w:val="28"/>
        </w:rPr>
        <w:t xml:space="preserve">Разрабатывает план внедрения кросс-функционального процесса организации или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административного регламента, а также определяет направления и методы их усовершенствования</w:t>
      </w:r>
      <w:r>
        <w:rPr>
          <w:sz w:val="28"/>
          <w:szCs w:val="28"/>
        </w:rPr>
        <w:t>;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ПК-1.2.</w:t>
      </w:r>
      <w:r w:rsidRPr="00193B39">
        <w:t xml:space="preserve"> </w:t>
      </w:r>
      <w:r w:rsidRPr="00193B39">
        <w:rPr>
          <w:sz w:val="28"/>
          <w:szCs w:val="28"/>
        </w:rPr>
        <w:t xml:space="preserve">Оценивает эффективность внедрения кросс-функционального процесса организации или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административного регламента, а также мероприятий по их усовершенствованию</w:t>
      </w:r>
      <w:r>
        <w:rPr>
          <w:sz w:val="28"/>
          <w:szCs w:val="28"/>
        </w:rPr>
        <w:t>;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ПК-1.3.</w:t>
      </w:r>
      <w:r w:rsidRPr="00193B39">
        <w:t xml:space="preserve"> </w:t>
      </w:r>
      <w:r w:rsidRPr="00193B39">
        <w:rPr>
          <w:sz w:val="28"/>
          <w:szCs w:val="28"/>
        </w:rPr>
        <w:t>Проводит рабочие совещания и презентует планы мероприятий по внедрению и совершенствованию кросс-функционального процесса или административного регламента организации</w:t>
      </w:r>
      <w:r>
        <w:rPr>
          <w:sz w:val="28"/>
          <w:szCs w:val="28"/>
        </w:rPr>
        <w:t>.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ПК-2. </w:t>
      </w:r>
      <w:r w:rsidRPr="00193B39">
        <w:rPr>
          <w:sz w:val="28"/>
          <w:szCs w:val="28"/>
        </w:rPr>
        <w:t xml:space="preserve">Способен руководить проектом внедрения и совершенствования кросс-функционального процесса организации или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административного регламента</w:t>
      </w:r>
      <w:r>
        <w:rPr>
          <w:sz w:val="28"/>
          <w:szCs w:val="28"/>
        </w:rPr>
        <w:t>: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ПК-2.1.</w:t>
      </w:r>
      <w:r w:rsidRPr="00193B39">
        <w:t xml:space="preserve"> </w:t>
      </w:r>
      <w:r w:rsidRPr="00193B39">
        <w:rPr>
          <w:sz w:val="28"/>
          <w:szCs w:val="28"/>
        </w:rPr>
        <w:t xml:space="preserve">Обеспечивает внедрение кросс-функционального процесса организации или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административного регламента, а также их усовершенствования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ПК-2.2.</w:t>
      </w:r>
      <w:r w:rsidRPr="00193B39">
        <w:t xml:space="preserve"> </w:t>
      </w:r>
      <w:r w:rsidRPr="00193B39">
        <w:rPr>
          <w:sz w:val="28"/>
          <w:szCs w:val="28"/>
        </w:rPr>
        <w:t xml:space="preserve">Планирует и проводит инструктаж персонала по </w:t>
      </w:r>
      <w:proofErr w:type="spellStart"/>
      <w:r w:rsidRPr="00193B39">
        <w:rPr>
          <w:sz w:val="28"/>
          <w:szCs w:val="28"/>
        </w:rPr>
        <w:t>внедренному</w:t>
      </w:r>
      <w:proofErr w:type="spellEnd"/>
      <w:r w:rsidRPr="00193B39">
        <w:rPr>
          <w:sz w:val="28"/>
          <w:szCs w:val="28"/>
        </w:rPr>
        <w:t xml:space="preserve"> или усовершенствованному кросс-функциональному процессу организации или административному регламенту организации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ПК-2.3.</w:t>
      </w:r>
      <w:r w:rsidRPr="00193B39">
        <w:t xml:space="preserve"> </w:t>
      </w:r>
      <w:r w:rsidRPr="00193B39">
        <w:rPr>
          <w:sz w:val="28"/>
          <w:szCs w:val="28"/>
        </w:rPr>
        <w:t>Руководит проектами внедрения изменений, оценивая достижение результатов и разрабатывая корректирующие мероприятия для достижения планов организационных изменений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ПК-2.4.</w:t>
      </w:r>
      <w:r w:rsidRPr="00193B39">
        <w:t xml:space="preserve"> </w:t>
      </w:r>
      <w:r w:rsidRPr="00193B39">
        <w:rPr>
          <w:sz w:val="28"/>
          <w:szCs w:val="28"/>
        </w:rPr>
        <w:t>Работает с документационным обеспечением организационных изменений и использует программное обеспечение для управления проектами</w:t>
      </w:r>
    </w:p>
    <w:p w:rsidR="00193B39" w:rsidRDefault="00193B39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ПК-2.5.</w:t>
      </w:r>
      <w:r w:rsidRPr="00193B39">
        <w:t xml:space="preserve"> </w:t>
      </w:r>
      <w:r w:rsidRPr="00193B39">
        <w:rPr>
          <w:sz w:val="28"/>
          <w:szCs w:val="28"/>
        </w:rPr>
        <w:t xml:space="preserve">Осуществляет коммуникации в проектной команде, организации и </w:t>
      </w:r>
      <w:proofErr w:type="spellStart"/>
      <w:r w:rsidRPr="00193B39">
        <w:rPr>
          <w:sz w:val="28"/>
          <w:szCs w:val="28"/>
        </w:rPr>
        <w:t>ее</w:t>
      </w:r>
      <w:proofErr w:type="spellEnd"/>
      <w:r w:rsidRPr="00193B39">
        <w:rPr>
          <w:sz w:val="28"/>
          <w:szCs w:val="28"/>
        </w:rPr>
        <w:t xml:space="preserve"> окружении, достигая консенсуса с участниками организационных изменений в принятии управленческих решений</w:t>
      </w:r>
    </w:p>
    <w:p w:rsidR="00AA148D" w:rsidRDefault="00AA148D" w:rsidP="00E066DE">
      <w:pPr>
        <w:pStyle w:val="s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A4828" w:rsidRPr="000B5021" w:rsidRDefault="000B5021" w:rsidP="000B5021">
      <w:pPr>
        <w:spacing w:line="360" w:lineRule="auto"/>
        <w:ind w:firstLine="709"/>
        <w:jc w:val="both"/>
        <w:rPr>
          <w:b/>
          <w:sz w:val="28"/>
        </w:rPr>
      </w:pPr>
      <w:r w:rsidRPr="000B5021">
        <w:rPr>
          <w:b/>
          <w:sz w:val="28"/>
        </w:rPr>
        <w:t xml:space="preserve">1.2. </w:t>
      </w:r>
      <w:r w:rsidR="00683E6C">
        <w:rPr>
          <w:b/>
          <w:sz w:val="28"/>
        </w:rPr>
        <w:t>Форма</w:t>
      </w:r>
      <w:r w:rsidR="00683E6C" w:rsidRPr="000B5021">
        <w:rPr>
          <w:b/>
          <w:sz w:val="28"/>
        </w:rPr>
        <w:t xml:space="preserve"> проведения </w:t>
      </w:r>
      <w:r w:rsidRPr="000B5021">
        <w:rPr>
          <w:b/>
          <w:sz w:val="28"/>
        </w:rPr>
        <w:t>итогов</w:t>
      </w:r>
      <w:r w:rsidR="00683E6C">
        <w:rPr>
          <w:b/>
          <w:sz w:val="28"/>
        </w:rPr>
        <w:t>ого</w:t>
      </w:r>
      <w:r w:rsidRPr="000B5021">
        <w:rPr>
          <w:b/>
          <w:sz w:val="28"/>
        </w:rPr>
        <w:t xml:space="preserve"> аттестационн</w:t>
      </w:r>
      <w:r w:rsidR="00683E6C">
        <w:rPr>
          <w:b/>
          <w:sz w:val="28"/>
        </w:rPr>
        <w:t>ого</w:t>
      </w:r>
      <w:r w:rsidRPr="000B5021">
        <w:rPr>
          <w:b/>
          <w:sz w:val="28"/>
        </w:rPr>
        <w:t xml:space="preserve"> испытани</w:t>
      </w:r>
      <w:r w:rsidR="00683E6C">
        <w:rPr>
          <w:b/>
          <w:sz w:val="28"/>
        </w:rPr>
        <w:t>я</w:t>
      </w:r>
      <w:r w:rsidRPr="000B5021">
        <w:rPr>
          <w:b/>
          <w:sz w:val="28"/>
        </w:rPr>
        <w:t xml:space="preserve"> </w:t>
      </w:r>
    </w:p>
    <w:p w:rsidR="00CA4828" w:rsidRPr="00CA4828" w:rsidRDefault="00CA4828" w:rsidP="00683E6C">
      <w:pPr>
        <w:spacing w:line="360" w:lineRule="auto"/>
        <w:ind w:firstLine="709"/>
        <w:jc w:val="both"/>
        <w:rPr>
          <w:sz w:val="28"/>
        </w:rPr>
      </w:pPr>
      <w:r w:rsidRPr="00CA4828">
        <w:rPr>
          <w:sz w:val="28"/>
        </w:rPr>
        <w:t>Итогов</w:t>
      </w:r>
      <w:r w:rsidR="00683E6C">
        <w:rPr>
          <w:sz w:val="28"/>
        </w:rPr>
        <w:t>ое</w:t>
      </w:r>
      <w:r w:rsidRPr="00CA4828">
        <w:rPr>
          <w:sz w:val="28"/>
        </w:rPr>
        <w:t xml:space="preserve"> аттестационн</w:t>
      </w:r>
      <w:r w:rsidR="00683E6C">
        <w:rPr>
          <w:sz w:val="28"/>
        </w:rPr>
        <w:t>ое</w:t>
      </w:r>
      <w:r w:rsidRPr="00CA4828">
        <w:rPr>
          <w:sz w:val="28"/>
        </w:rPr>
        <w:t xml:space="preserve"> испытани</w:t>
      </w:r>
      <w:r w:rsidR="00683E6C">
        <w:rPr>
          <w:sz w:val="28"/>
        </w:rPr>
        <w:t>е</w:t>
      </w:r>
      <w:r w:rsidRPr="00CA4828">
        <w:rPr>
          <w:sz w:val="28"/>
        </w:rPr>
        <w:t xml:space="preserve"> выпускников </w:t>
      </w:r>
      <w:r w:rsidR="000B5021">
        <w:rPr>
          <w:sz w:val="28"/>
        </w:rPr>
        <w:t>по направлению</w:t>
      </w:r>
      <w:r w:rsidRPr="00CA4828">
        <w:rPr>
          <w:sz w:val="28"/>
        </w:rPr>
        <w:t xml:space="preserve"> </w:t>
      </w:r>
      <w:r w:rsidR="003B565E">
        <w:rPr>
          <w:sz w:val="28"/>
        </w:rPr>
        <w:t>38.0</w:t>
      </w:r>
      <w:r w:rsidR="003E5EA4">
        <w:rPr>
          <w:sz w:val="28"/>
        </w:rPr>
        <w:t>3</w:t>
      </w:r>
      <w:r w:rsidR="003B565E">
        <w:rPr>
          <w:sz w:val="28"/>
        </w:rPr>
        <w:t>.02 Менеджмент</w:t>
      </w:r>
      <w:r w:rsidRPr="00CA4828">
        <w:rPr>
          <w:sz w:val="28"/>
        </w:rPr>
        <w:t xml:space="preserve"> профиль «</w:t>
      </w:r>
      <w:r w:rsidR="003B565E">
        <w:rPr>
          <w:sz w:val="28"/>
        </w:rPr>
        <w:t xml:space="preserve">Управление </w:t>
      </w:r>
      <w:r w:rsidR="00193B39">
        <w:rPr>
          <w:sz w:val="28"/>
        </w:rPr>
        <w:t>бизнес-</w:t>
      </w:r>
      <w:r w:rsidR="003B565E">
        <w:rPr>
          <w:sz w:val="28"/>
        </w:rPr>
        <w:t>проект</w:t>
      </w:r>
      <w:r w:rsidR="00193B39">
        <w:rPr>
          <w:sz w:val="28"/>
        </w:rPr>
        <w:t>а</w:t>
      </w:r>
      <w:r w:rsidR="003B565E">
        <w:rPr>
          <w:sz w:val="28"/>
        </w:rPr>
        <w:t>м</w:t>
      </w:r>
      <w:r w:rsidR="00193B39">
        <w:rPr>
          <w:sz w:val="28"/>
        </w:rPr>
        <w:t>и</w:t>
      </w:r>
      <w:r w:rsidRPr="00CA4828">
        <w:rPr>
          <w:sz w:val="28"/>
        </w:rPr>
        <w:t xml:space="preserve">» </w:t>
      </w:r>
      <w:r w:rsidR="00683E6C">
        <w:rPr>
          <w:sz w:val="28"/>
        </w:rPr>
        <w:t xml:space="preserve">проводится в форме </w:t>
      </w:r>
      <w:r w:rsidRPr="00CA4828">
        <w:rPr>
          <w:sz w:val="28"/>
        </w:rPr>
        <w:t>защит</w:t>
      </w:r>
      <w:r w:rsidR="00683E6C">
        <w:rPr>
          <w:sz w:val="28"/>
        </w:rPr>
        <w:t xml:space="preserve">ы </w:t>
      </w:r>
      <w:r w:rsidRPr="00CA4828">
        <w:rPr>
          <w:sz w:val="28"/>
        </w:rPr>
        <w:t>выпускной кв</w:t>
      </w:r>
      <w:r w:rsidR="000B5021">
        <w:rPr>
          <w:sz w:val="28"/>
        </w:rPr>
        <w:t>алификационной</w:t>
      </w:r>
      <w:r w:rsidRPr="00CA4828">
        <w:rPr>
          <w:sz w:val="28"/>
        </w:rPr>
        <w:t xml:space="preserve"> работы (</w:t>
      </w:r>
      <w:r w:rsidR="00F95442">
        <w:rPr>
          <w:sz w:val="28"/>
        </w:rPr>
        <w:t>бакалаврской работы</w:t>
      </w:r>
      <w:r w:rsidRPr="00CA4828">
        <w:rPr>
          <w:sz w:val="28"/>
        </w:rPr>
        <w:t>).</w:t>
      </w:r>
    </w:p>
    <w:p w:rsidR="00CA4828" w:rsidRPr="00CA4828" w:rsidRDefault="000B5021" w:rsidP="000B502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Выпускная квалификационная работ</w:t>
      </w:r>
      <w:r w:rsidR="00CA4828" w:rsidRPr="00CA4828">
        <w:rPr>
          <w:sz w:val="28"/>
        </w:rPr>
        <w:t>а (</w:t>
      </w:r>
      <w:r w:rsidR="00F95442">
        <w:rPr>
          <w:sz w:val="28"/>
        </w:rPr>
        <w:t>бакалаврск</w:t>
      </w:r>
      <w:r w:rsidR="00640BE9">
        <w:rPr>
          <w:sz w:val="28"/>
        </w:rPr>
        <w:t>ая</w:t>
      </w:r>
      <w:r w:rsidR="00F95442">
        <w:rPr>
          <w:sz w:val="28"/>
        </w:rPr>
        <w:t xml:space="preserve"> работ</w:t>
      </w:r>
      <w:r w:rsidR="00640BE9">
        <w:rPr>
          <w:sz w:val="28"/>
        </w:rPr>
        <w:t>а</w:t>
      </w:r>
      <w:r w:rsidR="00CA4828" w:rsidRPr="00CA4828">
        <w:rPr>
          <w:sz w:val="28"/>
        </w:rPr>
        <w:t xml:space="preserve">) предназначена для определения исследовательских умений выпускника, глубины его знаний в избранной научной области, относящейся к профилю подготовки, навыков </w:t>
      </w:r>
      <w:r>
        <w:rPr>
          <w:sz w:val="28"/>
        </w:rPr>
        <w:t>экспериментально-</w:t>
      </w:r>
      <w:r w:rsidRPr="00CA4828">
        <w:rPr>
          <w:sz w:val="28"/>
        </w:rPr>
        <w:t xml:space="preserve">методической </w:t>
      </w:r>
      <w:r>
        <w:rPr>
          <w:sz w:val="28"/>
        </w:rPr>
        <w:t>работы, освоенных компетенций.</w:t>
      </w:r>
      <w:r w:rsidR="00CA4828" w:rsidRPr="00CA4828">
        <w:rPr>
          <w:sz w:val="28"/>
        </w:rPr>
        <w:t xml:space="preserve"> Содержание выпускной работы </w:t>
      </w:r>
      <w:r>
        <w:rPr>
          <w:sz w:val="28"/>
        </w:rPr>
        <w:t>должно соответствовать проблематике дисциплин</w:t>
      </w:r>
      <w:r w:rsidR="00CA4828" w:rsidRPr="00CA4828">
        <w:rPr>
          <w:sz w:val="28"/>
        </w:rPr>
        <w:t xml:space="preserve"> профессионального бло</w:t>
      </w:r>
      <w:r>
        <w:rPr>
          <w:sz w:val="28"/>
        </w:rPr>
        <w:t>к</w:t>
      </w:r>
      <w:r w:rsidR="00CA4828" w:rsidRPr="00CA4828">
        <w:rPr>
          <w:sz w:val="28"/>
        </w:rPr>
        <w:t xml:space="preserve">а в соответствии с ФГОС ВО </w:t>
      </w:r>
      <w:r>
        <w:rPr>
          <w:sz w:val="28"/>
        </w:rPr>
        <w:t xml:space="preserve">по </w:t>
      </w:r>
      <w:r w:rsidR="00CA4828" w:rsidRPr="00CA4828">
        <w:rPr>
          <w:sz w:val="28"/>
        </w:rPr>
        <w:t xml:space="preserve">направлению </w:t>
      </w:r>
      <w:r w:rsidR="003B565E">
        <w:rPr>
          <w:sz w:val="28"/>
        </w:rPr>
        <w:t>38.0</w:t>
      </w:r>
      <w:r w:rsidR="00F95442">
        <w:rPr>
          <w:sz w:val="28"/>
        </w:rPr>
        <w:t>3</w:t>
      </w:r>
      <w:r w:rsidR="003B565E">
        <w:rPr>
          <w:sz w:val="28"/>
        </w:rPr>
        <w:t>.02 Менеджмент</w:t>
      </w:r>
      <w:r w:rsidR="00AA148D">
        <w:rPr>
          <w:sz w:val="28"/>
        </w:rPr>
        <w:t xml:space="preserve"> и профессиональному стандарту 07 007 «Специалист по процессному управлению»</w:t>
      </w:r>
      <w:r>
        <w:rPr>
          <w:sz w:val="28"/>
        </w:rPr>
        <w:t>.</w:t>
      </w:r>
    </w:p>
    <w:p w:rsidR="000B5021" w:rsidRDefault="000B5021" w:rsidP="00683E6C">
      <w:pPr>
        <w:spacing w:line="360" w:lineRule="auto"/>
        <w:jc w:val="both"/>
        <w:rPr>
          <w:sz w:val="28"/>
          <w:szCs w:val="28"/>
          <w:highlight w:val="yellow"/>
        </w:rPr>
      </w:pPr>
    </w:p>
    <w:p w:rsidR="00253299" w:rsidRPr="00253299" w:rsidRDefault="003A0A87" w:rsidP="00253299">
      <w:pPr>
        <w:spacing w:line="360" w:lineRule="auto"/>
        <w:ind w:firstLine="709"/>
        <w:jc w:val="both"/>
        <w:rPr>
          <w:b/>
          <w:sz w:val="28"/>
        </w:rPr>
      </w:pPr>
      <w:bookmarkStart w:id="2" w:name="_Toc157173"/>
      <w:r>
        <w:rPr>
          <w:b/>
          <w:sz w:val="28"/>
        </w:rPr>
        <w:t>1.</w:t>
      </w:r>
      <w:r w:rsidR="00683E6C">
        <w:rPr>
          <w:b/>
          <w:sz w:val="28"/>
        </w:rPr>
        <w:t>3</w:t>
      </w:r>
      <w:r w:rsidR="00253299" w:rsidRPr="00253299">
        <w:rPr>
          <w:b/>
          <w:sz w:val="28"/>
        </w:rPr>
        <w:t xml:space="preserve">. Цель и задачи подготовки </w:t>
      </w:r>
      <w:r w:rsidR="00F95442">
        <w:rPr>
          <w:b/>
          <w:sz w:val="28"/>
        </w:rPr>
        <w:t>бакалаврской работы</w:t>
      </w:r>
      <w:r w:rsidR="00253299" w:rsidRPr="00253299">
        <w:rPr>
          <w:b/>
          <w:sz w:val="28"/>
        </w:rPr>
        <w:t xml:space="preserve"> </w:t>
      </w:r>
      <w:bookmarkEnd w:id="2"/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253299">
        <w:rPr>
          <w:sz w:val="28"/>
        </w:rPr>
        <w:t xml:space="preserve">В соответствии с п. </w:t>
      </w:r>
      <w:r w:rsidR="00193B39">
        <w:rPr>
          <w:sz w:val="28"/>
        </w:rPr>
        <w:t>2.1</w:t>
      </w:r>
      <w:r w:rsidRPr="00253299">
        <w:rPr>
          <w:sz w:val="28"/>
        </w:rPr>
        <w:t xml:space="preserve"> Федерального государственного образовательного стандарта высшего образования по направлению подготовки </w:t>
      </w:r>
      <w:r w:rsidR="003B565E">
        <w:rPr>
          <w:sz w:val="28"/>
        </w:rPr>
        <w:t>38.0</w:t>
      </w:r>
      <w:r w:rsidR="00F95442">
        <w:rPr>
          <w:sz w:val="28"/>
        </w:rPr>
        <w:t>3</w:t>
      </w:r>
      <w:r w:rsidR="003B565E">
        <w:rPr>
          <w:sz w:val="28"/>
        </w:rPr>
        <w:t>.02 Менеджмент</w:t>
      </w:r>
      <w:r w:rsidRPr="00253299">
        <w:rPr>
          <w:sz w:val="28"/>
        </w:rPr>
        <w:t xml:space="preserve"> в Блок 3 программы </w:t>
      </w:r>
      <w:r w:rsidR="00F95442">
        <w:rPr>
          <w:sz w:val="28"/>
        </w:rPr>
        <w:t>бакалавриата</w:t>
      </w:r>
      <w:r w:rsidRPr="00253299">
        <w:rPr>
          <w:sz w:val="28"/>
        </w:rPr>
        <w:t xml:space="preserve"> «Государственная итоговая аттестация» входит защита выпускной квалификационной работы, включая </w:t>
      </w:r>
      <w:r w:rsidRPr="00253299">
        <w:rPr>
          <w:sz w:val="28"/>
        </w:rPr>
        <w:lastRenderedPageBreak/>
        <w:t>подгото</w:t>
      </w:r>
      <w:r w:rsidR="00193B39">
        <w:rPr>
          <w:sz w:val="28"/>
        </w:rPr>
        <w:t>вку к защите и процедуру защиты</w:t>
      </w:r>
      <w:r w:rsidRPr="00253299">
        <w:rPr>
          <w:sz w:val="28"/>
        </w:rPr>
        <w:t>.</w:t>
      </w:r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253299">
        <w:rPr>
          <w:sz w:val="28"/>
        </w:rPr>
        <w:t xml:space="preserve">Выпускная квалификационная работа в соответствии с программой </w:t>
      </w:r>
      <w:r w:rsidR="00F95442">
        <w:rPr>
          <w:sz w:val="28"/>
        </w:rPr>
        <w:t xml:space="preserve">бакалавриата </w:t>
      </w:r>
      <w:r w:rsidRPr="00253299">
        <w:rPr>
          <w:sz w:val="28"/>
        </w:rPr>
        <w:t xml:space="preserve">выполняется в виде </w:t>
      </w:r>
      <w:r w:rsidR="00F95442">
        <w:rPr>
          <w:sz w:val="28"/>
        </w:rPr>
        <w:t>бакалаврской работы</w:t>
      </w:r>
      <w:r w:rsidRPr="00253299">
        <w:rPr>
          <w:sz w:val="28"/>
        </w:rPr>
        <w:t xml:space="preserve">, работа над которой осуществляется в течение </w:t>
      </w:r>
      <w:r w:rsidR="00193B39">
        <w:rPr>
          <w:sz w:val="28"/>
        </w:rPr>
        <w:t>восьмого семестра</w:t>
      </w:r>
      <w:r w:rsidRPr="00253299">
        <w:rPr>
          <w:sz w:val="28"/>
        </w:rPr>
        <w:t xml:space="preserve"> обучения в </w:t>
      </w:r>
      <w:r w:rsidR="00F95442">
        <w:rPr>
          <w:sz w:val="28"/>
        </w:rPr>
        <w:t>бакалавриате</w:t>
      </w:r>
      <w:r w:rsidRPr="00253299">
        <w:rPr>
          <w:sz w:val="28"/>
        </w:rPr>
        <w:t>.</w:t>
      </w:r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253299">
        <w:rPr>
          <w:sz w:val="28"/>
        </w:rPr>
        <w:t xml:space="preserve">Подготовка и защита </w:t>
      </w:r>
      <w:r w:rsidR="00F95442">
        <w:rPr>
          <w:sz w:val="28"/>
        </w:rPr>
        <w:t>бакалаврской работы</w:t>
      </w:r>
      <w:r w:rsidRPr="00253299">
        <w:rPr>
          <w:sz w:val="28"/>
        </w:rPr>
        <w:t xml:space="preserve"> представляет собой наиболее активную и творческую форму образовательного процесса, которая расширяет, углубляет, обобщает, систематизирует и закрепляет полученные </w:t>
      </w:r>
      <w:r w:rsidR="00F95442">
        <w:rPr>
          <w:sz w:val="28"/>
        </w:rPr>
        <w:t>студентами</w:t>
      </w:r>
      <w:r w:rsidRPr="00253299">
        <w:rPr>
          <w:sz w:val="28"/>
        </w:rPr>
        <w:t xml:space="preserve"> в процессе обучения. Процесс выполнения </w:t>
      </w:r>
      <w:r w:rsidR="00F95442">
        <w:rPr>
          <w:sz w:val="28"/>
        </w:rPr>
        <w:t>бакалаврской работы</w:t>
      </w:r>
      <w:r w:rsidRPr="00253299">
        <w:rPr>
          <w:sz w:val="28"/>
        </w:rPr>
        <w:t xml:space="preserve"> формирует способности самостоятельного и творческого мышления, умение принимать решения в нестандартных ситуациях, завершает подготовку к профессиональной деятельности. </w:t>
      </w:r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330538">
        <w:rPr>
          <w:sz w:val="28"/>
        </w:rPr>
        <w:t xml:space="preserve">Цель подготовки </w:t>
      </w:r>
      <w:r w:rsidR="00F95442" w:rsidRPr="00330538">
        <w:rPr>
          <w:sz w:val="28"/>
        </w:rPr>
        <w:t>бакалаврской работы</w:t>
      </w:r>
      <w:r w:rsidRPr="00330538">
        <w:rPr>
          <w:sz w:val="28"/>
        </w:rPr>
        <w:t xml:space="preserve"> заключается в обеспечении достижения </w:t>
      </w:r>
      <w:r w:rsidR="00F95442" w:rsidRPr="00330538">
        <w:rPr>
          <w:sz w:val="28"/>
        </w:rPr>
        <w:t>студентом</w:t>
      </w:r>
      <w:r w:rsidRPr="00330538">
        <w:rPr>
          <w:sz w:val="28"/>
        </w:rPr>
        <w:t xml:space="preserve"> необходимого уровня компетенций, готовности к решению задач в области разработки, исследования, внедрения и сопровождения в организациях всех видов деятельности и всех форм собственности</w:t>
      </w:r>
      <w:r w:rsidR="002B5409" w:rsidRPr="00330538">
        <w:rPr>
          <w:sz w:val="28"/>
        </w:rPr>
        <w:t xml:space="preserve"> </w:t>
      </w:r>
      <w:r w:rsidRPr="00330538">
        <w:rPr>
          <w:sz w:val="28"/>
        </w:rPr>
        <w:t xml:space="preserve">систем менеджмента, </w:t>
      </w:r>
      <w:r w:rsidR="002B5409" w:rsidRPr="00330538">
        <w:rPr>
          <w:sz w:val="28"/>
        </w:rPr>
        <w:t>интегрирующих</w:t>
      </w:r>
      <w:r w:rsidRPr="00330538">
        <w:rPr>
          <w:sz w:val="28"/>
        </w:rPr>
        <w:t xml:space="preserve"> все процессы организации, вовлекающих в </w:t>
      </w:r>
      <w:r w:rsidR="002B5409" w:rsidRPr="00330538">
        <w:rPr>
          <w:sz w:val="28"/>
        </w:rPr>
        <w:t>непрерывное организационное развитие</w:t>
      </w:r>
      <w:r w:rsidRPr="00330538">
        <w:rPr>
          <w:sz w:val="28"/>
        </w:rPr>
        <w:t xml:space="preserve"> всех </w:t>
      </w:r>
      <w:proofErr w:type="spellStart"/>
      <w:r w:rsidRPr="00330538">
        <w:rPr>
          <w:sz w:val="28"/>
        </w:rPr>
        <w:t>ее</w:t>
      </w:r>
      <w:proofErr w:type="spellEnd"/>
      <w:r w:rsidRPr="00330538">
        <w:rPr>
          <w:sz w:val="28"/>
        </w:rPr>
        <w:t xml:space="preserve"> сотрудников</w:t>
      </w:r>
      <w:r w:rsidR="002B5409" w:rsidRPr="00330538">
        <w:rPr>
          <w:sz w:val="28"/>
        </w:rPr>
        <w:t>,</w:t>
      </w:r>
      <w:r w:rsidRPr="00330538">
        <w:rPr>
          <w:sz w:val="28"/>
        </w:rPr>
        <w:t xml:space="preserve"> и направленных на достижение долговременного успеха и стабильности функционирования организации.</w:t>
      </w:r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253299">
        <w:rPr>
          <w:sz w:val="28"/>
        </w:rPr>
        <w:t xml:space="preserve">Поддерживающими целями подготовки </w:t>
      </w:r>
      <w:r w:rsidR="00F95442">
        <w:rPr>
          <w:sz w:val="28"/>
        </w:rPr>
        <w:t>бакалаврской работы</w:t>
      </w:r>
      <w:r w:rsidR="002B5409">
        <w:rPr>
          <w:sz w:val="28"/>
        </w:rPr>
        <w:t xml:space="preserve"> являются:</w:t>
      </w:r>
    </w:p>
    <w:p w:rsidR="00253299" w:rsidRPr="00253299" w:rsidRDefault="00253299" w:rsidP="00253299">
      <w:pPr>
        <w:pStyle w:val="a"/>
      </w:pPr>
      <w:r w:rsidRPr="00253299">
        <w:t xml:space="preserve">развитие навыков научно-исследовательской работы с целью продолжения научной деятельности; </w:t>
      </w:r>
    </w:p>
    <w:p w:rsidR="00253299" w:rsidRPr="00253299" w:rsidRDefault="00253299" w:rsidP="00253299">
      <w:pPr>
        <w:pStyle w:val="a"/>
      </w:pPr>
      <w:r w:rsidRPr="00253299">
        <w:t xml:space="preserve">создание базы для последующего роста квалификации выпускника в выбранной им области приложения компетенций; </w:t>
      </w:r>
    </w:p>
    <w:p w:rsidR="00253299" w:rsidRPr="00253299" w:rsidRDefault="00253299" w:rsidP="00253299">
      <w:pPr>
        <w:pStyle w:val="a"/>
      </w:pPr>
      <w:r w:rsidRPr="00253299">
        <w:t xml:space="preserve">разработка рекомендаций по совершенствованию деятельности </w:t>
      </w:r>
      <w:r w:rsidR="00630CB9">
        <w:t>объекта исследования</w:t>
      </w:r>
      <w:r w:rsidRPr="00253299">
        <w:t>.</w:t>
      </w:r>
    </w:p>
    <w:p w:rsidR="00253299" w:rsidRPr="00253299" w:rsidRDefault="00253299" w:rsidP="00253299">
      <w:pPr>
        <w:spacing w:line="360" w:lineRule="auto"/>
        <w:ind w:firstLine="709"/>
        <w:jc w:val="both"/>
        <w:rPr>
          <w:sz w:val="28"/>
        </w:rPr>
      </w:pPr>
      <w:r w:rsidRPr="00253299">
        <w:rPr>
          <w:sz w:val="28"/>
        </w:rPr>
        <w:t xml:space="preserve">Достижение поставленной цели предполагает решение целого комплекса взаимосвязанных задач, основными </w:t>
      </w:r>
      <w:r w:rsidR="00630CB9">
        <w:rPr>
          <w:sz w:val="28"/>
        </w:rPr>
        <w:t>из которых являются следующие:</w:t>
      </w:r>
    </w:p>
    <w:p w:rsidR="00253299" w:rsidRPr="00253299" w:rsidRDefault="00253299" w:rsidP="00C53AE5">
      <w:pPr>
        <w:pStyle w:val="a"/>
      </w:pPr>
      <w:r w:rsidRPr="00253299">
        <w:t xml:space="preserve">определение сферы и направления исследования деятельности организации в соответствии с собственными научными интересами и опытом; </w:t>
      </w:r>
    </w:p>
    <w:p w:rsidR="00253299" w:rsidRPr="00253299" w:rsidRDefault="00253299" w:rsidP="00C53AE5">
      <w:pPr>
        <w:pStyle w:val="a"/>
      </w:pPr>
      <w:r w:rsidRPr="00253299">
        <w:lastRenderedPageBreak/>
        <w:t xml:space="preserve">определение темы </w:t>
      </w:r>
      <w:r w:rsidR="00F95442">
        <w:t>бакалаврской работы</w:t>
      </w:r>
      <w:r w:rsidRPr="00253299">
        <w:t xml:space="preserve"> и обоснование </w:t>
      </w:r>
      <w:proofErr w:type="spellStart"/>
      <w:r w:rsidRPr="00253299">
        <w:t>ее</w:t>
      </w:r>
      <w:proofErr w:type="spellEnd"/>
      <w:r w:rsidRPr="00253299">
        <w:t xml:space="preserve"> актуальности; </w:t>
      </w:r>
    </w:p>
    <w:p w:rsidR="00253299" w:rsidRPr="00253299" w:rsidRDefault="00253299" w:rsidP="00C53AE5">
      <w:pPr>
        <w:pStyle w:val="a"/>
      </w:pPr>
      <w:r w:rsidRPr="00253299">
        <w:t xml:space="preserve">формулировка цели, задач, определение предмета и объекта исследования; </w:t>
      </w:r>
    </w:p>
    <w:p w:rsidR="00253299" w:rsidRPr="00253299" w:rsidRDefault="00253299" w:rsidP="00C53AE5">
      <w:pPr>
        <w:pStyle w:val="a"/>
      </w:pPr>
      <w:r w:rsidRPr="00253299">
        <w:t>изучение теоретических и методических положений, нормативно</w:t>
      </w:r>
      <w:r>
        <w:t>-</w:t>
      </w:r>
      <w:r w:rsidRPr="00253299">
        <w:t xml:space="preserve">технической документации, статистических материалов, справочной литературы и законодательных актов в соответствии с выбранной темой диссертации; определение целесообразности их использования в процессе выполнения работы; </w:t>
      </w:r>
    </w:p>
    <w:p w:rsidR="00253299" w:rsidRPr="00253299" w:rsidRDefault="00253299" w:rsidP="00C53AE5">
      <w:pPr>
        <w:pStyle w:val="a"/>
      </w:pPr>
      <w:r w:rsidRPr="00253299">
        <w:t xml:space="preserve">выявление и формулировка проблем развития объекта исследования, определение причин их возникновения и воздействующих факторов, прогноз возможных вариантов развития событий и </w:t>
      </w:r>
      <w:proofErr w:type="spellStart"/>
      <w:r w:rsidRPr="00253299">
        <w:t>учет</w:t>
      </w:r>
      <w:proofErr w:type="spellEnd"/>
      <w:r w:rsidRPr="00253299">
        <w:t xml:space="preserve"> возможных рисков; </w:t>
      </w:r>
    </w:p>
    <w:p w:rsidR="00253299" w:rsidRPr="00253299" w:rsidRDefault="00253299" w:rsidP="00C53AE5">
      <w:pPr>
        <w:pStyle w:val="a"/>
      </w:pPr>
      <w:r w:rsidRPr="00253299">
        <w:t>оценка целесообразности применения инструментов менеджмента</w:t>
      </w:r>
      <w:r w:rsidR="00630CB9">
        <w:t>,</w:t>
      </w:r>
      <w:r w:rsidRPr="00253299">
        <w:t xml:space="preserve"> методов бенчмарк</w:t>
      </w:r>
      <w:r>
        <w:t>инга и самооценки</w:t>
      </w:r>
      <w:r w:rsidRPr="00253299">
        <w:t xml:space="preserve">, анкетирования и других методов исследования деятельности организации в рамках темы для достижения цели </w:t>
      </w:r>
      <w:r w:rsidR="00C149E4">
        <w:t>работы</w:t>
      </w:r>
      <w:r w:rsidRPr="00253299">
        <w:t xml:space="preserve">; </w:t>
      </w:r>
    </w:p>
    <w:p w:rsidR="00253299" w:rsidRPr="00253299" w:rsidRDefault="00253299" w:rsidP="00C53AE5">
      <w:pPr>
        <w:pStyle w:val="a"/>
      </w:pPr>
      <w:r w:rsidRPr="00253299">
        <w:t xml:space="preserve">обоснование направлений решения проблем развития объекта исследования, учитывая угрозы / возможности внешней среды, а также сильные </w:t>
      </w:r>
      <w:r>
        <w:t xml:space="preserve">и </w:t>
      </w:r>
      <w:r w:rsidRPr="00253299">
        <w:t>слабые стор</w:t>
      </w:r>
      <w:r w:rsidR="00630CB9">
        <w:t>оны в деятельности организации;</w:t>
      </w:r>
    </w:p>
    <w:p w:rsidR="00253299" w:rsidRPr="00253299" w:rsidRDefault="00253299" w:rsidP="00C53AE5">
      <w:pPr>
        <w:pStyle w:val="a"/>
      </w:pPr>
      <w:r w:rsidRPr="00253299">
        <w:t xml:space="preserve">разработка рекомендаций по повышению результативности и эффективности деятельности организации в рамках исследуемой проблемы; </w:t>
      </w:r>
    </w:p>
    <w:p w:rsidR="00253299" w:rsidRPr="00253299" w:rsidRDefault="00253299" w:rsidP="00C53AE5">
      <w:pPr>
        <w:pStyle w:val="a"/>
      </w:pPr>
      <w:r w:rsidRPr="00253299">
        <w:t xml:space="preserve">обоснование и </w:t>
      </w:r>
      <w:proofErr w:type="spellStart"/>
      <w:r w:rsidRPr="00253299">
        <w:t>расчет</w:t>
      </w:r>
      <w:proofErr w:type="spellEnd"/>
      <w:r w:rsidRPr="00253299">
        <w:t xml:space="preserve"> экономической эффективности разработанных рекомендаций; </w:t>
      </w:r>
    </w:p>
    <w:p w:rsidR="00253299" w:rsidRPr="00253299" w:rsidRDefault="00253299" w:rsidP="00C53AE5">
      <w:pPr>
        <w:pStyle w:val="a"/>
      </w:pPr>
      <w:r w:rsidRPr="00253299">
        <w:t xml:space="preserve">оформление результатов </w:t>
      </w:r>
      <w:r w:rsidR="003C2C32">
        <w:t>бакалаврской работы</w:t>
      </w:r>
      <w:r w:rsidRPr="00253299">
        <w:t xml:space="preserve"> в соответствии с действующими требованиями. </w:t>
      </w:r>
    </w:p>
    <w:p w:rsidR="00253299" w:rsidRPr="00177821" w:rsidRDefault="00253299" w:rsidP="00177821">
      <w:pPr>
        <w:spacing w:line="360" w:lineRule="auto"/>
        <w:ind w:firstLine="851"/>
        <w:jc w:val="both"/>
        <w:rPr>
          <w:sz w:val="28"/>
          <w:highlight w:val="yellow"/>
        </w:rPr>
      </w:pPr>
    </w:p>
    <w:p w:rsidR="00177821" w:rsidRPr="00177821" w:rsidRDefault="00775599" w:rsidP="00177821">
      <w:pPr>
        <w:spacing w:line="360" w:lineRule="auto"/>
        <w:ind w:firstLine="851"/>
        <w:jc w:val="both"/>
        <w:rPr>
          <w:b/>
          <w:sz w:val="28"/>
        </w:rPr>
      </w:pPr>
      <w:bookmarkStart w:id="3" w:name="_Toc157174"/>
      <w:r>
        <w:rPr>
          <w:b/>
          <w:sz w:val="28"/>
        </w:rPr>
        <w:t>1.</w:t>
      </w:r>
      <w:r w:rsidR="00141F2A">
        <w:rPr>
          <w:b/>
          <w:sz w:val="28"/>
        </w:rPr>
        <w:t>4</w:t>
      </w:r>
      <w:r w:rsidR="00177821" w:rsidRPr="00177821">
        <w:rPr>
          <w:b/>
          <w:sz w:val="28"/>
        </w:rPr>
        <w:t xml:space="preserve">. Основные требования, предъявляемые к </w:t>
      </w:r>
      <w:bookmarkEnd w:id="3"/>
      <w:r w:rsidR="003C2C32" w:rsidRPr="003C2C32">
        <w:rPr>
          <w:b/>
          <w:sz w:val="28"/>
        </w:rPr>
        <w:t>бакалаврской работ</w:t>
      </w:r>
      <w:r w:rsidR="003C2C32">
        <w:rPr>
          <w:b/>
          <w:sz w:val="28"/>
        </w:rPr>
        <w:t>е</w:t>
      </w:r>
    </w:p>
    <w:p w:rsidR="00177821" w:rsidRPr="00177821" w:rsidRDefault="003C2C32" w:rsidP="0017782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Бакалаврская работа</w:t>
      </w:r>
      <w:r w:rsidR="00177821" w:rsidRPr="00177821">
        <w:rPr>
          <w:sz w:val="28"/>
        </w:rPr>
        <w:t xml:space="preserve"> представляет собой выпускную квалификационную работу, завершающую освоение основной образовательной программы </w:t>
      </w:r>
      <w:r>
        <w:rPr>
          <w:sz w:val="28"/>
        </w:rPr>
        <w:t>бакалавриата</w:t>
      </w:r>
      <w:r w:rsidR="00177821" w:rsidRPr="00177821">
        <w:rPr>
          <w:sz w:val="28"/>
        </w:rPr>
        <w:t xml:space="preserve"> по направлению подготовки </w:t>
      </w:r>
      <w:r w:rsidR="003B565E">
        <w:rPr>
          <w:sz w:val="28"/>
        </w:rPr>
        <w:t>38.0</w:t>
      </w:r>
      <w:r>
        <w:rPr>
          <w:sz w:val="28"/>
        </w:rPr>
        <w:t>3</w:t>
      </w:r>
      <w:r w:rsidR="003B565E">
        <w:rPr>
          <w:sz w:val="28"/>
        </w:rPr>
        <w:t>.02 Менеджмент</w:t>
      </w:r>
      <w:r w:rsidR="00177821" w:rsidRPr="00177821">
        <w:rPr>
          <w:sz w:val="28"/>
        </w:rPr>
        <w:t xml:space="preserve">. </w:t>
      </w:r>
      <w:proofErr w:type="spellStart"/>
      <w:r w:rsidR="00177821" w:rsidRPr="00177821">
        <w:rPr>
          <w:sz w:val="28"/>
        </w:rPr>
        <w:t>Ее</w:t>
      </w:r>
      <w:proofErr w:type="spellEnd"/>
      <w:r w:rsidR="00177821" w:rsidRPr="00177821">
        <w:rPr>
          <w:sz w:val="28"/>
        </w:rPr>
        <w:t xml:space="preserve"> содержание </w:t>
      </w:r>
      <w:r w:rsidR="00177821" w:rsidRPr="00177821">
        <w:rPr>
          <w:sz w:val="28"/>
        </w:rPr>
        <w:lastRenderedPageBreak/>
        <w:t xml:space="preserve">отражает то, в какой степени </w:t>
      </w:r>
      <w:r>
        <w:rPr>
          <w:sz w:val="28"/>
        </w:rPr>
        <w:t>студент</w:t>
      </w:r>
      <w:r w:rsidR="00177821" w:rsidRPr="00177821">
        <w:rPr>
          <w:sz w:val="28"/>
        </w:rPr>
        <w:t xml:space="preserve"> овладел фундаментальными и </w:t>
      </w:r>
      <w:r w:rsidR="00C149E4">
        <w:rPr>
          <w:sz w:val="28"/>
        </w:rPr>
        <w:t>прикладными</w:t>
      </w:r>
      <w:r w:rsidR="00177821" w:rsidRPr="00177821">
        <w:rPr>
          <w:sz w:val="28"/>
        </w:rPr>
        <w:t xml:space="preserve"> научными знаниями, умениями и навыками, </w:t>
      </w:r>
      <w:r>
        <w:rPr>
          <w:sz w:val="28"/>
        </w:rPr>
        <w:t xml:space="preserve">достаточными для осуществления </w:t>
      </w:r>
      <w:r w:rsidR="00177821" w:rsidRPr="00177821">
        <w:rPr>
          <w:sz w:val="28"/>
        </w:rPr>
        <w:t>профессиональной деятельности в соответствии с требованиями Федеральн</w:t>
      </w:r>
      <w:r w:rsidR="00177821" w:rsidRPr="00177821">
        <w:rPr>
          <w:rFonts w:eastAsia="Calibri"/>
          <w:sz w:val="28"/>
        </w:rPr>
        <w:t>ого</w:t>
      </w:r>
      <w:r w:rsidR="00177821" w:rsidRPr="00177821">
        <w:rPr>
          <w:sz w:val="28"/>
        </w:rPr>
        <w:t xml:space="preserve"> государственн</w:t>
      </w:r>
      <w:r w:rsidR="00177821" w:rsidRPr="00177821">
        <w:rPr>
          <w:rFonts w:eastAsia="Calibri"/>
          <w:sz w:val="28"/>
        </w:rPr>
        <w:t>ого</w:t>
      </w:r>
      <w:r w:rsidR="00177821" w:rsidRPr="00177821">
        <w:rPr>
          <w:sz w:val="28"/>
        </w:rPr>
        <w:t xml:space="preserve"> образовательн</w:t>
      </w:r>
      <w:r w:rsidR="00177821" w:rsidRPr="00177821">
        <w:rPr>
          <w:rFonts w:eastAsia="Calibri"/>
          <w:sz w:val="28"/>
        </w:rPr>
        <w:t>ого</w:t>
      </w:r>
      <w:r w:rsidR="00177821" w:rsidRPr="00177821">
        <w:rPr>
          <w:sz w:val="28"/>
        </w:rPr>
        <w:t xml:space="preserve"> стандарт</w:t>
      </w:r>
      <w:r w:rsidR="00177821" w:rsidRPr="00177821">
        <w:rPr>
          <w:rFonts w:eastAsia="Calibri"/>
          <w:sz w:val="28"/>
        </w:rPr>
        <w:t>а</w:t>
      </w:r>
      <w:r w:rsidR="00177821" w:rsidRPr="00177821">
        <w:rPr>
          <w:sz w:val="28"/>
        </w:rPr>
        <w:t xml:space="preserve"> высшего образования. </w:t>
      </w:r>
    </w:p>
    <w:p w:rsidR="00177821" w:rsidRPr="00177821" w:rsidRDefault="003C2C32" w:rsidP="0017782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Бакалаврская работа</w:t>
      </w:r>
      <w:r w:rsidR="00177821" w:rsidRPr="00177821">
        <w:rPr>
          <w:sz w:val="28"/>
        </w:rPr>
        <w:t xml:space="preserve"> представляет собой самостоятельно выполненное исследование, включающее комплекс результатов исследовательского поиска, </w:t>
      </w:r>
      <w:proofErr w:type="spellStart"/>
      <w:r w:rsidR="00177821" w:rsidRPr="00177821">
        <w:rPr>
          <w:sz w:val="28"/>
        </w:rPr>
        <w:t>отраженных</w:t>
      </w:r>
      <w:proofErr w:type="spellEnd"/>
      <w:r w:rsidR="00177821" w:rsidRPr="00177821">
        <w:rPr>
          <w:sz w:val="28"/>
        </w:rPr>
        <w:t xml:space="preserve"> в положениях, выводах и обобщениях, выдвигаемых автором для публичной защиты и содержащих элементы научной новизны. </w:t>
      </w:r>
    </w:p>
    <w:p w:rsidR="00310C61" w:rsidRDefault="003C2C32" w:rsidP="0017782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>Бакалаврская работа</w:t>
      </w:r>
      <w:r w:rsidR="00177821" w:rsidRPr="00177821">
        <w:rPr>
          <w:sz w:val="28"/>
        </w:rPr>
        <w:t xml:space="preserve"> должна иметь внутреннее единство, свидетельствовать о способности автора самостоятельно вести научный поиск, выявлять тенденции, закономерности и проблемы в области менеджмента, уметь формулировать цель и задачи исследования, грамотно выбирать методы и инструменты менеджмента для решения выявленных проблем на примере конкретного объекта, разрабатывать </w:t>
      </w:r>
      <w:proofErr w:type="spellStart"/>
      <w:r w:rsidR="00177821" w:rsidRPr="00177821">
        <w:rPr>
          <w:sz w:val="28"/>
        </w:rPr>
        <w:t>подтвержденные</w:t>
      </w:r>
      <w:proofErr w:type="spellEnd"/>
      <w:r w:rsidR="00177821" w:rsidRPr="00177821">
        <w:rPr>
          <w:sz w:val="28"/>
        </w:rPr>
        <w:t xml:space="preserve"> экономическим обоснованием рекомендации по совершенствованию деятельности конкретного объекта исследования в рамках заявленной темы. </w:t>
      </w:r>
      <w:r w:rsidR="00310C61">
        <w:rPr>
          <w:sz w:val="28"/>
        </w:rPr>
        <w:t xml:space="preserve">Показатель оригинальности текста работы должна быть не меньше </w:t>
      </w:r>
      <w:r>
        <w:rPr>
          <w:sz w:val="28"/>
        </w:rPr>
        <w:t>55</w:t>
      </w:r>
      <w:r w:rsidR="00310C61">
        <w:rPr>
          <w:sz w:val="28"/>
        </w:rPr>
        <w:t xml:space="preserve">%, из которых непосредственно оригинальный текст составляет не менее </w:t>
      </w:r>
      <w:r>
        <w:rPr>
          <w:sz w:val="28"/>
        </w:rPr>
        <w:t>48</w:t>
      </w:r>
      <w:r w:rsidR="00310C61">
        <w:rPr>
          <w:sz w:val="28"/>
        </w:rPr>
        <w:t>% при корректном цитировании не более 7%.</w:t>
      </w:r>
    </w:p>
    <w:p w:rsidR="00177821" w:rsidRPr="00177821" w:rsidRDefault="00177821" w:rsidP="00177821">
      <w:pPr>
        <w:spacing w:line="360" w:lineRule="auto"/>
        <w:ind w:firstLine="851"/>
        <w:jc w:val="both"/>
        <w:rPr>
          <w:sz w:val="28"/>
        </w:rPr>
      </w:pPr>
      <w:r w:rsidRPr="00177821">
        <w:rPr>
          <w:sz w:val="28"/>
        </w:rPr>
        <w:t xml:space="preserve">В зависимости от темы </w:t>
      </w:r>
      <w:r w:rsidR="003C2C32">
        <w:rPr>
          <w:sz w:val="28"/>
        </w:rPr>
        <w:t>бакалаврской работы</w:t>
      </w:r>
      <w:r w:rsidRPr="00177821">
        <w:rPr>
          <w:sz w:val="28"/>
        </w:rPr>
        <w:t xml:space="preserve"> </w:t>
      </w:r>
      <w:proofErr w:type="spellStart"/>
      <w:r w:rsidRPr="00177821">
        <w:rPr>
          <w:sz w:val="28"/>
        </w:rPr>
        <w:t>ее</w:t>
      </w:r>
      <w:proofErr w:type="spellEnd"/>
      <w:r w:rsidRPr="00177821">
        <w:rPr>
          <w:sz w:val="28"/>
        </w:rPr>
        <w:t xml:space="preserve"> содержание может быть направлено на получение результатов теоретического, методического и прикладного характера. </w:t>
      </w:r>
    </w:p>
    <w:p w:rsidR="00177821" w:rsidRPr="00177821" w:rsidRDefault="00177821" w:rsidP="00177821">
      <w:pPr>
        <w:spacing w:line="360" w:lineRule="auto"/>
        <w:ind w:firstLine="851"/>
        <w:jc w:val="both"/>
        <w:rPr>
          <w:sz w:val="28"/>
        </w:rPr>
      </w:pPr>
      <w:r w:rsidRPr="00177821">
        <w:rPr>
          <w:sz w:val="28"/>
        </w:rPr>
        <w:t xml:space="preserve">Тема </w:t>
      </w:r>
      <w:r w:rsidR="003C2C32">
        <w:rPr>
          <w:sz w:val="28"/>
        </w:rPr>
        <w:t>бакалаврской работы</w:t>
      </w:r>
      <w:r w:rsidRPr="00177821">
        <w:rPr>
          <w:sz w:val="28"/>
        </w:rPr>
        <w:t xml:space="preserve"> должна соответствовать направлению </w:t>
      </w:r>
      <w:r w:rsidR="003C2C32">
        <w:rPr>
          <w:sz w:val="28"/>
        </w:rPr>
        <w:t>профиля бакалавриата</w:t>
      </w:r>
      <w:r w:rsidRPr="00177821">
        <w:rPr>
          <w:sz w:val="28"/>
        </w:rPr>
        <w:t xml:space="preserve">. Работа над </w:t>
      </w:r>
      <w:r w:rsidR="003C2C32">
        <w:rPr>
          <w:sz w:val="28"/>
        </w:rPr>
        <w:t>бакалаврской работой</w:t>
      </w:r>
      <w:r w:rsidRPr="00177821">
        <w:rPr>
          <w:sz w:val="28"/>
        </w:rPr>
        <w:t xml:space="preserve"> осуществляется в течение </w:t>
      </w:r>
      <w:r w:rsidR="003C2C32">
        <w:rPr>
          <w:sz w:val="28"/>
        </w:rPr>
        <w:t>последнего семестра</w:t>
      </w:r>
      <w:r w:rsidRPr="00177821">
        <w:rPr>
          <w:sz w:val="28"/>
        </w:rPr>
        <w:t xml:space="preserve"> обучения в </w:t>
      </w:r>
      <w:r w:rsidR="003C2C32">
        <w:rPr>
          <w:sz w:val="28"/>
        </w:rPr>
        <w:t>бакалавриате.</w:t>
      </w:r>
    </w:p>
    <w:p w:rsidR="00177821" w:rsidRPr="00177821" w:rsidRDefault="00177821" w:rsidP="00177821">
      <w:pPr>
        <w:spacing w:line="360" w:lineRule="auto"/>
        <w:ind w:firstLine="851"/>
        <w:jc w:val="both"/>
        <w:rPr>
          <w:sz w:val="28"/>
        </w:rPr>
      </w:pPr>
      <w:r w:rsidRPr="00177821">
        <w:rPr>
          <w:sz w:val="28"/>
        </w:rPr>
        <w:t xml:space="preserve">Основные результаты, полученные в процессе выполнения </w:t>
      </w:r>
      <w:r w:rsidR="003C2C32">
        <w:rPr>
          <w:sz w:val="28"/>
        </w:rPr>
        <w:t>бакалаврской работы</w:t>
      </w:r>
      <w:r w:rsidRPr="00177821">
        <w:rPr>
          <w:sz w:val="28"/>
        </w:rPr>
        <w:t xml:space="preserve">, </w:t>
      </w:r>
      <w:r w:rsidR="003C2C32">
        <w:rPr>
          <w:sz w:val="28"/>
        </w:rPr>
        <w:t>могут</w:t>
      </w:r>
      <w:r w:rsidRPr="00177821">
        <w:rPr>
          <w:sz w:val="28"/>
        </w:rPr>
        <w:t xml:space="preserve"> быть опубликованы </w:t>
      </w:r>
      <w:r w:rsidR="003C2C32">
        <w:rPr>
          <w:sz w:val="28"/>
        </w:rPr>
        <w:t>в</w:t>
      </w:r>
      <w:r w:rsidRPr="00141F2A">
        <w:rPr>
          <w:sz w:val="28"/>
        </w:rPr>
        <w:t xml:space="preserve"> научных изданиях</w:t>
      </w:r>
      <w:r w:rsidRPr="00177821">
        <w:rPr>
          <w:sz w:val="28"/>
        </w:rPr>
        <w:t xml:space="preserve">, а также результаты научной деятельности </w:t>
      </w:r>
      <w:r w:rsidR="003C2C32">
        <w:rPr>
          <w:sz w:val="28"/>
        </w:rPr>
        <w:t>могут</w:t>
      </w:r>
      <w:r w:rsidRPr="00177821">
        <w:rPr>
          <w:sz w:val="28"/>
        </w:rPr>
        <w:t xml:space="preserve"> быть представлены на конференциях.</w:t>
      </w:r>
    </w:p>
    <w:p w:rsidR="00177821" w:rsidRPr="00177821" w:rsidRDefault="00177821" w:rsidP="00177821">
      <w:pPr>
        <w:spacing w:line="360" w:lineRule="auto"/>
        <w:ind w:firstLine="851"/>
        <w:jc w:val="both"/>
        <w:rPr>
          <w:sz w:val="28"/>
        </w:rPr>
      </w:pPr>
      <w:r w:rsidRPr="00177821">
        <w:rPr>
          <w:sz w:val="28"/>
        </w:rPr>
        <w:t xml:space="preserve">Предложенные автором новые решения должны быть строго </w:t>
      </w:r>
      <w:r w:rsidRPr="00177821">
        <w:rPr>
          <w:sz w:val="28"/>
        </w:rPr>
        <w:lastRenderedPageBreak/>
        <w:t xml:space="preserve">аргументированы и практически оценены по сравнению с известными подходами, взглядами, а также положениями национальных и международных стандартов. </w:t>
      </w:r>
    </w:p>
    <w:p w:rsidR="00177821" w:rsidRPr="00177821" w:rsidRDefault="00177821" w:rsidP="00177821">
      <w:pPr>
        <w:spacing w:line="360" w:lineRule="auto"/>
        <w:ind w:firstLine="851"/>
        <w:jc w:val="both"/>
        <w:rPr>
          <w:sz w:val="28"/>
        </w:rPr>
      </w:pPr>
      <w:r w:rsidRPr="00177821">
        <w:rPr>
          <w:sz w:val="28"/>
        </w:rPr>
        <w:t xml:space="preserve">В </w:t>
      </w:r>
      <w:r w:rsidR="003C2C32">
        <w:rPr>
          <w:sz w:val="28"/>
        </w:rPr>
        <w:t>бакалаврских работах</w:t>
      </w:r>
      <w:r w:rsidRPr="00177821">
        <w:rPr>
          <w:sz w:val="28"/>
        </w:rPr>
        <w:t xml:space="preserve"> по направлению подготовки </w:t>
      </w:r>
      <w:r w:rsidR="003B565E">
        <w:rPr>
          <w:sz w:val="28"/>
        </w:rPr>
        <w:t>38.0</w:t>
      </w:r>
      <w:r w:rsidR="003C2C32">
        <w:rPr>
          <w:sz w:val="28"/>
        </w:rPr>
        <w:t>3</w:t>
      </w:r>
      <w:r w:rsidR="003B565E">
        <w:rPr>
          <w:sz w:val="28"/>
        </w:rPr>
        <w:t>.02 Менеджмент</w:t>
      </w:r>
      <w:r w:rsidRPr="00177821">
        <w:rPr>
          <w:sz w:val="28"/>
        </w:rPr>
        <w:t xml:space="preserve"> могут выдвигаться научные положения, связанные с уточнением, обоснованием, развитием или разработкой: </w:t>
      </w:r>
    </w:p>
    <w:p w:rsidR="00CD3238" w:rsidRPr="00CD3238" w:rsidRDefault="003E3AEF" w:rsidP="00CD3238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актуальных организационно-управленческих </w:t>
      </w:r>
      <w:r w:rsidR="00CD3238" w:rsidRPr="00CD3238">
        <w:rPr>
          <w:sz w:val="28"/>
        </w:rPr>
        <w:t>проблем с учётом прогнозируемых экономических, социальных, политических, технологических, экологических изменений внешней среды бизнеса;</w:t>
      </w:r>
    </w:p>
    <w:p w:rsidR="003E3AEF" w:rsidRPr="00CD3238" w:rsidRDefault="003E3AEF" w:rsidP="003E3AEF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CD3238">
        <w:rPr>
          <w:sz w:val="28"/>
        </w:rPr>
        <w:t>научных гипотез</w:t>
      </w:r>
      <w:r>
        <w:rPr>
          <w:sz w:val="28"/>
        </w:rPr>
        <w:t xml:space="preserve"> и</w:t>
      </w:r>
      <w:r w:rsidRPr="00CD3238">
        <w:rPr>
          <w:sz w:val="28"/>
        </w:rPr>
        <w:t xml:space="preserve"> научного инструментария, </w:t>
      </w:r>
      <w:r>
        <w:rPr>
          <w:sz w:val="28"/>
        </w:rPr>
        <w:t>используемых в организационно-управленческих</w:t>
      </w:r>
      <w:r w:rsidRPr="00CD3238">
        <w:rPr>
          <w:sz w:val="28"/>
        </w:rPr>
        <w:t xml:space="preserve"> исследования</w:t>
      </w:r>
      <w:r>
        <w:rPr>
          <w:sz w:val="28"/>
        </w:rPr>
        <w:t>х</w:t>
      </w:r>
      <w:r w:rsidRPr="00CD3238">
        <w:rPr>
          <w:sz w:val="28"/>
        </w:rPr>
        <w:t>;</w:t>
      </w:r>
    </w:p>
    <w:p w:rsidR="00CD3238" w:rsidRPr="00CD3238" w:rsidRDefault="00CD3238" w:rsidP="00CD3238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CD3238">
        <w:rPr>
          <w:sz w:val="28"/>
        </w:rPr>
        <w:t>способ</w:t>
      </w:r>
      <w:r w:rsidR="003E3AEF">
        <w:rPr>
          <w:sz w:val="28"/>
        </w:rPr>
        <w:t>ов</w:t>
      </w:r>
      <w:r w:rsidRPr="00CD3238">
        <w:rPr>
          <w:sz w:val="28"/>
        </w:rPr>
        <w:t xml:space="preserve"> эффективно</w:t>
      </w:r>
      <w:r w:rsidR="003E3AEF">
        <w:rPr>
          <w:sz w:val="28"/>
        </w:rPr>
        <w:t>го</w:t>
      </w:r>
      <w:r w:rsidRPr="00CD3238">
        <w:rPr>
          <w:sz w:val="28"/>
        </w:rPr>
        <w:t xml:space="preserve"> поиск</w:t>
      </w:r>
      <w:r w:rsidR="003E3AEF">
        <w:rPr>
          <w:sz w:val="28"/>
        </w:rPr>
        <w:t>а</w:t>
      </w:r>
      <w:r w:rsidRPr="00CD3238">
        <w:rPr>
          <w:sz w:val="28"/>
        </w:rPr>
        <w:t>, обработк</w:t>
      </w:r>
      <w:r w:rsidR="003E3AEF">
        <w:rPr>
          <w:sz w:val="28"/>
        </w:rPr>
        <w:t>и</w:t>
      </w:r>
      <w:r w:rsidRPr="00CD3238">
        <w:rPr>
          <w:sz w:val="28"/>
        </w:rPr>
        <w:t xml:space="preserve"> и анализ</w:t>
      </w:r>
      <w:r w:rsidR="003E3AEF">
        <w:rPr>
          <w:sz w:val="28"/>
        </w:rPr>
        <w:t>а</w:t>
      </w:r>
      <w:r w:rsidRPr="00CD3238">
        <w:rPr>
          <w:sz w:val="28"/>
        </w:rPr>
        <w:t xml:space="preserve"> разнородной информации</w:t>
      </w:r>
      <w:r w:rsidR="00224A7E">
        <w:rPr>
          <w:sz w:val="28"/>
        </w:rPr>
        <w:t xml:space="preserve"> о деятельности организации</w:t>
      </w:r>
      <w:r w:rsidRPr="00CD3238">
        <w:rPr>
          <w:sz w:val="28"/>
        </w:rPr>
        <w:t>;</w:t>
      </w:r>
    </w:p>
    <w:p w:rsidR="00CD3238" w:rsidRPr="00CD3238" w:rsidRDefault="003E3AEF" w:rsidP="00CD3238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методов</w:t>
      </w:r>
      <w:r w:rsidR="00CD3238" w:rsidRPr="00CD3238">
        <w:rPr>
          <w:sz w:val="28"/>
        </w:rPr>
        <w:t xml:space="preserve"> диагностики реального состояния внутренней и внешней среды организации;</w:t>
      </w:r>
    </w:p>
    <w:p w:rsidR="00CD3238" w:rsidRPr="00CD3238" w:rsidRDefault="00224A7E" w:rsidP="00CD3238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моделей</w:t>
      </w:r>
      <w:r w:rsidR="00CD3238" w:rsidRPr="00CD3238">
        <w:rPr>
          <w:sz w:val="28"/>
        </w:rPr>
        <w:t xml:space="preserve"> бизнес-процесс</w:t>
      </w:r>
      <w:r>
        <w:rPr>
          <w:sz w:val="28"/>
        </w:rPr>
        <w:t>ов</w:t>
      </w:r>
      <w:r w:rsidR="00CD3238" w:rsidRPr="00CD3238">
        <w:rPr>
          <w:sz w:val="28"/>
        </w:rPr>
        <w:t xml:space="preserve"> на основе применения междисциплинарных методологических подходов, в том числе с помощью математического </w:t>
      </w:r>
      <w:r>
        <w:rPr>
          <w:sz w:val="28"/>
        </w:rPr>
        <w:t>инструментар</w:t>
      </w:r>
      <w:r w:rsidR="00CD3238" w:rsidRPr="00CD3238">
        <w:rPr>
          <w:sz w:val="28"/>
        </w:rPr>
        <w:t>ия;</w:t>
      </w:r>
    </w:p>
    <w:p w:rsidR="00CD3238" w:rsidRPr="00224A7E" w:rsidRDefault="00CD3238" w:rsidP="00CD3238">
      <w:pPr>
        <w:pStyle w:val="aa"/>
        <w:widowControl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z w:val="32"/>
        </w:rPr>
      </w:pPr>
      <w:r w:rsidRPr="00CD3238">
        <w:rPr>
          <w:sz w:val="28"/>
        </w:rPr>
        <w:t xml:space="preserve">рекомендаций, мероприятий и программ, направленных на решение </w:t>
      </w:r>
      <w:r w:rsidR="00224A7E">
        <w:rPr>
          <w:sz w:val="28"/>
        </w:rPr>
        <w:t xml:space="preserve">организационно-управленческих задач с </w:t>
      </w:r>
      <w:proofErr w:type="spellStart"/>
      <w:r w:rsidR="00224A7E">
        <w:rPr>
          <w:sz w:val="28"/>
        </w:rPr>
        <w:t>учетом</w:t>
      </w:r>
      <w:proofErr w:type="spellEnd"/>
      <w:r w:rsidR="00224A7E">
        <w:rPr>
          <w:sz w:val="28"/>
        </w:rPr>
        <w:t xml:space="preserve"> их экономических и социальных последствий</w:t>
      </w:r>
      <w:r w:rsidRPr="00CD3238">
        <w:rPr>
          <w:sz w:val="28"/>
        </w:rPr>
        <w:t>.</w:t>
      </w:r>
    </w:p>
    <w:p w:rsidR="00CF7126" w:rsidRDefault="00CF7126">
      <w:pPr>
        <w:widowControl/>
        <w:spacing w:line="360" w:lineRule="auto"/>
        <w:ind w:firstLine="709"/>
        <w:jc w:val="both"/>
        <w:rPr>
          <w:sz w:val="32"/>
        </w:rPr>
      </w:pPr>
      <w:bookmarkStart w:id="4" w:name="_Toc157175"/>
      <w:r>
        <w:rPr>
          <w:sz w:val="32"/>
        </w:rPr>
        <w:br w:type="page"/>
      </w:r>
    </w:p>
    <w:p w:rsidR="00F17E6E" w:rsidRPr="00F17E6E" w:rsidRDefault="00F17E6E" w:rsidP="00627D0C">
      <w:pPr>
        <w:widowControl/>
        <w:spacing w:line="360" w:lineRule="auto"/>
        <w:ind w:firstLine="709"/>
        <w:jc w:val="both"/>
        <w:rPr>
          <w:b/>
          <w:sz w:val="28"/>
        </w:rPr>
      </w:pPr>
      <w:r w:rsidRPr="00F17E6E">
        <w:rPr>
          <w:b/>
          <w:sz w:val="28"/>
        </w:rPr>
        <w:lastRenderedPageBreak/>
        <w:t xml:space="preserve">2. Этапы подготовки </w:t>
      </w:r>
      <w:bookmarkEnd w:id="4"/>
      <w:r w:rsidR="006C271C">
        <w:rPr>
          <w:b/>
          <w:sz w:val="28"/>
        </w:rPr>
        <w:t>бакалаврской работы</w:t>
      </w:r>
    </w:p>
    <w:p w:rsidR="00C149E4" w:rsidRDefault="00F17E6E" w:rsidP="00224A7E">
      <w:pPr>
        <w:spacing w:line="360" w:lineRule="auto"/>
        <w:ind w:firstLine="709"/>
        <w:jc w:val="both"/>
        <w:rPr>
          <w:sz w:val="28"/>
        </w:rPr>
      </w:pPr>
      <w:r w:rsidRPr="00F17E6E">
        <w:rPr>
          <w:sz w:val="28"/>
        </w:rPr>
        <w:t xml:space="preserve">При подготовке </w:t>
      </w:r>
      <w:r w:rsidR="00627D0C">
        <w:rPr>
          <w:sz w:val="28"/>
        </w:rPr>
        <w:t>бакалаврской работы</w:t>
      </w:r>
      <w:r w:rsidRPr="00F17E6E">
        <w:rPr>
          <w:sz w:val="28"/>
        </w:rPr>
        <w:t xml:space="preserve"> рекомендуется придерживаться </w:t>
      </w:r>
      <w:proofErr w:type="spellStart"/>
      <w:r w:rsidRPr="00F17E6E">
        <w:rPr>
          <w:sz w:val="28"/>
        </w:rPr>
        <w:t>определенной</w:t>
      </w:r>
      <w:proofErr w:type="spellEnd"/>
      <w:r w:rsidRPr="00F17E6E">
        <w:rPr>
          <w:sz w:val="28"/>
        </w:rPr>
        <w:t xml:space="preserve"> последовательности действий. От того, насколько хорошо спланирован процесс выполнения </w:t>
      </w:r>
      <w:r w:rsidR="00627D0C">
        <w:rPr>
          <w:sz w:val="28"/>
        </w:rPr>
        <w:t>бакалаврской работы</w:t>
      </w:r>
      <w:r w:rsidRPr="00F17E6E">
        <w:rPr>
          <w:sz w:val="28"/>
        </w:rPr>
        <w:t>, во многом зависит степень успешности выполненной работы. В таблице 2.1 представлены о</w:t>
      </w:r>
      <w:r w:rsidR="00224A7E">
        <w:rPr>
          <w:sz w:val="28"/>
        </w:rPr>
        <w:t>сновные этапы данного процесса.</w:t>
      </w:r>
    </w:p>
    <w:p w:rsidR="00F17E6E" w:rsidRPr="00F17E6E" w:rsidRDefault="00F17E6E" w:rsidP="00F17E6E">
      <w:pPr>
        <w:spacing w:line="360" w:lineRule="auto"/>
        <w:jc w:val="both"/>
        <w:rPr>
          <w:sz w:val="28"/>
        </w:rPr>
      </w:pPr>
      <w:r w:rsidRPr="00F17E6E">
        <w:rPr>
          <w:sz w:val="28"/>
        </w:rPr>
        <w:t xml:space="preserve">Таблица 2.1 – Этапы подготовки </w:t>
      </w:r>
      <w:r w:rsidR="00627D0C">
        <w:rPr>
          <w:sz w:val="28"/>
        </w:rPr>
        <w:t>бакалаврской работы.</w:t>
      </w:r>
    </w:p>
    <w:tbl>
      <w:tblPr>
        <w:tblStyle w:val="af7"/>
        <w:tblW w:w="9639" w:type="dxa"/>
        <w:jc w:val="center"/>
        <w:tblLook w:val="04A0" w:firstRow="1" w:lastRow="0" w:firstColumn="1" w:lastColumn="0" w:noHBand="0" w:noVBand="1"/>
      </w:tblPr>
      <w:tblGrid>
        <w:gridCol w:w="663"/>
        <w:gridCol w:w="2250"/>
        <w:gridCol w:w="6726"/>
      </w:tblGrid>
      <w:tr w:rsidR="00F17E6E" w:rsidRPr="00213E71" w:rsidTr="00213E71">
        <w:trPr>
          <w:trHeight w:val="20"/>
          <w:jc w:val="center"/>
        </w:trPr>
        <w:tc>
          <w:tcPr>
            <w:tcW w:w="663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№</w:t>
            </w:r>
          </w:p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п/п</w:t>
            </w:r>
          </w:p>
        </w:tc>
        <w:tc>
          <w:tcPr>
            <w:tcW w:w="2250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Этап</w:t>
            </w:r>
          </w:p>
        </w:tc>
        <w:tc>
          <w:tcPr>
            <w:tcW w:w="6726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Характеристика</w:t>
            </w:r>
          </w:p>
        </w:tc>
      </w:tr>
      <w:tr w:rsidR="00F17E6E" w:rsidRPr="00213E71" w:rsidTr="00213E71">
        <w:trPr>
          <w:trHeight w:val="20"/>
          <w:jc w:val="center"/>
        </w:trPr>
        <w:tc>
          <w:tcPr>
            <w:tcW w:w="663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1</w:t>
            </w:r>
          </w:p>
        </w:tc>
        <w:tc>
          <w:tcPr>
            <w:tcW w:w="2250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Подготовительный</w:t>
            </w:r>
          </w:p>
        </w:tc>
        <w:tc>
          <w:tcPr>
            <w:tcW w:w="6726" w:type="dxa"/>
          </w:tcPr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Определение направления и проблемной области исследования </w:t>
            </w:r>
          </w:p>
          <w:p w:rsidR="00650EB3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Ознакомление с тематикой </w:t>
            </w:r>
            <w:r w:rsidR="00627D0C" w:rsidRPr="00213E71">
              <w:rPr>
                <w:sz w:val="20"/>
              </w:rPr>
              <w:t>бакалаврских работ</w:t>
            </w:r>
            <w:r w:rsidRPr="00213E71">
              <w:rPr>
                <w:sz w:val="20"/>
              </w:rPr>
              <w:t xml:space="preserve">. </w:t>
            </w:r>
          </w:p>
          <w:p w:rsidR="00650EB3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Выбор и обоснование темы. </w:t>
            </w:r>
          </w:p>
          <w:p w:rsidR="00F17E6E" w:rsidRPr="00213E71" w:rsidRDefault="00224A7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Выбор научного руководителя.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Определение организации</w:t>
            </w:r>
            <w:r w:rsidR="00650EB3" w:rsidRPr="00213E71">
              <w:rPr>
                <w:sz w:val="20"/>
              </w:rPr>
              <w:t xml:space="preserve"> </w:t>
            </w:r>
            <w:r w:rsidR="00224A7E" w:rsidRPr="00213E71">
              <w:rPr>
                <w:sz w:val="20"/>
              </w:rPr>
              <w:t>- объекта исследования.</w:t>
            </w:r>
          </w:p>
          <w:p w:rsidR="00650EB3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Составление </w:t>
            </w:r>
            <w:r w:rsidR="00650EB3" w:rsidRPr="00213E71">
              <w:rPr>
                <w:sz w:val="20"/>
              </w:rPr>
              <w:t xml:space="preserve">индивидуального </w:t>
            </w:r>
            <w:r w:rsidR="00627D0C" w:rsidRPr="00213E71">
              <w:rPr>
                <w:sz w:val="20"/>
              </w:rPr>
              <w:t>графика</w:t>
            </w:r>
            <w:r w:rsidRPr="00213E71">
              <w:rPr>
                <w:sz w:val="20"/>
              </w:rPr>
              <w:t xml:space="preserve"> работы</w:t>
            </w:r>
            <w:r w:rsidR="00650EB3" w:rsidRPr="00213E71">
              <w:rPr>
                <w:sz w:val="20"/>
              </w:rPr>
              <w:t xml:space="preserve"> </w:t>
            </w:r>
            <w:r w:rsidR="00627D0C" w:rsidRPr="00213E71">
              <w:rPr>
                <w:sz w:val="20"/>
              </w:rPr>
              <w:t>студента</w:t>
            </w:r>
            <w:r w:rsidRPr="00213E71">
              <w:rPr>
                <w:sz w:val="20"/>
              </w:rPr>
              <w:t xml:space="preserve">. 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Разработка и утверждение задания на вып</w:t>
            </w:r>
            <w:r w:rsidR="00224A7E" w:rsidRPr="00213E71">
              <w:rPr>
                <w:sz w:val="20"/>
              </w:rPr>
              <w:t xml:space="preserve">олнение </w:t>
            </w:r>
            <w:r w:rsidR="00627D0C" w:rsidRPr="00213E71">
              <w:rPr>
                <w:sz w:val="20"/>
              </w:rPr>
              <w:t>бакалаврской работы</w:t>
            </w:r>
            <w:r w:rsidR="00224A7E" w:rsidRPr="00213E71">
              <w:rPr>
                <w:sz w:val="20"/>
              </w:rPr>
              <w:t>.</w:t>
            </w:r>
          </w:p>
        </w:tc>
      </w:tr>
      <w:tr w:rsidR="00F17E6E" w:rsidRPr="00213E71" w:rsidTr="00213E71">
        <w:trPr>
          <w:trHeight w:val="20"/>
          <w:jc w:val="center"/>
        </w:trPr>
        <w:tc>
          <w:tcPr>
            <w:tcW w:w="663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2</w:t>
            </w:r>
          </w:p>
        </w:tc>
        <w:tc>
          <w:tcPr>
            <w:tcW w:w="2250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Основной</w:t>
            </w:r>
          </w:p>
        </w:tc>
        <w:tc>
          <w:tcPr>
            <w:tcW w:w="6726" w:type="dxa"/>
          </w:tcPr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Проведение теоретических исследований по выбранной теме</w:t>
            </w:r>
            <w:r w:rsidR="00224A7E" w:rsidRPr="00213E71">
              <w:rPr>
                <w:sz w:val="20"/>
              </w:rPr>
              <w:t>.</w:t>
            </w:r>
            <w:r w:rsidRPr="00213E71">
              <w:rPr>
                <w:sz w:val="20"/>
              </w:rPr>
              <w:t xml:space="preserve"> 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Сбор фактического материала и анализ состояния исследуемой проблемы на примере конкретной орг</w:t>
            </w:r>
            <w:r w:rsidR="00224A7E" w:rsidRPr="00213E71">
              <w:rPr>
                <w:sz w:val="20"/>
              </w:rPr>
              <w:t>анизации.</w:t>
            </w:r>
          </w:p>
          <w:p w:rsidR="00224A7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Разработка и обоснование рекомендаций по совершенствованию деятельности организации в </w:t>
            </w:r>
            <w:r w:rsidR="00224A7E" w:rsidRPr="00213E71">
              <w:rPr>
                <w:sz w:val="20"/>
              </w:rPr>
              <w:t>рамках исследуемого направления.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По</w:t>
            </w:r>
            <w:r w:rsidR="00224A7E" w:rsidRPr="00213E71">
              <w:rPr>
                <w:sz w:val="20"/>
              </w:rPr>
              <w:t>дготовка выводов и предложений.</w:t>
            </w:r>
          </w:p>
        </w:tc>
      </w:tr>
      <w:tr w:rsidR="00F17E6E" w:rsidRPr="00213E71" w:rsidTr="00213E71">
        <w:trPr>
          <w:trHeight w:val="20"/>
          <w:jc w:val="center"/>
        </w:trPr>
        <w:tc>
          <w:tcPr>
            <w:tcW w:w="663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3</w:t>
            </w:r>
          </w:p>
        </w:tc>
        <w:tc>
          <w:tcPr>
            <w:tcW w:w="2250" w:type="dxa"/>
            <w:vAlign w:val="center"/>
          </w:tcPr>
          <w:p w:rsidR="00F17E6E" w:rsidRPr="00213E71" w:rsidRDefault="00F17E6E" w:rsidP="00213E71">
            <w:pPr>
              <w:rPr>
                <w:sz w:val="20"/>
              </w:rPr>
            </w:pPr>
            <w:r w:rsidRPr="00213E71">
              <w:rPr>
                <w:sz w:val="20"/>
              </w:rPr>
              <w:t>Заключительный</w:t>
            </w:r>
          </w:p>
        </w:tc>
        <w:tc>
          <w:tcPr>
            <w:tcW w:w="6726" w:type="dxa"/>
          </w:tcPr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Оформление результатов исследовани</w:t>
            </w:r>
            <w:r w:rsidR="00224A7E" w:rsidRPr="00213E71">
              <w:rPr>
                <w:sz w:val="20"/>
              </w:rPr>
              <w:t>я.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>Сбор и представление сопроводительны</w:t>
            </w:r>
            <w:r w:rsidR="00650EB3" w:rsidRPr="00213E71">
              <w:rPr>
                <w:sz w:val="20"/>
              </w:rPr>
              <w:t>х документов (отзыв, рецензия</w:t>
            </w:r>
            <w:r w:rsidRPr="00213E71">
              <w:rPr>
                <w:sz w:val="20"/>
              </w:rPr>
              <w:t>, справка о внедрении результатов исследования</w:t>
            </w:r>
            <w:r w:rsidR="00650EB3" w:rsidRPr="00213E71">
              <w:rPr>
                <w:sz w:val="20"/>
              </w:rPr>
              <w:t xml:space="preserve"> (при наличии)</w:t>
            </w:r>
            <w:r w:rsidR="00224A7E" w:rsidRPr="00213E71">
              <w:rPr>
                <w:sz w:val="20"/>
              </w:rPr>
              <w:t>).</w:t>
            </w:r>
          </w:p>
          <w:p w:rsidR="00F17E6E" w:rsidRPr="00213E71" w:rsidRDefault="00224A7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Прохождение </w:t>
            </w:r>
            <w:proofErr w:type="spellStart"/>
            <w:r w:rsidRPr="00213E71">
              <w:rPr>
                <w:sz w:val="20"/>
              </w:rPr>
              <w:t>нормоконтроля</w:t>
            </w:r>
            <w:proofErr w:type="spellEnd"/>
            <w:r w:rsidRPr="00213E71">
              <w:rPr>
                <w:sz w:val="20"/>
              </w:rPr>
              <w:t>.</w:t>
            </w:r>
          </w:p>
          <w:p w:rsidR="00F17E6E" w:rsidRPr="00213E71" w:rsidRDefault="00F17E6E" w:rsidP="009C7BEB">
            <w:pPr>
              <w:jc w:val="both"/>
              <w:rPr>
                <w:sz w:val="20"/>
              </w:rPr>
            </w:pPr>
            <w:r w:rsidRPr="00213E71">
              <w:rPr>
                <w:sz w:val="20"/>
              </w:rPr>
              <w:t xml:space="preserve">Утверждение работы руководителем </w:t>
            </w:r>
            <w:r w:rsidR="009C7BEB" w:rsidRPr="00213E71">
              <w:rPr>
                <w:sz w:val="20"/>
              </w:rPr>
              <w:t>бакалаврской работы</w:t>
            </w:r>
            <w:r w:rsidR="00224A7E" w:rsidRPr="00213E71">
              <w:rPr>
                <w:sz w:val="20"/>
              </w:rPr>
              <w:t xml:space="preserve"> Защита </w:t>
            </w:r>
            <w:r w:rsidR="009C7BEB" w:rsidRPr="00213E71">
              <w:rPr>
                <w:sz w:val="20"/>
              </w:rPr>
              <w:t>бакалаврской работы</w:t>
            </w:r>
            <w:r w:rsidR="00224A7E" w:rsidRPr="00213E71">
              <w:rPr>
                <w:sz w:val="20"/>
              </w:rPr>
              <w:t>.</w:t>
            </w:r>
          </w:p>
        </w:tc>
      </w:tr>
    </w:tbl>
    <w:p w:rsidR="00650EB3" w:rsidRDefault="00650EB3" w:rsidP="00650EB3">
      <w:pPr>
        <w:spacing w:after="199" w:line="259" w:lineRule="auto"/>
        <w:ind w:left="720"/>
        <w:jc w:val="left"/>
        <w:rPr>
          <w:sz w:val="28"/>
        </w:rPr>
      </w:pPr>
    </w:p>
    <w:p w:rsidR="00650EB3" w:rsidRPr="00650EB3" w:rsidRDefault="00650EB3" w:rsidP="00650EB3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5" w:name="_Toc157176"/>
      <w:r w:rsidRPr="00650EB3">
        <w:rPr>
          <w:b/>
          <w:sz w:val="28"/>
          <w:szCs w:val="28"/>
        </w:rPr>
        <w:t xml:space="preserve">2.1. Предварительный этап подготовки </w:t>
      </w:r>
      <w:bookmarkEnd w:id="5"/>
      <w:r w:rsidR="009C7BEB" w:rsidRPr="009C7BEB">
        <w:rPr>
          <w:b/>
          <w:sz w:val="28"/>
          <w:szCs w:val="28"/>
        </w:rPr>
        <w:t>бакалаврской работы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6" w:name="_Toc157177"/>
      <w:r w:rsidRPr="00650EB3">
        <w:rPr>
          <w:b/>
          <w:sz w:val="28"/>
          <w:szCs w:val="28"/>
        </w:rPr>
        <w:t xml:space="preserve">2.1.1. Выбор темы исследования </w:t>
      </w:r>
      <w:bookmarkEnd w:id="6"/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Выбор и обоснование темы </w:t>
      </w:r>
      <w:r w:rsidR="009C7BEB" w:rsidRPr="009C7BEB">
        <w:rPr>
          <w:sz w:val="28"/>
          <w:szCs w:val="28"/>
        </w:rPr>
        <w:t>бакалаврской работы</w:t>
      </w:r>
      <w:r w:rsidRPr="00650EB3">
        <w:rPr>
          <w:sz w:val="28"/>
          <w:szCs w:val="28"/>
        </w:rPr>
        <w:t xml:space="preserve"> имеет большое значение для успешного прохождения всех последующих этапов выполнения работы. Она может быть выбрана из списка, рекомендованного выпускающей кафедрой. </w:t>
      </w:r>
      <w:r w:rsidR="009C7BEB">
        <w:rPr>
          <w:sz w:val="28"/>
          <w:szCs w:val="28"/>
        </w:rPr>
        <w:t>Студенту</w:t>
      </w:r>
      <w:r w:rsidRPr="00650EB3">
        <w:rPr>
          <w:sz w:val="28"/>
          <w:szCs w:val="28"/>
        </w:rPr>
        <w:t xml:space="preserve"> предоставляется право самостоятельного выбора темы, вплоть до предложения собственного направления исследования с необходимым обоснованием ц</w:t>
      </w:r>
      <w:r w:rsidR="00224A7E">
        <w:rPr>
          <w:sz w:val="28"/>
          <w:szCs w:val="28"/>
        </w:rPr>
        <w:t>елесообразности его разработки.</w:t>
      </w:r>
    </w:p>
    <w:p w:rsid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Выбору темы исследования предшествует ряд стадий: </w:t>
      </w:r>
    </w:p>
    <w:p w:rsidR="00650EB3" w:rsidRDefault="00650EB3" w:rsidP="00650EB3">
      <w:pPr>
        <w:pStyle w:val="a"/>
      </w:pPr>
      <w:r w:rsidRPr="00650EB3">
        <w:t xml:space="preserve">определение общего направления исследования; </w:t>
      </w:r>
    </w:p>
    <w:p w:rsidR="00650EB3" w:rsidRDefault="00650EB3" w:rsidP="00650EB3">
      <w:pPr>
        <w:pStyle w:val="a"/>
      </w:pPr>
      <w:r w:rsidRPr="00650EB3">
        <w:t xml:space="preserve">его детализация, обоснование проблемы в рамках выбранного направления, и формулировка темы.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lastRenderedPageBreak/>
        <w:t xml:space="preserve">Как правило, </w:t>
      </w:r>
      <w:r w:rsidR="009C7BEB">
        <w:rPr>
          <w:sz w:val="28"/>
          <w:szCs w:val="28"/>
        </w:rPr>
        <w:t>студент</w:t>
      </w:r>
      <w:r w:rsidRPr="00650EB3">
        <w:rPr>
          <w:sz w:val="28"/>
          <w:szCs w:val="28"/>
        </w:rPr>
        <w:t xml:space="preserve"> самостоятельно формулирует и детализирует общее направление исследования, используя различные методы его выбора, а затем и темы работы, основанные на рациональном либо на творческом мышлении</w:t>
      </w:r>
      <w:r>
        <w:rPr>
          <w:sz w:val="28"/>
          <w:szCs w:val="28"/>
        </w:rPr>
        <w:t xml:space="preserve">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50EB3">
        <w:rPr>
          <w:sz w:val="28"/>
          <w:szCs w:val="28"/>
        </w:rPr>
        <w:t xml:space="preserve">ри выборе направления исследования </w:t>
      </w:r>
      <w:r w:rsidR="009C7BEB" w:rsidRPr="009C7BEB">
        <w:rPr>
          <w:sz w:val="28"/>
          <w:szCs w:val="28"/>
        </w:rPr>
        <w:t>бакалаврской работы</w:t>
      </w:r>
      <w:r w:rsidRPr="00650EB3">
        <w:rPr>
          <w:sz w:val="28"/>
          <w:szCs w:val="28"/>
        </w:rPr>
        <w:t xml:space="preserve">, а затем и его темы учитываются собственные научные интересы или предпочтения </w:t>
      </w:r>
      <w:r w:rsidR="009C7BEB">
        <w:rPr>
          <w:sz w:val="28"/>
          <w:szCs w:val="28"/>
        </w:rPr>
        <w:t>студента</w:t>
      </w:r>
      <w:r w:rsidRPr="00650EB3">
        <w:rPr>
          <w:sz w:val="28"/>
          <w:szCs w:val="28"/>
        </w:rPr>
        <w:t>, уже имеющийся научно</w:t>
      </w:r>
      <w:r>
        <w:rPr>
          <w:sz w:val="28"/>
          <w:szCs w:val="28"/>
        </w:rPr>
        <w:t>-исследовательский и/</w:t>
      </w:r>
      <w:r w:rsidRPr="00650EB3">
        <w:rPr>
          <w:sz w:val="28"/>
          <w:szCs w:val="28"/>
        </w:rPr>
        <w:t xml:space="preserve">или профессиональный опыт в избранной области.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Кроме того, выбор рекомендуется делать с </w:t>
      </w:r>
      <w:proofErr w:type="spellStart"/>
      <w:r w:rsidRPr="00650EB3">
        <w:rPr>
          <w:sz w:val="28"/>
          <w:szCs w:val="28"/>
        </w:rPr>
        <w:t>учетом</w:t>
      </w:r>
      <w:proofErr w:type="spellEnd"/>
      <w:r w:rsidRPr="00650EB3">
        <w:rPr>
          <w:sz w:val="28"/>
          <w:szCs w:val="28"/>
        </w:rPr>
        <w:t xml:space="preserve"> таких условий, как:</w:t>
      </w:r>
      <w:r w:rsidR="00B12070">
        <w:rPr>
          <w:sz w:val="28"/>
          <w:szCs w:val="28"/>
        </w:rPr>
        <w:t xml:space="preserve"> </w:t>
      </w:r>
    </w:p>
    <w:p w:rsidR="00650EB3" w:rsidRPr="00650EB3" w:rsidRDefault="00650EB3" w:rsidP="00650EB3">
      <w:pPr>
        <w:pStyle w:val="a"/>
      </w:pPr>
      <w:r w:rsidRPr="00650EB3">
        <w:t xml:space="preserve">вероятное направление будущей профессиональной </w:t>
      </w:r>
      <w:r>
        <w:t>и/</w:t>
      </w:r>
      <w:r w:rsidRPr="00650EB3">
        <w:t>или научно</w:t>
      </w:r>
      <w:r>
        <w:t>-</w:t>
      </w:r>
      <w:r w:rsidRPr="00650EB3">
        <w:t xml:space="preserve">исследовательской деятельности; </w:t>
      </w:r>
    </w:p>
    <w:p w:rsidR="00650EB3" w:rsidRPr="00650EB3" w:rsidRDefault="00650EB3" w:rsidP="00650EB3">
      <w:pPr>
        <w:pStyle w:val="a"/>
      </w:pPr>
      <w:r w:rsidRPr="00650EB3">
        <w:t xml:space="preserve">возможности получения необходимого </w:t>
      </w:r>
      <w:proofErr w:type="spellStart"/>
      <w:r w:rsidRPr="00650EB3">
        <w:t>объема</w:t>
      </w:r>
      <w:proofErr w:type="spellEnd"/>
      <w:r w:rsidRPr="00650EB3">
        <w:t xml:space="preserve"> информационных, статистических, нормативно-правовых, справочных материалов по теме исследования; </w:t>
      </w:r>
    </w:p>
    <w:p w:rsidR="00650EB3" w:rsidRPr="00650EB3" w:rsidRDefault="00650EB3" w:rsidP="00650EB3">
      <w:pPr>
        <w:pStyle w:val="a"/>
      </w:pPr>
      <w:r w:rsidRPr="00650EB3">
        <w:t xml:space="preserve">практическая заинтересованность предприятий и организаций во внедрении разрабатываемых </w:t>
      </w:r>
      <w:r w:rsidR="001543DF">
        <w:t>студентом</w:t>
      </w:r>
      <w:r w:rsidRPr="00650EB3">
        <w:t xml:space="preserve"> научно-практических решений.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>Существенную помощь в выборе темы оказывают ознакомление с аналитическими обзорами и статьями в специальной периодике, а также беседы и консультации с преподавателями кафедры</w:t>
      </w:r>
      <w:r>
        <w:rPr>
          <w:sz w:val="28"/>
          <w:szCs w:val="28"/>
        </w:rPr>
        <w:t xml:space="preserve"> проектного менеджмента</w:t>
      </w:r>
      <w:r w:rsidRPr="00650EB3">
        <w:rPr>
          <w:sz w:val="28"/>
          <w:szCs w:val="28"/>
        </w:rPr>
        <w:t xml:space="preserve">, со специалистами-практиками в рамках научно-исследовательской работы, в процессе которых можно выявить направления, проблемы и вопросы в области менеджмента, на которые интересно получить самостоятельные ответы.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Формулировка темы </w:t>
      </w:r>
      <w:r w:rsidR="009C7BEB" w:rsidRPr="009C7BEB">
        <w:rPr>
          <w:sz w:val="28"/>
          <w:szCs w:val="28"/>
        </w:rPr>
        <w:t>бакалаврской работы</w:t>
      </w:r>
      <w:r w:rsidRPr="00650EB3">
        <w:rPr>
          <w:sz w:val="28"/>
          <w:szCs w:val="28"/>
        </w:rPr>
        <w:t xml:space="preserve"> во многом связана с </w:t>
      </w:r>
      <w:proofErr w:type="spellStart"/>
      <w:r w:rsidRPr="00650EB3">
        <w:rPr>
          <w:sz w:val="28"/>
          <w:szCs w:val="28"/>
        </w:rPr>
        <w:t>четким</w:t>
      </w:r>
      <w:proofErr w:type="spellEnd"/>
      <w:r w:rsidRPr="00650EB3">
        <w:rPr>
          <w:sz w:val="28"/>
          <w:szCs w:val="28"/>
        </w:rPr>
        <w:t xml:space="preserve"> определением цели проводимого исследования. Тема должна быть актуальной, соответствовать современному уровню и перспективным направлениям развития теории и методологии менеджмента </w:t>
      </w:r>
      <w:r w:rsidR="003406AC">
        <w:rPr>
          <w:sz w:val="28"/>
          <w:szCs w:val="28"/>
        </w:rPr>
        <w:t>проектов</w:t>
      </w:r>
      <w:r w:rsidR="00C149E4">
        <w:rPr>
          <w:sz w:val="28"/>
          <w:szCs w:val="28"/>
        </w:rPr>
        <w:t xml:space="preserve"> и процессов</w:t>
      </w:r>
      <w:r w:rsidRPr="00650EB3">
        <w:rPr>
          <w:sz w:val="28"/>
          <w:szCs w:val="28"/>
        </w:rPr>
        <w:t xml:space="preserve">, а также учитывать лучшие практики в данной области. </w:t>
      </w:r>
      <w:proofErr w:type="spellStart"/>
      <w:r w:rsidRPr="00650EB3">
        <w:rPr>
          <w:sz w:val="28"/>
          <w:szCs w:val="28"/>
        </w:rPr>
        <w:t>Ее</w:t>
      </w:r>
      <w:proofErr w:type="spellEnd"/>
      <w:r w:rsidRPr="00650EB3">
        <w:rPr>
          <w:sz w:val="28"/>
          <w:szCs w:val="28"/>
        </w:rPr>
        <w:t xml:space="preserve"> название должно быть кратким и отраж</w:t>
      </w:r>
      <w:r w:rsidR="003406AC">
        <w:rPr>
          <w:sz w:val="28"/>
          <w:szCs w:val="28"/>
        </w:rPr>
        <w:t>ать основное содержание работы.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50EB3">
        <w:rPr>
          <w:sz w:val="28"/>
          <w:szCs w:val="28"/>
        </w:rPr>
        <w:t xml:space="preserve"> общем виде тема </w:t>
      </w:r>
      <w:r w:rsidR="009C7BEB" w:rsidRPr="009C7BEB">
        <w:rPr>
          <w:sz w:val="28"/>
          <w:szCs w:val="28"/>
        </w:rPr>
        <w:t>бакалаврской работы</w:t>
      </w:r>
      <w:r w:rsidRPr="00650EB3">
        <w:rPr>
          <w:sz w:val="28"/>
          <w:szCs w:val="28"/>
        </w:rPr>
        <w:t xml:space="preserve"> – это </w:t>
      </w:r>
      <w:proofErr w:type="spellStart"/>
      <w:r w:rsidRPr="00650EB3">
        <w:rPr>
          <w:sz w:val="28"/>
          <w:szCs w:val="28"/>
        </w:rPr>
        <w:t>четко</w:t>
      </w:r>
      <w:proofErr w:type="spellEnd"/>
      <w:r w:rsidRPr="00650EB3">
        <w:rPr>
          <w:sz w:val="28"/>
          <w:szCs w:val="28"/>
        </w:rPr>
        <w:t xml:space="preserve"> </w:t>
      </w:r>
      <w:proofErr w:type="spellStart"/>
      <w:r w:rsidRPr="00650EB3">
        <w:rPr>
          <w:sz w:val="28"/>
          <w:szCs w:val="28"/>
        </w:rPr>
        <w:t>определенная</w:t>
      </w:r>
      <w:proofErr w:type="spellEnd"/>
      <w:r w:rsidRPr="00650EB3">
        <w:rPr>
          <w:sz w:val="28"/>
          <w:szCs w:val="28"/>
        </w:rPr>
        <w:t xml:space="preserve"> цель исследования, которая содержит в формулировке основное значение, </w:t>
      </w:r>
      <w:proofErr w:type="gramStart"/>
      <w:r w:rsidRPr="00650EB3">
        <w:rPr>
          <w:sz w:val="28"/>
          <w:szCs w:val="28"/>
        </w:rPr>
        <w:t>например</w:t>
      </w:r>
      <w:proofErr w:type="gramEnd"/>
      <w:r w:rsidRPr="00650EB3">
        <w:rPr>
          <w:sz w:val="28"/>
          <w:szCs w:val="28"/>
        </w:rPr>
        <w:t xml:space="preserve">: разработка (проектирование); анализ (оценка); исследование, </w:t>
      </w:r>
      <w:r w:rsidRPr="00650EB3">
        <w:rPr>
          <w:sz w:val="28"/>
          <w:szCs w:val="28"/>
        </w:rPr>
        <w:lastRenderedPageBreak/>
        <w:t xml:space="preserve">совершенствование (модернизация), повышение, формирование. Возможно использование формулировок, отражающих комплексные цели. Например, «Разработка и внедрение», «Оценка и совершенствование» и др. 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Примерный перечень тем </w:t>
      </w:r>
      <w:r w:rsidR="009C7BEB" w:rsidRPr="009C7BEB">
        <w:rPr>
          <w:sz w:val="28"/>
          <w:szCs w:val="28"/>
        </w:rPr>
        <w:t>бакалаврск</w:t>
      </w:r>
      <w:r w:rsidR="009C7BEB">
        <w:rPr>
          <w:sz w:val="28"/>
          <w:szCs w:val="28"/>
        </w:rPr>
        <w:t>их</w:t>
      </w:r>
      <w:r w:rsidR="009C7BEB" w:rsidRPr="009C7BEB">
        <w:rPr>
          <w:sz w:val="28"/>
          <w:szCs w:val="28"/>
        </w:rPr>
        <w:t xml:space="preserve"> работ</w:t>
      </w:r>
      <w:r w:rsidRPr="00650EB3">
        <w:rPr>
          <w:sz w:val="28"/>
          <w:szCs w:val="28"/>
        </w:rPr>
        <w:t xml:space="preserve"> по направлению </w:t>
      </w:r>
      <w:r w:rsidR="003B565E">
        <w:rPr>
          <w:sz w:val="28"/>
          <w:szCs w:val="28"/>
        </w:rPr>
        <w:t>38.0</w:t>
      </w:r>
      <w:r w:rsidR="009C7BEB">
        <w:rPr>
          <w:sz w:val="28"/>
          <w:szCs w:val="28"/>
        </w:rPr>
        <w:t>3</w:t>
      </w:r>
      <w:r w:rsidR="003B565E">
        <w:rPr>
          <w:sz w:val="28"/>
          <w:szCs w:val="28"/>
        </w:rPr>
        <w:t>.02 Менеджмент</w:t>
      </w:r>
      <w:r w:rsidRPr="00650EB3">
        <w:rPr>
          <w:sz w:val="28"/>
          <w:szCs w:val="28"/>
        </w:rPr>
        <w:t xml:space="preserve"> </w:t>
      </w:r>
      <w:proofErr w:type="spellStart"/>
      <w:r w:rsidRPr="00650EB3">
        <w:rPr>
          <w:sz w:val="28"/>
          <w:szCs w:val="28"/>
        </w:rPr>
        <w:t>приведен</w:t>
      </w:r>
      <w:proofErr w:type="spellEnd"/>
      <w:r w:rsidRPr="00650EB3">
        <w:rPr>
          <w:sz w:val="28"/>
          <w:szCs w:val="28"/>
        </w:rPr>
        <w:t xml:space="preserve"> в приложении </w:t>
      </w:r>
      <w:r>
        <w:rPr>
          <w:sz w:val="28"/>
          <w:szCs w:val="28"/>
        </w:rPr>
        <w:t>1</w:t>
      </w:r>
      <w:r w:rsidR="009C7BEB">
        <w:rPr>
          <w:sz w:val="28"/>
          <w:szCs w:val="28"/>
        </w:rPr>
        <w:t>.</w:t>
      </w:r>
    </w:p>
    <w:p w:rsidR="00650EB3" w:rsidRPr="00650EB3" w:rsidRDefault="00650EB3" w:rsidP="00650EB3">
      <w:pPr>
        <w:spacing w:line="360" w:lineRule="auto"/>
        <w:ind w:firstLine="709"/>
        <w:jc w:val="both"/>
        <w:rPr>
          <w:sz w:val="28"/>
          <w:szCs w:val="28"/>
        </w:rPr>
      </w:pPr>
      <w:r w:rsidRPr="00650EB3">
        <w:rPr>
          <w:sz w:val="28"/>
          <w:szCs w:val="28"/>
        </w:rPr>
        <w:t xml:space="preserve">Важнейшими признаками качественной темы исследования являются: </w:t>
      </w:r>
    </w:p>
    <w:p w:rsidR="00650EB3" w:rsidRPr="00FF09F9" w:rsidRDefault="00650EB3" w:rsidP="009C7BEB">
      <w:pPr>
        <w:pStyle w:val="aa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09F9">
        <w:rPr>
          <w:sz w:val="28"/>
          <w:szCs w:val="28"/>
        </w:rPr>
        <w:t>соответствие направлению подготовки и требованиям Федеральн</w:t>
      </w:r>
      <w:r w:rsidRPr="00FF09F9">
        <w:rPr>
          <w:rFonts w:eastAsia="Calibri"/>
          <w:sz w:val="28"/>
          <w:szCs w:val="28"/>
        </w:rPr>
        <w:t>ого</w:t>
      </w:r>
      <w:r w:rsidRPr="00FF09F9">
        <w:rPr>
          <w:sz w:val="28"/>
          <w:szCs w:val="28"/>
        </w:rPr>
        <w:t xml:space="preserve"> государственн</w:t>
      </w:r>
      <w:r w:rsidRPr="00FF09F9">
        <w:rPr>
          <w:rFonts w:eastAsia="Calibri"/>
          <w:sz w:val="28"/>
          <w:szCs w:val="28"/>
        </w:rPr>
        <w:t>ого</w:t>
      </w:r>
      <w:r w:rsidRPr="00FF09F9">
        <w:rPr>
          <w:sz w:val="28"/>
          <w:szCs w:val="28"/>
        </w:rPr>
        <w:t xml:space="preserve"> образовательн</w:t>
      </w:r>
      <w:r w:rsidRPr="00FF09F9">
        <w:rPr>
          <w:rFonts w:eastAsia="Calibri"/>
          <w:sz w:val="28"/>
          <w:szCs w:val="28"/>
        </w:rPr>
        <w:t>ого</w:t>
      </w:r>
      <w:r w:rsidRPr="00FF09F9">
        <w:rPr>
          <w:sz w:val="28"/>
          <w:szCs w:val="28"/>
        </w:rPr>
        <w:t xml:space="preserve"> стандарт</w:t>
      </w:r>
      <w:r w:rsidRPr="00FF09F9">
        <w:rPr>
          <w:rFonts w:eastAsia="Calibri"/>
          <w:sz w:val="28"/>
          <w:szCs w:val="28"/>
        </w:rPr>
        <w:t>а</w:t>
      </w:r>
      <w:r w:rsidRPr="00FF09F9">
        <w:rPr>
          <w:sz w:val="28"/>
          <w:szCs w:val="28"/>
        </w:rPr>
        <w:t xml:space="preserve"> высшего образования в отношении объектов и области профессиональной деятельности </w:t>
      </w:r>
      <w:r w:rsidR="00D75DEE">
        <w:rPr>
          <w:sz w:val="28"/>
          <w:szCs w:val="28"/>
        </w:rPr>
        <w:t>бакалавров</w:t>
      </w:r>
      <w:r w:rsidRPr="00FF09F9">
        <w:rPr>
          <w:sz w:val="28"/>
          <w:szCs w:val="28"/>
        </w:rPr>
        <w:t xml:space="preserve"> по направлению </w:t>
      </w:r>
      <w:r w:rsidR="00FF09F9">
        <w:rPr>
          <w:sz w:val="28"/>
          <w:szCs w:val="28"/>
        </w:rPr>
        <w:t>38.0</w:t>
      </w:r>
      <w:r w:rsidR="009C7BEB">
        <w:rPr>
          <w:sz w:val="28"/>
          <w:szCs w:val="28"/>
        </w:rPr>
        <w:t>3</w:t>
      </w:r>
      <w:r w:rsidR="00FF09F9">
        <w:rPr>
          <w:sz w:val="28"/>
          <w:szCs w:val="28"/>
        </w:rPr>
        <w:t>.02 Менеджмент</w:t>
      </w:r>
      <w:r w:rsidRPr="00FF09F9">
        <w:rPr>
          <w:sz w:val="28"/>
          <w:szCs w:val="28"/>
        </w:rPr>
        <w:t xml:space="preserve">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научно-исследовательский интерес для </w:t>
      </w:r>
      <w:r w:rsidR="009C7BEB">
        <w:t>студента</w:t>
      </w:r>
      <w:r w:rsidRPr="00650EB3">
        <w:t xml:space="preserve">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возможность исследования теоретических, методологических и практических вопросов;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наличие необходимых компетенций у </w:t>
      </w:r>
      <w:r w:rsidR="009C7BEB">
        <w:t>студента</w:t>
      </w:r>
      <w:r w:rsidRPr="00650EB3">
        <w:t xml:space="preserve"> для выполнения работы на заданную тему или возможность их развития в процессе исследования; </w:t>
      </w:r>
    </w:p>
    <w:p w:rsidR="00650EB3" w:rsidRPr="00650EB3" w:rsidRDefault="00650EB3" w:rsidP="009C7BEB">
      <w:pPr>
        <w:pStyle w:val="a"/>
      </w:pPr>
      <w:r w:rsidRPr="00650EB3">
        <w:t xml:space="preserve">возможность достижения целей </w:t>
      </w:r>
      <w:r w:rsidR="009C7BEB" w:rsidRPr="009C7BEB">
        <w:t>бакалаврской работы</w:t>
      </w:r>
      <w:r w:rsidRPr="00650EB3">
        <w:t xml:space="preserve"> в </w:t>
      </w:r>
      <w:proofErr w:type="spellStart"/>
      <w:r w:rsidRPr="00650EB3">
        <w:t>отведенное</w:t>
      </w:r>
      <w:proofErr w:type="spellEnd"/>
      <w:r w:rsidRPr="00650EB3">
        <w:t xml:space="preserve"> время;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уверенность в получении доступа к необходимой информации;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способность </w:t>
      </w:r>
      <w:proofErr w:type="spellStart"/>
      <w:r w:rsidRPr="00650EB3">
        <w:t>четкой</w:t>
      </w:r>
      <w:proofErr w:type="spellEnd"/>
      <w:r w:rsidRPr="00650EB3">
        <w:t xml:space="preserve"> формулировки цели исследования;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соответствие заявляемой темы требованиям и интересам конкретной организации;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симметрия потенциальных результатов (ценность каждого из полученных результатов); </w:t>
      </w:r>
    </w:p>
    <w:p w:rsidR="00650EB3" w:rsidRPr="00650EB3" w:rsidRDefault="00650EB3" w:rsidP="009C7BEB">
      <w:pPr>
        <w:pStyle w:val="a"/>
        <w:tabs>
          <w:tab w:val="left" w:pos="993"/>
        </w:tabs>
        <w:ind w:firstLine="709"/>
      </w:pPr>
      <w:r w:rsidRPr="00650EB3">
        <w:t xml:space="preserve">обеспечение достижимости целей будущей профессиональной и / или научно-исследовательской деятельности. </w:t>
      </w:r>
    </w:p>
    <w:p w:rsidR="00213E71" w:rsidRDefault="00FF09F9" w:rsidP="00213E71">
      <w:pPr>
        <w:pStyle w:val="a"/>
        <w:numPr>
          <w:ilvl w:val="0"/>
          <w:numId w:val="0"/>
        </w:numPr>
        <w:ind w:firstLine="709"/>
      </w:pPr>
      <w:bookmarkStart w:id="7" w:name="_Toc157178"/>
      <w:r w:rsidRPr="00650EB3">
        <w:t xml:space="preserve">Для </w:t>
      </w:r>
      <w:r>
        <w:t xml:space="preserve">утверждения темы </w:t>
      </w:r>
      <w:r w:rsidR="009C7BEB" w:rsidRPr="009C7BEB">
        <w:t>бакалаврской работы</w:t>
      </w:r>
      <w:r>
        <w:t xml:space="preserve"> </w:t>
      </w:r>
      <w:r w:rsidR="009C7BEB">
        <w:t>студент</w:t>
      </w:r>
      <w:r w:rsidRPr="00650EB3">
        <w:t xml:space="preserve"> должен написать заявление, форма кото</w:t>
      </w:r>
      <w:r>
        <w:t>рого представлена в приложении 2</w:t>
      </w:r>
      <w:r w:rsidRPr="00650EB3">
        <w:t xml:space="preserve">. В нем кроме темы исследования указываются объект исследования (организация, на базе которой будет проводиться аналитическая и проектная части работы) и научный руководитель. </w:t>
      </w:r>
      <w:r w:rsidR="00213E71">
        <w:br w:type="page"/>
      </w:r>
    </w:p>
    <w:p w:rsidR="00CA0C55" w:rsidRPr="00CA0C55" w:rsidRDefault="00CA0C55" w:rsidP="00EF1921">
      <w:pPr>
        <w:widowControl/>
        <w:spacing w:line="360" w:lineRule="auto"/>
        <w:ind w:firstLine="709"/>
        <w:jc w:val="both"/>
        <w:rPr>
          <w:b/>
          <w:sz w:val="28"/>
        </w:rPr>
      </w:pPr>
      <w:r w:rsidRPr="00CA0C55">
        <w:rPr>
          <w:b/>
          <w:sz w:val="28"/>
        </w:rPr>
        <w:lastRenderedPageBreak/>
        <w:t xml:space="preserve">2.1.2. Определение организации – базы проведения исследования </w:t>
      </w:r>
      <w:bookmarkEnd w:id="7"/>
    </w:p>
    <w:p w:rsidR="009C5A0F" w:rsidRDefault="00CA0C55" w:rsidP="003E039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Выполнение </w:t>
      </w:r>
      <w:r w:rsidR="009C7BEB" w:rsidRPr="009C7BEB">
        <w:rPr>
          <w:sz w:val="28"/>
        </w:rPr>
        <w:t>бакалаврской работы</w:t>
      </w:r>
      <w:r w:rsidRPr="00CA0C55">
        <w:rPr>
          <w:sz w:val="28"/>
        </w:rPr>
        <w:t xml:space="preserve"> базируется на фактической информации, полученной во время прохождения </w:t>
      </w:r>
      <w:r w:rsidR="00C149E4">
        <w:rPr>
          <w:sz w:val="28"/>
        </w:rPr>
        <w:t>ознакомительной п</w:t>
      </w:r>
      <w:r w:rsidR="00C149E4" w:rsidRPr="003E0395">
        <w:rPr>
          <w:sz w:val="28"/>
        </w:rPr>
        <w:t>рактик</w:t>
      </w:r>
      <w:r w:rsidR="00C149E4">
        <w:rPr>
          <w:sz w:val="28"/>
        </w:rPr>
        <w:t>и,</w:t>
      </w:r>
      <w:r w:rsidR="00C149E4" w:rsidRPr="003E0395">
        <w:rPr>
          <w:sz w:val="28"/>
        </w:rPr>
        <w:t xml:space="preserve"> </w:t>
      </w:r>
      <w:r w:rsidR="00C149E4">
        <w:rPr>
          <w:sz w:val="28"/>
        </w:rPr>
        <w:t>технологической (проектно-технологической) п</w:t>
      </w:r>
      <w:r w:rsidR="00C149E4" w:rsidRPr="009C5A0F">
        <w:rPr>
          <w:sz w:val="28"/>
        </w:rPr>
        <w:t>рактик</w:t>
      </w:r>
      <w:r w:rsidR="00C149E4">
        <w:rPr>
          <w:sz w:val="28"/>
        </w:rPr>
        <w:t>и, преддипломной практики</w:t>
      </w:r>
      <w:r w:rsidR="000F0A62">
        <w:rPr>
          <w:sz w:val="28"/>
        </w:rPr>
        <w:t>.</w:t>
      </w:r>
    </w:p>
    <w:p w:rsidR="00CA0C55" w:rsidRPr="00CA0C55" w:rsidRDefault="00CA0C55" w:rsidP="003E039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Поэтому параллельно с выбором темы </w:t>
      </w:r>
      <w:r w:rsidR="009C7BEB" w:rsidRPr="009C7BEB">
        <w:rPr>
          <w:sz w:val="28"/>
        </w:rPr>
        <w:t xml:space="preserve">бакалаврской работы </w:t>
      </w:r>
      <w:r w:rsidRPr="00CA0C55">
        <w:rPr>
          <w:sz w:val="28"/>
        </w:rPr>
        <w:t xml:space="preserve">необходимо определить организацию </w:t>
      </w:r>
      <w:r w:rsidR="0079626D">
        <w:rPr>
          <w:sz w:val="28"/>
        </w:rPr>
        <w:t>–</w:t>
      </w:r>
      <w:r w:rsidRPr="00CA0C55">
        <w:rPr>
          <w:sz w:val="28"/>
        </w:rPr>
        <w:t xml:space="preserve"> объект исследования. Организация может быть закреплена на основании заявки со стороны </w:t>
      </w:r>
      <w:proofErr w:type="spellStart"/>
      <w:r w:rsidRPr="00CA0C55">
        <w:rPr>
          <w:sz w:val="28"/>
        </w:rPr>
        <w:t>ее</w:t>
      </w:r>
      <w:proofErr w:type="spellEnd"/>
      <w:r w:rsidRPr="00CA0C55">
        <w:rPr>
          <w:sz w:val="28"/>
        </w:rPr>
        <w:t xml:space="preserve"> руководства, а также исходя из перечня организаций, с которыми у </w:t>
      </w:r>
      <w:r w:rsidR="00135885">
        <w:rPr>
          <w:sz w:val="28"/>
        </w:rPr>
        <w:t>кафедры</w:t>
      </w:r>
      <w:r w:rsidRPr="00CA0C55">
        <w:rPr>
          <w:sz w:val="28"/>
        </w:rPr>
        <w:t xml:space="preserve"> заключены договор</w:t>
      </w:r>
      <w:r w:rsidR="000F0A62">
        <w:rPr>
          <w:sz w:val="28"/>
        </w:rPr>
        <w:t>ы</w:t>
      </w:r>
      <w:r w:rsidRPr="00CA0C55">
        <w:rPr>
          <w:sz w:val="28"/>
        </w:rPr>
        <w:t xml:space="preserve"> на прохождение практик. Во втором случае </w:t>
      </w:r>
      <w:r>
        <w:rPr>
          <w:sz w:val="28"/>
        </w:rPr>
        <w:t>Университет</w:t>
      </w:r>
      <w:r w:rsidRPr="00CA0C55">
        <w:rPr>
          <w:sz w:val="28"/>
        </w:rPr>
        <w:t xml:space="preserve"> направляет письмо в организацию с просьбой подтвердить возможность выполнения </w:t>
      </w:r>
      <w:r w:rsidR="00793586" w:rsidRPr="00793586">
        <w:rPr>
          <w:sz w:val="28"/>
        </w:rPr>
        <w:t>бакалаврской работы</w:t>
      </w:r>
      <w:r w:rsidRPr="00CA0C55">
        <w:rPr>
          <w:sz w:val="28"/>
        </w:rPr>
        <w:t xml:space="preserve"> на </w:t>
      </w:r>
      <w:proofErr w:type="spellStart"/>
      <w:r w:rsidRPr="00CA0C55">
        <w:rPr>
          <w:sz w:val="28"/>
        </w:rPr>
        <w:t>ее</w:t>
      </w:r>
      <w:proofErr w:type="spellEnd"/>
      <w:r w:rsidRPr="00CA0C55">
        <w:rPr>
          <w:sz w:val="28"/>
        </w:rPr>
        <w:t xml:space="preserve"> базе. При получении положительного ответа организация закрепляет базу практики в заявлении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, а затем и в приказе. </w:t>
      </w:r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При определении организации-объекта исследования необходим </w:t>
      </w:r>
      <w:proofErr w:type="spellStart"/>
      <w:r w:rsidRPr="00CA0C55">
        <w:rPr>
          <w:sz w:val="28"/>
        </w:rPr>
        <w:t>учет</w:t>
      </w:r>
      <w:proofErr w:type="spellEnd"/>
      <w:r w:rsidRPr="00CA0C55">
        <w:rPr>
          <w:sz w:val="28"/>
        </w:rPr>
        <w:t xml:space="preserve"> следующих факторов: </w:t>
      </w:r>
    </w:p>
    <w:p w:rsidR="00CA0C55" w:rsidRPr="00CA0C55" w:rsidRDefault="00CA0C55" w:rsidP="00135885">
      <w:pPr>
        <w:pStyle w:val="a"/>
      </w:pPr>
      <w:r w:rsidRPr="00CA0C55">
        <w:t xml:space="preserve">возможность выполнения работы по выбранной теме с </w:t>
      </w:r>
      <w:proofErr w:type="spellStart"/>
      <w:r w:rsidRPr="00CA0C55">
        <w:t>учетом</w:t>
      </w:r>
      <w:proofErr w:type="spellEnd"/>
      <w:r w:rsidRPr="00CA0C55">
        <w:t xml:space="preserve"> сферы деятельности и уровня</w:t>
      </w:r>
      <w:r w:rsidR="00793586">
        <w:t xml:space="preserve"> зрелости системы менеджмента</w:t>
      </w:r>
      <w:r w:rsidRPr="00CA0C55">
        <w:t xml:space="preserve">; </w:t>
      </w:r>
    </w:p>
    <w:p w:rsidR="00CA0C55" w:rsidRPr="00CA0C55" w:rsidRDefault="00CA0C55" w:rsidP="00135885">
      <w:pPr>
        <w:pStyle w:val="a"/>
      </w:pPr>
      <w:r w:rsidRPr="00CA0C55">
        <w:t xml:space="preserve">возможности доступа и получения объективной информации по исследуемой проблеме; </w:t>
      </w:r>
    </w:p>
    <w:p w:rsidR="00CA0C55" w:rsidRPr="00CA0C55" w:rsidRDefault="00CA0C55" w:rsidP="00135885">
      <w:pPr>
        <w:pStyle w:val="a"/>
      </w:pPr>
      <w:r w:rsidRPr="00CA0C55">
        <w:t xml:space="preserve">заинтересованность организации в содержании выполняемой работы и последующем возможном внедрении </w:t>
      </w:r>
      <w:proofErr w:type="spellStart"/>
      <w:r w:rsidRPr="00CA0C55">
        <w:t>ее</w:t>
      </w:r>
      <w:proofErr w:type="spellEnd"/>
      <w:r w:rsidRPr="00CA0C55">
        <w:t xml:space="preserve"> результатов в практику своей деятельности. </w:t>
      </w:r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Организация – база проведения исследования может относиться к сфере как материального, так и нематериального производства. При этом она должна активно применять современные методы и инструменты управления качеством, внедрять современные системы менеджмента исходя из требований и рекомендаций национальных и международных стандартов; разрабатывать, внедрять или совершенствовать интегрированную систему менеджмента, быть открытой по отношению к обществу и восприимчивой к нововведениям. </w:t>
      </w:r>
    </w:p>
    <w:p w:rsidR="00213E71" w:rsidRDefault="00213E71">
      <w:pPr>
        <w:widowControl/>
        <w:spacing w:line="360" w:lineRule="auto"/>
        <w:ind w:firstLine="709"/>
        <w:jc w:val="both"/>
        <w:rPr>
          <w:sz w:val="28"/>
        </w:rPr>
      </w:pPr>
      <w:bookmarkStart w:id="8" w:name="_Toc157179"/>
      <w:r>
        <w:rPr>
          <w:sz w:val="28"/>
        </w:rPr>
        <w:br w:type="page"/>
      </w:r>
    </w:p>
    <w:p w:rsidR="00CA0C55" w:rsidRPr="00135885" w:rsidRDefault="00CA0C55" w:rsidP="00CA0C55">
      <w:pPr>
        <w:spacing w:line="360" w:lineRule="auto"/>
        <w:ind w:firstLine="709"/>
        <w:jc w:val="both"/>
        <w:rPr>
          <w:b/>
          <w:sz w:val="28"/>
        </w:rPr>
      </w:pPr>
      <w:r w:rsidRPr="00135885">
        <w:rPr>
          <w:b/>
          <w:sz w:val="28"/>
        </w:rPr>
        <w:lastRenderedPageBreak/>
        <w:t>2.1.3</w:t>
      </w:r>
      <w:r w:rsidR="00135885" w:rsidRPr="00135885">
        <w:rPr>
          <w:b/>
          <w:sz w:val="28"/>
        </w:rPr>
        <w:t>.</w:t>
      </w:r>
      <w:r w:rsidRPr="00135885">
        <w:rPr>
          <w:b/>
          <w:sz w:val="28"/>
        </w:rPr>
        <w:t xml:space="preserve"> Закрепление научного руководителя </w:t>
      </w:r>
      <w:bookmarkEnd w:id="8"/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Для координации работы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 приказом ректора наряду с темой и экспериментальной базой исследования закрепляется научный руководитель из числа </w:t>
      </w:r>
      <w:r w:rsidR="00135885">
        <w:rPr>
          <w:sz w:val="28"/>
        </w:rPr>
        <w:t>профессорско-преподавательского состава (ППС) кафедры</w:t>
      </w:r>
      <w:r w:rsidRPr="00CA0C55">
        <w:rPr>
          <w:sz w:val="28"/>
        </w:rPr>
        <w:t xml:space="preserve">, соответствующих требованиям Федерального государственного образовательного стандарта высшего образования к кадровому обеспечению образовательной программы </w:t>
      </w:r>
      <w:r w:rsidR="00793586">
        <w:rPr>
          <w:sz w:val="28"/>
        </w:rPr>
        <w:t>бакалавриата</w:t>
      </w:r>
      <w:r w:rsidRPr="00CA0C55">
        <w:rPr>
          <w:sz w:val="28"/>
        </w:rPr>
        <w:t xml:space="preserve"> по направлению подготовки </w:t>
      </w:r>
      <w:r w:rsidR="00793586">
        <w:rPr>
          <w:sz w:val="28"/>
        </w:rPr>
        <w:t xml:space="preserve">38.03.02 </w:t>
      </w:r>
      <w:r w:rsidR="0079626D">
        <w:rPr>
          <w:sz w:val="28"/>
        </w:rPr>
        <w:t>Менеджмент</w:t>
      </w:r>
      <w:r w:rsidRPr="00CA0C55">
        <w:rPr>
          <w:sz w:val="28"/>
        </w:rPr>
        <w:t xml:space="preserve">. </w:t>
      </w:r>
      <w:r w:rsidR="00793586">
        <w:rPr>
          <w:sz w:val="28"/>
        </w:rPr>
        <w:t>Студент</w:t>
      </w:r>
      <w:r w:rsidRPr="00CA0C55">
        <w:rPr>
          <w:sz w:val="28"/>
        </w:rPr>
        <w:t xml:space="preserve"> может самостоятельно выбрать научного руководителя исходя из направлений научных исследований преподавателя при согласии с его стороны. Виза преподавателя на заявлении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 подтверждает его согласие на осуществление научного руководства. </w:t>
      </w:r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Научный руководитель координирует работу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, помогая ему оценить возможные варианты решений, однако выбор решений – это задача самого исследователя. Он является автором выполняемой работы, отвечает за принятие решений, за правильность полученных результатов, их фактическую обоснованность и точность. </w:t>
      </w:r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Формой научного руководства в процессе выполнения </w:t>
      </w:r>
      <w:r w:rsidR="00793586" w:rsidRPr="00793586">
        <w:rPr>
          <w:sz w:val="28"/>
        </w:rPr>
        <w:t>бакалаврской работы</w:t>
      </w:r>
      <w:r w:rsidRPr="00CA0C55">
        <w:rPr>
          <w:sz w:val="28"/>
        </w:rPr>
        <w:t xml:space="preserve"> является консультирование по возникающим вопросам в процессе исследования. </w:t>
      </w:r>
    </w:p>
    <w:p w:rsidR="00CA0C55" w:rsidRP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Возникающие у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 в процессе исследования проблемы – сложность получения исходных данных, необходимость привлечения дополнительных информационных источников и др. – должны своевременно обсуждаться с научным руководителем с целью корректировки плана работы и ранее согласованного графика представления материалов на контрольный просмотр руководителю. </w:t>
      </w:r>
    </w:p>
    <w:p w:rsidR="00CA0C55" w:rsidRDefault="00CA0C55" w:rsidP="00CA0C55">
      <w:pPr>
        <w:spacing w:line="360" w:lineRule="auto"/>
        <w:ind w:firstLine="709"/>
        <w:jc w:val="both"/>
        <w:rPr>
          <w:sz w:val="28"/>
        </w:rPr>
      </w:pPr>
      <w:r w:rsidRPr="00CA0C55">
        <w:rPr>
          <w:sz w:val="28"/>
        </w:rPr>
        <w:t xml:space="preserve">По окончании исследования </w:t>
      </w:r>
      <w:r w:rsidR="00793586" w:rsidRPr="00793586">
        <w:rPr>
          <w:sz w:val="28"/>
        </w:rPr>
        <w:t>бакалаврск</w:t>
      </w:r>
      <w:r w:rsidR="00793586">
        <w:rPr>
          <w:sz w:val="28"/>
        </w:rPr>
        <w:t>ая</w:t>
      </w:r>
      <w:r w:rsidR="00793586" w:rsidRPr="00793586">
        <w:rPr>
          <w:sz w:val="28"/>
        </w:rPr>
        <w:t xml:space="preserve"> работ</w:t>
      </w:r>
      <w:r w:rsidR="00793586">
        <w:rPr>
          <w:sz w:val="28"/>
        </w:rPr>
        <w:t>а</w:t>
      </w:r>
      <w:r w:rsidRPr="00CA0C55">
        <w:rPr>
          <w:sz w:val="28"/>
        </w:rPr>
        <w:t xml:space="preserve"> должна быть представлена руководителю на проверку. По результатам </w:t>
      </w:r>
      <w:proofErr w:type="spellStart"/>
      <w:r w:rsidRPr="00CA0C55">
        <w:rPr>
          <w:sz w:val="28"/>
        </w:rPr>
        <w:t>ее</w:t>
      </w:r>
      <w:proofErr w:type="spellEnd"/>
      <w:r w:rsidRPr="00CA0C55">
        <w:rPr>
          <w:sz w:val="28"/>
        </w:rPr>
        <w:t xml:space="preserve"> предварительного анализа он принимает решение о допуске к </w:t>
      </w:r>
      <w:r w:rsidR="00135885">
        <w:rPr>
          <w:sz w:val="28"/>
        </w:rPr>
        <w:t>защите ВКР.</w:t>
      </w:r>
      <w:r w:rsidRPr="00CA0C55">
        <w:rPr>
          <w:sz w:val="28"/>
        </w:rPr>
        <w:t xml:space="preserve"> Допуск осуществляется, если содержание </w:t>
      </w:r>
      <w:r w:rsidR="00793586" w:rsidRPr="00793586">
        <w:rPr>
          <w:sz w:val="28"/>
        </w:rPr>
        <w:t>бакалаврской работы</w:t>
      </w:r>
      <w:r w:rsidRPr="00CA0C55">
        <w:rPr>
          <w:sz w:val="28"/>
        </w:rPr>
        <w:t xml:space="preserve"> соответствует выданному заданию, представлены все разделы, оформление соответствует требованиям стандартов. </w:t>
      </w:r>
      <w:r w:rsidRPr="00CA0C55">
        <w:rPr>
          <w:sz w:val="28"/>
        </w:rPr>
        <w:lastRenderedPageBreak/>
        <w:t xml:space="preserve">При нарушении этих формальных требований </w:t>
      </w:r>
      <w:r w:rsidR="00793586" w:rsidRPr="00793586">
        <w:rPr>
          <w:sz w:val="28"/>
        </w:rPr>
        <w:t>бакалаврск</w:t>
      </w:r>
      <w:r w:rsidR="00793586">
        <w:rPr>
          <w:sz w:val="28"/>
        </w:rPr>
        <w:t>ая</w:t>
      </w:r>
      <w:r w:rsidR="00793586" w:rsidRPr="00793586">
        <w:rPr>
          <w:sz w:val="28"/>
        </w:rPr>
        <w:t xml:space="preserve"> работ</w:t>
      </w:r>
      <w:r w:rsidR="00793586">
        <w:rPr>
          <w:sz w:val="28"/>
        </w:rPr>
        <w:t>а</w:t>
      </w:r>
      <w:r w:rsidRPr="00CA0C55">
        <w:rPr>
          <w:sz w:val="28"/>
        </w:rPr>
        <w:t xml:space="preserve"> с замечаниями руководителя возвращается для доработки и устранения недостатков. Не позднее, чем за </w:t>
      </w:r>
      <w:r w:rsidR="00135885">
        <w:rPr>
          <w:sz w:val="28"/>
        </w:rPr>
        <w:t>20</w:t>
      </w:r>
      <w:r w:rsidRPr="00CA0C55">
        <w:rPr>
          <w:sz w:val="28"/>
        </w:rPr>
        <w:t xml:space="preserve"> дней до защиты, </w:t>
      </w:r>
      <w:r w:rsidR="00793586">
        <w:rPr>
          <w:sz w:val="28"/>
        </w:rPr>
        <w:t>студент</w:t>
      </w:r>
      <w:r w:rsidRPr="00CA0C55">
        <w:rPr>
          <w:sz w:val="28"/>
        </w:rPr>
        <w:t xml:space="preserve"> представляет окончательный вариант </w:t>
      </w:r>
      <w:r w:rsidR="00793586">
        <w:rPr>
          <w:sz w:val="28"/>
        </w:rPr>
        <w:t>работы</w:t>
      </w:r>
      <w:r w:rsidRPr="00CA0C55">
        <w:rPr>
          <w:sz w:val="28"/>
        </w:rPr>
        <w:t xml:space="preserve"> руководителю для подготовки отзыва. В отзыве в большей степени должна быть отражена деятельность </w:t>
      </w:r>
      <w:r w:rsidR="00793586">
        <w:rPr>
          <w:sz w:val="28"/>
        </w:rPr>
        <w:t>студента</w:t>
      </w:r>
      <w:r w:rsidRPr="00CA0C55">
        <w:rPr>
          <w:sz w:val="28"/>
        </w:rPr>
        <w:t xml:space="preserve"> в процессе выполнения работы; дана оценка его уровня профессиональной подготовленности; показана актуальность темы исследования; оценена степень теоретической изученности проблемы; охарактеризованы сложность и глубина решаемых задач, применяемых методов и обоснованность полученных результатов исследования; указаны недостатки и степень внедрения полученных результатов. </w:t>
      </w:r>
    </w:p>
    <w:p w:rsidR="00C149E4" w:rsidRPr="00CA0C55" w:rsidRDefault="00C149E4" w:rsidP="00CA0C55">
      <w:pPr>
        <w:spacing w:line="360" w:lineRule="auto"/>
        <w:ind w:firstLine="709"/>
        <w:jc w:val="both"/>
        <w:rPr>
          <w:sz w:val="28"/>
        </w:rPr>
      </w:pPr>
    </w:p>
    <w:p w:rsidR="0040600D" w:rsidRPr="0040600D" w:rsidRDefault="0040600D" w:rsidP="0040600D">
      <w:pPr>
        <w:spacing w:line="360" w:lineRule="auto"/>
        <w:ind w:firstLine="851"/>
        <w:jc w:val="both"/>
        <w:rPr>
          <w:b/>
          <w:sz w:val="28"/>
          <w:szCs w:val="28"/>
        </w:rPr>
      </w:pPr>
      <w:bookmarkStart w:id="9" w:name="_Toc157180"/>
      <w:r w:rsidRPr="0040600D">
        <w:rPr>
          <w:b/>
          <w:sz w:val="28"/>
          <w:szCs w:val="28"/>
        </w:rPr>
        <w:t xml:space="preserve">2.1.4. Определение структуры и содержания </w:t>
      </w:r>
      <w:bookmarkEnd w:id="9"/>
      <w:r w:rsidR="00793586" w:rsidRPr="00793586">
        <w:rPr>
          <w:b/>
          <w:sz w:val="28"/>
          <w:szCs w:val="28"/>
        </w:rPr>
        <w:t>бакалаврской работы</w:t>
      </w: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Изложение положений, результатов и выводов </w:t>
      </w:r>
      <w:r w:rsidR="00442148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должно иметь строгий порядок и последовательность. Независимо от выбранной темы она должна иметь структу</w:t>
      </w:r>
      <w:r>
        <w:rPr>
          <w:sz w:val="28"/>
          <w:szCs w:val="28"/>
        </w:rPr>
        <w:t xml:space="preserve">ру, </w:t>
      </w:r>
      <w:proofErr w:type="spellStart"/>
      <w:r>
        <w:rPr>
          <w:sz w:val="28"/>
          <w:szCs w:val="28"/>
        </w:rPr>
        <w:t>приведенную</w:t>
      </w:r>
      <w:proofErr w:type="spellEnd"/>
      <w:r>
        <w:rPr>
          <w:sz w:val="28"/>
          <w:szCs w:val="28"/>
        </w:rPr>
        <w:t xml:space="preserve"> в таблице 2.2.</w:t>
      </w:r>
    </w:p>
    <w:p w:rsidR="0040600D" w:rsidRPr="0040600D" w:rsidRDefault="0040600D" w:rsidP="0040600D">
      <w:pPr>
        <w:spacing w:line="360" w:lineRule="auto"/>
        <w:jc w:val="both"/>
        <w:rPr>
          <w:sz w:val="28"/>
          <w:szCs w:val="28"/>
        </w:rPr>
      </w:pPr>
      <w:r w:rsidRPr="0040600D">
        <w:rPr>
          <w:sz w:val="28"/>
          <w:szCs w:val="28"/>
        </w:rPr>
        <w:t>Таблица 2.2 – Стр</w:t>
      </w:r>
      <w:r>
        <w:rPr>
          <w:sz w:val="28"/>
          <w:szCs w:val="28"/>
        </w:rPr>
        <w:t xml:space="preserve">уктура </w:t>
      </w:r>
      <w:r w:rsidR="00C26162" w:rsidRPr="00C26162">
        <w:rPr>
          <w:sz w:val="28"/>
          <w:szCs w:val="28"/>
        </w:rPr>
        <w:t>бакалаврской работы</w:t>
      </w:r>
      <w:r>
        <w:rPr>
          <w:sz w:val="28"/>
          <w:szCs w:val="28"/>
        </w:rPr>
        <w:t>.</w:t>
      </w:r>
    </w:p>
    <w:tbl>
      <w:tblPr>
        <w:tblStyle w:val="af7"/>
        <w:tblW w:w="9639" w:type="dxa"/>
        <w:tblLook w:val="04A0" w:firstRow="1" w:lastRow="0" w:firstColumn="1" w:lastColumn="0" w:noHBand="0" w:noVBand="1"/>
      </w:tblPr>
      <w:tblGrid>
        <w:gridCol w:w="6096"/>
        <w:gridCol w:w="3543"/>
      </w:tblGrid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jc w:val="both"/>
              <w:rPr>
                <w:sz w:val="20"/>
              </w:rPr>
            </w:pPr>
            <w:r w:rsidRPr="00CF7126">
              <w:rPr>
                <w:sz w:val="20"/>
                <w:szCs w:val="28"/>
              </w:rPr>
              <w:t xml:space="preserve">Наименование структурных элементов и разделов </w:t>
            </w:r>
          </w:p>
        </w:tc>
        <w:tc>
          <w:tcPr>
            <w:tcW w:w="3543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Объем в страницах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Титульный лист</w:t>
            </w:r>
          </w:p>
        </w:tc>
        <w:tc>
          <w:tcPr>
            <w:tcW w:w="3543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Задание</w:t>
            </w:r>
          </w:p>
        </w:tc>
        <w:tc>
          <w:tcPr>
            <w:tcW w:w="3543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2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</w:t>
            </w:r>
            <w:r w:rsidR="0040600D" w:rsidRPr="00CF7126">
              <w:rPr>
                <w:sz w:val="20"/>
                <w:szCs w:val="28"/>
              </w:rPr>
              <w:t>-</w:t>
            </w:r>
            <w:r w:rsidRPr="00CF7126">
              <w:rPr>
                <w:sz w:val="20"/>
                <w:szCs w:val="28"/>
              </w:rPr>
              <w:t>2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Введение</w:t>
            </w:r>
          </w:p>
        </w:tc>
        <w:tc>
          <w:tcPr>
            <w:tcW w:w="3543" w:type="dxa"/>
          </w:tcPr>
          <w:p w:rsidR="0040600D" w:rsidRPr="00CF7126" w:rsidRDefault="0040600D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3</w:t>
            </w:r>
            <w:r w:rsidR="00C26162" w:rsidRPr="00CF7126">
              <w:rPr>
                <w:sz w:val="20"/>
                <w:szCs w:val="28"/>
              </w:rPr>
              <w:t>-</w:t>
            </w:r>
            <w:r w:rsidRPr="00CF7126">
              <w:rPr>
                <w:sz w:val="20"/>
                <w:szCs w:val="28"/>
              </w:rPr>
              <w:t>5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Раздел</w:t>
            </w:r>
            <w:r w:rsidR="0040600D" w:rsidRPr="00CF7126">
              <w:rPr>
                <w:sz w:val="20"/>
                <w:szCs w:val="28"/>
              </w:rPr>
              <w:t xml:space="preserve"> 1 – </w:t>
            </w:r>
            <w:r w:rsidRPr="00CF7126">
              <w:rPr>
                <w:sz w:val="20"/>
                <w:szCs w:val="28"/>
              </w:rPr>
              <w:t>Обзорный.</w:t>
            </w:r>
          </w:p>
        </w:tc>
        <w:tc>
          <w:tcPr>
            <w:tcW w:w="3543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10-</w:t>
            </w:r>
            <w:r w:rsidR="0040600D" w:rsidRPr="00CF7126">
              <w:rPr>
                <w:sz w:val="20"/>
                <w:szCs w:val="28"/>
              </w:rPr>
              <w:t>15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Раздел</w:t>
            </w:r>
            <w:r w:rsidR="0040600D" w:rsidRPr="00CF7126">
              <w:rPr>
                <w:sz w:val="20"/>
                <w:szCs w:val="28"/>
              </w:rPr>
              <w:t xml:space="preserve"> 2 – Аналитическ</w:t>
            </w:r>
            <w:r w:rsidRPr="00CF7126">
              <w:rPr>
                <w:sz w:val="20"/>
                <w:szCs w:val="28"/>
              </w:rPr>
              <w:t>ий.</w:t>
            </w:r>
          </w:p>
        </w:tc>
        <w:tc>
          <w:tcPr>
            <w:tcW w:w="3543" w:type="dxa"/>
          </w:tcPr>
          <w:p w:rsidR="0040600D" w:rsidRPr="00CF7126" w:rsidRDefault="00C26162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10-15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Раздел</w:t>
            </w:r>
            <w:r w:rsidR="0040600D" w:rsidRPr="00CF7126">
              <w:rPr>
                <w:sz w:val="20"/>
                <w:szCs w:val="28"/>
              </w:rPr>
              <w:t xml:space="preserve"> 3 – </w:t>
            </w:r>
            <w:r w:rsidRPr="00CF7126">
              <w:rPr>
                <w:sz w:val="20"/>
                <w:szCs w:val="28"/>
              </w:rPr>
              <w:t>Специальный.</w:t>
            </w:r>
          </w:p>
        </w:tc>
        <w:tc>
          <w:tcPr>
            <w:tcW w:w="3543" w:type="dxa"/>
          </w:tcPr>
          <w:p w:rsidR="0040600D" w:rsidRPr="00CF7126" w:rsidRDefault="00C26162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10-15</w:t>
            </w:r>
          </w:p>
        </w:tc>
      </w:tr>
      <w:tr w:rsidR="00793586" w:rsidRPr="00CF7126" w:rsidTr="00CF7126">
        <w:trPr>
          <w:trHeight w:val="20"/>
        </w:trPr>
        <w:tc>
          <w:tcPr>
            <w:tcW w:w="6096" w:type="dxa"/>
          </w:tcPr>
          <w:p w:rsidR="00793586" w:rsidRPr="00CF7126" w:rsidRDefault="00C26162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Раздел 4 – Организационно-экономический</w:t>
            </w:r>
          </w:p>
        </w:tc>
        <w:tc>
          <w:tcPr>
            <w:tcW w:w="3543" w:type="dxa"/>
          </w:tcPr>
          <w:p w:rsidR="00793586" w:rsidRPr="00CF7126" w:rsidRDefault="00C26162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10-15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Заключение</w:t>
            </w:r>
          </w:p>
        </w:tc>
        <w:tc>
          <w:tcPr>
            <w:tcW w:w="3543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</w:rPr>
              <w:t>3-5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Список использованных источников</w:t>
            </w:r>
          </w:p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 xml:space="preserve">(не менее </w:t>
            </w:r>
            <w:r w:rsidR="00C149E4" w:rsidRPr="00CF7126">
              <w:rPr>
                <w:sz w:val="20"/>
                <w:szCs w:val="28"/>
              </w:rPr>
              <w:t>20-</w:t>
            </w:r>
            <w:r w:rsidRPr="00CF7126">
              <w:rPr>
                <w:sz w:val="20"/>
                <w:szCs w:val="28"/>
              </w:rPr>
              <w:t>30 наименований)</w:t>
            </w:r>
          </w:p>
        </w:tc>
        <w:tc>
          <w:tcPr>
            <w:tcW w:w="3543" w:type="dxa"/>
          </w:tcPr>
          <w:p w:rsidR="0040600D" w:rsidRPr="00CF7126" w:rsidRDefault="0040600D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3</w:t>
            </w:r>
            <w:r w:rsidR="00C26162" w:rsidRPr="00CF7126">
              <w:rPr>
                <w:sz w:val="20"/>
                <w:szCs w:val="28"/>
              </w:rPr>
              <w:t>-</w:t>
            </w:r>
            <w:r w:rsidRPr="00CF7126">
              <w:rPr>
                <w:sz w:val="20"/>
                <w:szCs w:val="28"/>
              </w:rPr>
              <w:t>6</w:t>
            </w:r>
          </w:p>
        </w:tc>
      </w:tr>
      <w:tr w:rsidR="00CA4828" w:rsidRPr="00CF7126" w:rsidTr="00CF7126">
        <w:trPr>
          <w:trHeight w:val="20"/>
        </w:trPr>
        <w:tc>
          <w:tcPr>
            <w:tcW w:w="6096" w:type="dxa"/>
          </w:tcPr>
          <w:p w:rsidR="00CA4828" w:rsidRPr="00CF7126" w:rsidRDefault="00CA4828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Последний лист ВКР</w:t>
            </w:r>
          </w:p>
        </w:tc>
        <w:tc>
          <w:tcPr>
            <w:tcW w:w="3543" w:type="dxa"/>
          </w:tcPr>
          <w:p w:rsidR="00CA4828" w:rsidRPr="00CF7126" w:rsidRDefault="00CA4828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1</w:t>
            </w: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Приложения (по усмотрению автора)</w:t>
            </w:r>
          </w:p>
        </w:tc>
        <w:tc>
          <w:tcPr>
            <w:tcW w:w="3543" w:type="dxa"/>
          </w:tcPr>
          <w:p w:rsidR="0040600D" w:rsidRPr="00CF7126" w:rsidRDefault="0040600D" w:rsidP="0040600D">
            <w:pPr>
              <w:rPr>
                <w:sz w:val="20"/>
              </w:rPr>
            </w:pPr>
          </w:p>
        </w:tc>
      </w:tr>
      <w:tr w:rsidR="0040600D" w:rsidRPr="00CF7126" w:rsidTr="00CF7126">
        <w:trPr>
          <w:trHeight w:val="20"/>
        </w:trPr>
        <w:tc>
          <w:tcPr>
            <w:tcW w:w="6096" w:type="dxa"/>
          </w:tcPr>
          <w:p w:rsidR="0040600D" w:rsidRPr="00CF7126" w:rsidRDefault="0040600D" w:rsidP="0040600D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Итого</w:t>
            </w:r>
          </w:p>
        </w:tc>
        <w:tc>
          <w:tcPr>
            <w:tcW w:w="3543" w:type="dxa"/>
          </w:tcPr>
          <w:p w:rsidR="0040600D" w:rsidRPr="00CF7126" w:rsidRDefault="00C26162" w:rsidP="00C26162">
            <w:pPr>
              <w:rPr>
                <w:sz w:val="20"/>
              </w:rPr>
            </w:pPr>
            <w:r w:rsidRPr="00CF7126">
              <w:rPr>
                <w:sz w:val="20"/>
                <w:szCs w:val="28"/>
              </w:rPr>
              <w:t>6</w:t>
            </w:r>
            <w:r w:rsidR="0040600D" w:rsidRPr="00CF7126">
              <w:rPr>
                <w:sz w:val="20"/>
                <w:szCs w:val="28"/>
              </w:rPr>
              <w:t>0-</w:t>
            </w:r>
            <w:r w:rsidRPr="00CF7126">
              <w:rPr>
                <w:sz w:val="20"/>
                <w:szCs w:val="28"/>
              </w:rPr>
              <w:t>8</w:t>
            </w:r>
            <w:r w:rsidR="0040600D" w:rsidRPr="00CF7126">
              <w:rPr>
                <w:sz w:val="20"/>
                <w:szCs w:val="28"/>
              </w:rPr>
              <w:t>0</w:t>
            </w:r>
          </w:p>
        </w:tc>
      </w:tr>
    </w:tbl>
    <w:p w:rsidR="00213E71" w:rsidRDefault="00213E71" w:rsidP="0040600D">
      <w:pPr>
        <w:spacing w:line="360" w:lineRule="auto"/>
        <w:ind w:firstLine="851"/>
        <w:jc w:val="both"/>
        <w:rPr>
          <w:sz w:val="28"/>
          <w:szCs w:val="28"/>
        </w:rPr>
      </w:pP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 соответствии со структурой </w:t>
      </w:r>
      <w:r w:rsidR="00C26162" w:rsidRPr="00C26162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в каждо</w:t>
      </w:r>
      <w:r w:rsidR="00C26162">
        <w:rPr>
          <w:sz w:val="28"/>
          <w:szCs w:val="28"/>
        </w:rPr>
        <w:t>м</w:t>
      </w:r>
      <w:r w:rsidRPr="0040600D">
        <w:rPr>
          <w:sz w:val="28"/>
          <w:szCs w:val="28"/>
        </w:rPr>
        <w:t xml:space="preserve"> </w:t>
      </w:r>
      <w:r w:rsidR="00C26162">
        <w:rPr>
          <w:sz w:val="28"/>
          <w:szCs w:val="28"/>
        </w:rPr>
        <w:t>разделе</w:t>
      </w:r>
      <w:r w:rsidRPr="0040600D">
        <w:rPr>
          <w:sz w:val="28"/>
          <w:szCs w:val="28"/>
        </w:rPr>
        <w:t xml:space="preserve"> должно быть, как правило, по </w:t>
      </w:r>
      <w:r w:rsidR="00C26162">
        <w:rPr>
          <w:sz w:val="28"/>
          <w:szCs w:val="28"/>
        </w:rPr>
        <w:t>3 – 4</w:t>
      </w:r>
      <w:r w:rsidRPr="0040600D">
        <w:rPr>
          <w:sz w:val="28"/>
          <w:szCs w:val="28"/>
        </w:rPr>
        <w:t xml:space="preserve"> параграфа. </w:t>
      </w: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Каждый раздел </w:t>
      </w:r>
      <w:r w:rsidR="00C26162" w:rsidRPr="00C26162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должен иметь </w:t>
      </w:r>
      <w:proofErr w:type="spellStart"/>
      <w:r w:rsidRPr="0040600D">
        <w:rPr>
          <w:sz w:val="28"/>
          <w:szCs w:val="28"/>
        </w:rPr>
        <w:t>четко</w:t>
      </w:r>
      <w:proofErr w:type="spellEnd"/>
      <w:r w:rsidRPr="0040600D">
        <w:rPr>
          <w:sz w:val="28"/>
          <w:szCs w:val="28"/>
        </w:rPr>
        <w:t xml:space="preserve"> </w:t>
      </w:r>
      <w:proofErr w:type="spellStart"/>
      <w:r w:rsidRPr="0040600D">
        <w:rPr>
          <w:sz w:val="28"/>
          <w:szCs w:val="28"/>
        </w:rPr>
        <w:t>определенное</w:t>
      </w:r>
      <w:proofErr w:type="spellEnd"/>
      <w:r w:rsidRPr="0040600D">
        <w:rPr>
          <w:sz w:val="28"/>
          <w:szCs w:val="28"/>
        </w:rPr>
        <w:t xml:space="preserve"> содержание. </w:t>
      </w:r>
    </w:p>
    <w:p w:rsidR="0040600D" w:rsidRPr="00E64FC8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Введение является частью </w:t>
      </w:r>
      <w:r w:rsidR="00C26162" w:rsidRPr="00C26162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, небольшой по </w:t>
      </w:r>
      <w:proofErr w:type="spellStart"/>
      <w:r w:rsidRPr="0040600D">
        <w:rPr>
          <w:sz w:val="28"/>
          <w:szCs w:val="28"/>
        </w:rPr>
        <w:t>объему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но очень важной по содержанию</w:t>
      </w:r>
      <w:r w:rsidR="00E64FC8">
        <w:rPr>
          <w:sz w:val="28"/>
          <w:szCs w:val="28"/>
        </w:rPr>
        <w:t>,</w:t>
      </w:r>
      <w:r w:rsidR="00E64FC8" w:rsidRPr="00E64FC8">
        <w:rPr>
          <w:sz w:val="28"/>
          <w:szCs w:val="28"/>
        </w:rPr>
        <w:t xml:space="preserve"> </w:t>
      </w:r>
      <w:r w:rsidR="00E64FC8" w:rsidRPr="0040600D">
        <w:rPr>
          <w:sz w:val="28"/>
          <w:szCs w:val="28"/>
        </w:rPr>
        <w:t xml:space="preserve">так как </w:t>
      </w:r>
      <w:proofErr w:type="spellStart"/>
      <w:r w:rsidR="00E64FC8" w:rsidRPr="0040600D">
        <w:rPr>
          <w:sz w:val="28"/>
          <w:szCs w:val="28"/>
        </w:rPr>
        <w:t>дает</w:t>
      </w:r>
      <w:proofErr w:type="spellEnd"/>
      <w:r w:rsidR="00E64FC8" w:rsidRPr="0040600D">
        <w:rPr>
          <w:sz w:val="28"/>
          <w:szCs w:val="28"/>
        </w:rPr>
        <w:t xml:space="preserve"> общее представление об </w:t>
      </w:r>
      <w:r w:rsidR="00E64FC8" w:rsidRPr="00E64FC8">
        <w:rPr>
          <w:sz w:val="28"/>
          <w:szCs w:val="28"/>
        </w:rPr>
        <w:t xml:space="preserve">актуальности, целях, задачах и направлениях </w:t>
      </w:r>
      <w:proofErr w:type="spellStart"/>
      <w:r w:rsidR="00E64FC8" w:rsidRPr="00E64FC8">
        <w:rPr>
          <w:sz w:val="28"/>
          <w:szCs w:val="28"/>
        </w:rPr>
        <w:t>проведенного</w:t>
      </w:r>
      <w:proofErr w:type="spellEnd"/>
      <w:r w:rsidR="00E64FC8" w:rsidRPr="00E64FC8">
        <w:rPr>
          <w:sz w:val="28"/>
          <w:szCs w:val="28"/>
        </w:rPr>
        <w:t xml:space="preserve"> исследования, а также положениях, выносимых на защиту</w:t>
      </w:r>
      <w:r w:rsidRPr="00E64FC8">
        <w:rPr>
          <w:sz w:val="28"/>
          <w:szCs w:val="28"/>
        </w:rPr>
        <w:t>. Здесь же определяется объект исследования, формулируются цель и задачи исследования. Рекомендуется следующее содержание введения:</w:t>
      </w:r>
      <w:r w:rsidR="00B12070">
        <w:rPr>
          <w:sz w:val="28"/>
          <w:szCs w:val="28"/>
        </w:rPr>
        <w:t xml:space="preserve"> </w:t>
      </w:r>
    </w:p>
    <w:p w:rsidR="0040600D" w:rsidRPr="0040600D" w:rsidRDefault="0040600D" w:rsidP="00E64FC8">
      <w:pPr>
        <w:pStyle w:val="a"/>
      </w:pPr>
      <w:r w:rsidRPr="00E64FC8">
        <w:t>обосновывается актуальность выбранной</w:t>
      </w:r>
      <w:r w:rsidRPr="0040600D">
        <w:t xml:space="preserve"> темы с привлечением статистической, нормативной информации, мнений специалистов, ссылок на законодательные акты; </w:t>
      </w:r>
    </w:p>
    <w:p w:rsidR="0040600D" w:rsidRPr="0040600D" w:rsidRDefault="0040600D" w:rsidP="00C26162">
      <w:pPr>
        <w:pStyle w:val="a"/>
      </w:pPr>
      <w:r w:rsidRPr="0040600D">
        <w:t xml:space="preserve">исходя из актуальности исследования, логично формулируется цель </w:t>
      </w:r>
      <w:r w:rsidR="00C26162" w:rsidRPr="00C26162">
        <w:t>бакалаврской работы</w:t>
      </w:r>
      <w:r w:rsidRPr="0040600D">
        <w:t xml:space="preserve">; </w:t>
      </w:r>
    </w:p>
    <w:p w:rsidR="0040600D" w:rsidRPr="0040600D" w:rsidRDefault="0040600D" w:rsidP="00E64FC8">
      <w:pPr>
        <w:pStyle w:val="a"/>
      </w:pPr>
      <w:r w:rsidRPr="0040600D">
        <w:t xml:space="preserve">в соответствии с намеченной целью ставятся конкретные исследовательские задачи; </w:t>
      </w:r>
    </w:p>
    <w:p w:rsidR="0040600D" w:rsidRPr="0040600D" w:rsidRDefault="0040600D" w:rsidP="00E64FC8">
      <w:pPr>
        <w:pStyle w:val="a"/>
      </w:pPr>
      <w:r w:rsidRPr="0040600D">
        <w:t xml:space="preserve">обозначаются объект и предмет исследования; </w:t>
      </w:r>
    </w:p>
    <w:p w:rsidR="0040600D" w:rsidRPr="0040600D" w:rsidRDefault="0040600D" w:rsidP="00E64FC8">
      <w:pPr>
        <w:pStyle w:val="a"/>
      </w:pPr>
      <w:r w:rsidRPr="0040600D">
        <w:t xml:space="preserve">раскрываются положения, выносимые на защиту; </w:t>
      </w:r>
    </w:p>
    <w:p w:rsidR="0040600D" w:rsidRPr="0040600D" w:rsidRDefault="0040600D" w:rsidP="00C26162">
      <w:pPr>
        <w:pStyle w:val="a"/>
      </w:pPr>
      <w:proofErr w:type="spellStart"/>
      <w:r w:rsidRPr="0040600D">
        <w:t>дается</w:t>
      </w:r>
      <w:proofErr w:type="spellEnd"/>
      <w:r w:rsidRPr="0040600D">
        <w:t xml:space="preserve"> краткая характеристика состава и содержания </w:t>
      </w:r>
      <w:r w:rsidR="00C26162" w:rsidRPr="00C26162">
        <w:t>бакалаврской работы</w:t>
      </w:r>
      <w:r w:rsidRPr="0040600D">
        <w:t xml:space="preserve"> по </w:t>
      </w:r>
      <w:r w:rsidR="00C26162">
        <w:t>разделам</w:t>
      </w:r>
      <w:r w:rsidRPr="0040600D">
        <w:t xml:space="preserve">. 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Содержание включает все разделы ВКР с указанием номера страницы.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Во введении </w:t>
      </w:r>
      <w:proofErr w:type="spellStart"/>
      <w:r w:rsidRPr="00B12070">
        <w:rPr>
          <w:sz w:val="28"/>
          <w:szCs w:val="28"/>
        </w:rPr>
        <w:t>дается</w:t>
      </w:r>
      <w:proofErr w:type="spellEnd"/>
      <w:r w:rsidRPr="00B12070">
        <w:rPr>
          <w:sz w:val="28"/>
          <w:szCs w:val="28"/>
        </w:rPr>
        <w:t xml:space="preserve"> обоснование актуальности выбранной темы, указываются цели, задачи, практическая значимость работы, определяются предмет и объект исследуемой проблемы. Целесообразно указать методику исследования.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Основная часть работы состоит из разделов:</w:t>
      </w:r>
    </w:p>
    <w:p w:rsidR="00B12070" w:rsidRPr="00B12070" w:rsidRDefault="00B12070" w:rsidP="00B12070">
      <w:pPr>
        <w:pStyle w:val="aa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Обзорный раздел;</w:t>
      </w:r>
    </w:p>
    <w:p w:rsidR="00B12070" w:rsidRPr="00B12070" w:rsidRDefault="00B12070" w:rsidP="00B12070">
      <w:pPr>
        <w:pStyle w:val="aa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Аналитический раздел;</w:t>
      </w:r>
    </w:p>
    <w:p w:rsidR="00B12070" w:rsidRPr="00B12070" w:rsidRDefault="00B12070" w:rsidP="00B12070">
      <w:pPr>
        <w:pStyle w:val="aa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Специальный раздел;</w:t>
      </w:r>
    </w:p>
    <w:p w:rsidR="00B12070" w:rsidRPr="00B12070" w:rsidRDefault="00B12070" w:rsidP="00B12070">
      <w:pPr>
        <w:pStyle w:val="aa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Организационно-экономический раздел.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Объем этой части выпускной квалификационной работы – не менее 60% от общего </w:t>
      </w:r>
      <w:proofErr w:type="spellStart"/>
      <w:r w:rsidRPr="00B12070">
        <w:rPr>
          <w:sz w:val="28"/>
          <w:szCs w:val="28"/>
        </w:rPr>
        <w:t>объема</w:t>
      </w:r>
      <w:proofErr w:type="spellEnd"/>
      <w:r w:rsidRPr="00B12070">
        <w:rPr>
          <w:sz w:val="28"/>
          <w:szCs w:val="28"/>
        </w:rPr>
        <w:t>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Заключение должно содержать основные выводы, авторскую оценку работы с точки зрения решения задач, поставленных в работе, данные о </w:t>
      </w:r>
      <w:r w:rsidRPr="00B12070">
        <w:rPr>
          <w:sz w:val="28"/>
          <w:szCs w:val="28"/>
        </w:rPr>
        <w:lastRenderedPageBreak/>
        <w:t>практической эффективности от внедрения рекомендаций или научной ценности решаемых проблем.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Примерный объем заключения 5–10% от общего </w:t>
      </w:r>
      <w:proofErr w:type="spellStart"/>
      <w:r w:rsidRPr="00B12070">
        <w:rPr>
          <w:sz w:val="28"/>
          <w:szCs w:val="28"/>
        </w:rPr>
        <w:t>объема</w:t>
      </w:r>
      <w:proofErr w:type="spellEnd"/>
      <w:r w:rsidRPr="00B12070">
        <w:rPr>
          <w:sz w:val="28"/>
          <w:szCs w:val="28"/>
        </w:rPr>
        <w:t xml:space="preserve"> работы.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Список использованных источников включает ссылки на нормативные источники, монографии и научные статьи, учебную литературу последних </w:t>
      </w:r>
      <w:proofErr w:type="spellStart"/>
      <w:r w:rsidRPr="00B12070">
        <w:rPr>
          <w:sz w:val="28"/>
          <w:szCs w:val="28"/>
        </w:rPr>
        <w:t>трех</w:t>
      </w:r>
      <w:proofErr w:type="spellEnd"/>
      <w:r w:rsidRPr="00B12070">
        <w:rPr>
          <w:sz w:val="28"/>
          <w:szCs w:val="28"/>
        </w:rPr>
        <w:t xml:space="preserve"> лет издания, Интернет-ресурсы и другие информационные источники.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Список использованных источников, как правило, включает в себя не менее 20-30 источников.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Приложения помещают после списка использованной литературы в порядке их упоминания в тексте. Каждое Приложение следует начинать с нового листа, в середине которого пишется слово «Приложение» номер арабской цифрой (без знака №). Страницы с Приложениями нумеруются.</w:t>
      </w:r>
    </w:p>
    <w:p w:rsidR="00B12070" w:rsidRP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>Изложение материала в ВКР должно быть последовательным и носить практический характер. Все разделы должны быть логично связаны между собой.</w:t>
      </w:r>
    </w:p>
    <w:p w:rsidR="00B12070" w:rsidRDefault="00B12070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B12070">
        <w:rPr>
          <w:sz w:val="28"/>
          <w:szCs w:val="28"/>
        </w:rPr>
        <w:t xml:space="preserve">При написании ВКР следует использовать научный язык, </w:t>
      </w:r>
      <w:proofErr w:type="spellStart"/>
      <w:r w:rsidRPr="00B12070">
        <w:rPr>
          <w:sz w:val="28"/>
          <w:szCs w:val="28"/>
        </w:rPr>
        <w:t>четко</w:t>
      </w:r>
      <w:proofErr w:type="spellEnd"/>
      <w:r w:rsidRPr="00B12070">
        <w:rPr>
          <w:sz w:val="28"/>
          <w:szCs w:val="28"/>
        </w:rPr>
        <w:t xml:space="preserve"> и ясно излагать материал от третьего лица, избегать повторений и общеизвестных понятий, и положений.</w:t>
      </w:r>
    </w:p>
    <w:p w:rsidR="0040600D" w:rsidRPr="0040600D" w:rsidRDefault="0040600D" w:rsidP="00B12070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Список использованных источников позволяет оценить глубину </w:t>
      </w:r>
      <w:proofErr w:type="spellStart"/>
      <w:r w:rsidRPr="0040600D">
        <w:rPr>
          <w:sz w:val="28"/>
          <w:szCs w:val="28"/>
        </w:rPr>
        <w:t>проведенного</w:t>
      </w:r>
      <w:proofErr w:type="spellEnd"/>
      <w:r w:rsidRPr="0040600D">
        <w:rPr>
          <w:sz w:val="28"/>
          <w:szCs w:val="28"/>
        </w:rPr>
        <w:t xml:space="preserve"> исследования и уровень ознакомления магистранта с современным состоянием исследуемой проблемы. </w:t>
      </w: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В приложениях помещаются материалы, связанные с содержанием </w:t>
      </w:r>
      <w:r w:rsidR="00C149E4">
        <w:rPr>
          <w:sz w:val="28"/>
          <w:szCs w:val="28"/>
        </w:rPr>
        <w:t>работы</w:t>
      </w:r>
      <w:r w:rsidRPr="0040600D">
        <w:rPr>
          <w:sz w:val="28"/>
          <w:szCs w:val="28"/>
        </w:rPr>
        <w:t xml:space="preserve">, но по каким-либо причинам не вошедшие в </w:t>
      </w:r>
      <w:proofErr w:type="spellStart"/>
      <w:r w:rsidRPr="0040600D">
        <w:rPr>
          <w:sz w:val="28"/>
          <w:szCs w:val="28"/>
        </w:rPr>
        <w:t>ее</w:t>
      </w:r>
      <w:proofErr w:type="spellEnd"/>
      <w:r w:rsidRPr="0040600D">
        <w:rPr>
          <w:sz w:val="28"/>
          <w:szCs w:val="28"/>
        </w:rPr>
        <w:t xml:space="preserve"> основную часть. Это могут быть таблицы, схемы, графики, рисунки и прочий иллюстративный материал. </w:t>
      </w:r>
      <w:r w:rsidR="00FF09F9" w:rsidRPr="00E57782">
        <w:rPr>
          <w:sz w:val="28"/>
        </w:rPr>
        <w:t>Приложения не должны состав</w:t>
      </w:r>
      <w:r w:rsidR="00FF09F9">
        <w:rPr>
          <w:sz w:val="28"/>
        </w:rPr>
        <w:t xml:space="preserve">лять более 1/3 общего </w:t>
      </w:r>
      <w:proofErr w:type="spellStart"/>
      <w:r w:rsidR="00FF09F9">
        <w:rPr>
          <w:sz w:val="28"/>
        </w:rPr>
        <w:t>объема</w:t>
      </w:r>
      <w:proofErr w:type="spellEnd"/>
      <w:r w:rsidR="00FF09F9">
        <w:rPr>
          <w:sz w:val="28"/>
        </w:rPr>
        <w:t xml:space="preserve"> магистерской диссертации</w:t>
      </w:r>
      <w:r w:rsidR="00FF09F9" w:rsidRPr="00E57782">
        <w:rPr>
          <w:sz w:val="28"/>
        </w:rPr>
        <w:t>.</w:t>
      </w: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Составление плана </w:t>
      </w:r>
      <w:r w:rsidR="00B12070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является одним из ключевых моментов исследовательского процесса, осуществляемого после выбора и закрепления темы. План </w:t>
      </w:r>
      <w:r w:rsidR="00B12070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должен отвечать следующим требованиям: </w:t>
      </w:r>
    </w:p>
    <w:p w:rsidR="0040600D" w:rsidRPr="0040600D" w:rsidRDefault="0040600D" w:rsidP="00F74E84">
      <w:pPr>
        <w:pStyle w:val="a"/>
      </w:pPr>
      <w:r w:rsidRPr="0040600D">
        <w:lastRenderedPageBreak/>
        <w:t xml:space="preserve">соответствие выбранной теме и цели </w:t>
      </w:r>
      <w:r w:rsidR="00B12070">
        <w:rPr>
          <w:szCs w:val="28"/>
        </w:rPr>
        <w:t>бакалаврской работы</w:t>
      </w:r>
      <w:r w:rsidRPr="0040600D">
        <w:t xml:space="preserve">; </w:t>
      </w:r>
    </w:p>
    <w:p w:rsidR="00B12070" w:rsidRDefault="0040600D" w:rsidP="00F74E84">
      <w:pPr>
        <w:pStyle w:val="a"/>
      </w:pPr>
      <w:r w:rsidRPr="0040600D">
        <w:t xml:space="preserve">логика представления разделов </w:t>
      </w:r>
      <w:r w:rsidR="00B12070">
        <w:rPr>
          <w:szCs w:val="28"/>
        </w:rPr>
        <w:t>бакалаврской работы</w:t>
      </w:r>
      <w:r w:rsidRPr="0040600D">
        <w:t>;</w:t>
      </w:r>
    </w:p>
    <w:p w:rsidR="00B12070" w:rsidRDefault="0040600D" w:rsidP="00F74E84">
      <w:pPr>
        <w:pStyle w:val="a"/>
      </w:pPr>
      <w:r w:rsidRPr="0040600D">
        <w:t xml:space="preserve">согласованность разделов плана; </w:t>
      </w:r>
    </w:p>
    <w:p w:rsidR="0040600D" w:rsidRPr="0040600D" w:rsidRDefault="0040600D" w:rsidP="00F74E84">
      <w:pPr>
        <w:pStyle w:val="a"/>
      </w:pPr>
      <w:r w:rsidRPr="0040600D">
        <w:t xml:space="preserve">реальность реализации плана. </w:t>
      </w:r>
    </w:p>
    <w:p w:rsidR="00F74E84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На основе разработанного плана научный руководитель </w:t>
      </w:r>
      <w:proofErr w:type="spellStart"/>
      <w:r w:rsidRPr="0040600D">
        <w:rPr>
          <w:sz w:val="28"/>
          <w:szCs w:val="28"/>
        </w:rPr>
        <w:t>выдает</w:t>
      </w:r>
      <w:proofErr w:type="spellEnd"/>
      <w:r w:rsidRPr="0040600D">
        <w:rPr>
          <w:sz w:val="28"/>
          <w:szCs w:val="28"/>
        </w:rPr>
        <w:t xml:space="preserve"> задание каждому </w:t>
      </w:r>
      <w:r w:rsidR="00B12070">
        <w:rPr>
          <w:sz w:val="28"/>
          <w:szCs w:val="28"/>
        </w:rPr>
        <w:t>студенту</w:t>
      </w:r>
      <w:r w:rsidRPr="0040600D">
        <w:rPr>
          <w:sz w:val="28"/>
          <w:szCs w:val="28"/>
        </w:rPr>
        <w:t xml:space="preserve"> по выполнению </w:t>
      </w:r>
      <w:r w:rsidR="00B12070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. Оно содержит: </w:t>
      </w:r>
    </w:p>
    <w:p w:rsidR="00F74E84" w:rsidRDefault="0040600D" w:rsidP="00F74E84">
      <w:pPr>
        <w:pStyle w:val="a"/>
      </w:pPr>
      <w:r w:rsidRPr="0040600D">
        <w:t xml:space="preserve">название темы и сведения о </w:t>
      </w:r>
      <w:r w:rsidR="00B12070">
        <w:t>студенте</w:t>
      </w:r>
      <w:r w:rsidRPr="0040600D">
        <w:t xml:space="preserve">, выполняющем работу; исходные данные для </w:t>
      </w:r>
      <w:r w:rsidR="00B12070">
        <w:rPr>
          <w:szCs w:val="28"/>
        </w:rPr>
        <w:t>бакалаврской работы</w:t>
      </w:r>
      <w:r w:rsidRPr="0040600D">
        <w:t xml:space="preserve">; содержание работы; </w:t>
      </w:r>
    </w:p>
    <w:p w:rsidR="00F74E84" w:rsidRDefault="0040600D" w:rsidP="00F74E84">
      <w:pPr>
        <w:pStyle w:val="a"/>
      </w:pPr>
      <w:r w:rsidRPr="0040600D">
        <w:t xml:space="preserve">перечень графического материала; сведения о руководителе </w:t>
      </w:r>
      <w:r w:rsidR="00B12070">
        <w:rPr>
          <w:szCs w:val="28"/>
        </w:rPr>
        <w:t>бакалаврской работы</w:t>
      </w:r>
      <w:r w:rsidRPr="0040600D">
        <w:t xml:space="preserve">; </w:t>
      </w:r>
    </w:p>
    <w:p w:rsidR="00F74E84" w:rsidRDefault="0040600D" w:rsidP="00F74E84">
      <w:pPr>
        <w:pStyle w:val="a"/>
      </w:pPr>
      <w:r w:rsidRPr="0040600D">
        <w:t xml:space="preserve">срок представления законченной </w:t>
      </w:r>
      <w:r w:rsidR="00B12070">
        <w:rPr>
          <w:szCs w:val="28"/>
        </w:rPr>
        <w:t>бакалаврской работы</w:t>
      </w:r>
      <w:r w:rsidRPr="0040600D">
        <w:t xml:space="preserve"> к защите. </w:t>
      </w:r>
    </w:p>
    <w:p w:rsidR="0040600D" w:rsidRPr="0040600D" w:rsidRDefault="0040600D" w:rsidP="0040600D">
      <w:pPr>
        <w:spacing w:line="360" w:lineRule="auto"/>
        <w:ind w:firstLine="851"/>
        <w:jc w:val="both"/>
        <w:rPr>
          <w:sz w:val="28"/>
          <w:szCs w:val="28"/>
        </w:rPr>
      </w:pPr>
      <w:r w:rsidRPr="0040600D">
        <w:rPr>
          <w:sz w:val="28"/>
          <w:szCs w:val="28"/>
        </w:rPr>
        <w:t xml:space="preserve">Задание на выполнение </w:t>
      </w:r>
      <w:r w:rsidR="00B12070">
        <w:rPr>
          <w:sz w:val="28"/>
          <w:szCs w:val="28"/>
        </w:rPr>
        <w:t>бакалаврской работы</w:t>
      </w:r>
      <w:r w:rsidRPr="0040600D">
        <w:rPr>
          <w:sz w:val="28"/>
          <w:szCs w:val="28"/>
        </w:rPr>
        <w:t xml:space="preserve"> оформляется на специальном бланке, подписывается руководителем работы, студентом и утверждается </w:t>
      </w:r>
      <w:r w:rsidR="00B12070">
        <w:rPr>
          <w:sz w:val="28"/>
          <w:szCs w:val="28"/>
        </w:rPr>
        <w:t>заведующим кафедрой</w:t>
      </w:r>
      <w:r w:rsidR="00F74E84">
        <w:rPr>
          <w:sz w:val="28"/>
          <w:szCs w:val="28"/>
        </w:rPr>
        <w:t>.</w:t>
      </w:r>
    </w:p>
    <w:p w:rsidR="00943E0B" w:rsidRPr="00943E0B" w:rsidRDefault="00B12070" w:rsidP="00943E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</w:t>
      </w:r>
      <w:r w:rsidR="00A75D91">
        <w:rPr>
          <w:sz w:val="28"/>
          <w:szCs w:val="28"/>
        </w:rPr>
        <w:t>теоретической части бакалаврской работы</w:t>
      </w:r>
      <w:r w:rsidR="00A75D91" w:rsidRPr="00943E0B">
        <w:rPr>
          <w:sz w:val="28"/>
          <w:szCs w:val="28"/>
        </w:rPr>
        <w:t xml:space="preserve"> </w:t>
      </w:r>
      <w:r w:rsidR="00943E0B" w:rsidRPr="00943E0B">
        <w:rPr>
          <w:sz w:val="28"/>
          <w:szCs w:val="28"/>
        </w:rPr>
        <w:t xml:space="preserve">предполагает поиск и оценку литературных источников, подготовку их обзора с целью обобщения опыта исследований в рассматриваемой области, выявления современных тенденций развития, обоснования положений научной новизны. </w:t>
      </w:r>
    </w:p>
    <w:p w:rsidR="00943E0B" w:rsidRPr="00943E0B" w:rsidRDefault="00943E0B" w:rsidP="00943E0B">
      <w:pPr>
        <w:spacing w:line="360" w:lineRule="auto"/>
        <w:ind w:firstLine="709"/>
        <w:jc w:val="both"/>
        <w:rPr>
          <w:sz w:val="28"/>
          <w:szCs w:val="28"/>
        </w:rPr>
      </w:pPr>
      <w:r w:rsidRPr="00943E0B">
        <w:rPr>
          <w:sz w:val="28"/>
          <w:szCs w:val="28"/>
        </w:rPr>
        <w:t xml:space="preserve">Обзор литературы позволяет решить целый комплекс задач, важнейшими из которых являются: </w:t>
      </w:r>
    </w:p>
    <w:p w:rsidR="00943E0B" w:rsidRPr="00943E0B" w:rsidRDefault="00943E0B" w:rsidP="00943E0B">
      <w:pPr>
        <w:pStyle w:val="a"/>
      </w:pPr>
      <w:r w:rsidRPr="00943E0B">
        <w:t xml:space="preserve">дальнейшая детализация и корректировка задач </w:t>
      </w:r>
      <w:r w:rsidR="00B12070">
        <w:rPr>
          <w:szCs w:val="28"/>
        </w:rPr>
        <w:t>бакалаврской работы</w:t>
      </w:r>
      <w:r w:rsidRPr="00943E0B">
        <w:t xml:space="preserve">, </w:t>
      </w:r>
      <w:proofErr w:type="spellStart"/>
      <w:r w:rsidRPr="00943E0B">
        <w:t>ее</w:t>
      </w:r>
      <w:proofErr w:type="spellEnd"/>
      <w:r w:rsidRPr="00943E0B">
        <w:t xml:space="preserve"> плана; </w:t>
      </w:r>
    </w:p>
    <w:p w:rsidR="00943E0B" w:rsidRPr="00943E0B" w:rsidRDefault="00943E0B" w:rsidP="00943E0B">
      <w:pPr>
        <w:pStyle w:val="a"/>
      </w:pPr>
      <w:r w:rsidRPr="00943E0B">
        <w:t xml:space="preserve">оценка упущенных возможностей в других исследовательских работах; </w:t>
      </w:r>
    </w:p>
    <w:p w:rsidR="00943E0B" w:rsidRPr="00943E0B" w:rsidRDefault="00943E0B" w:rsidP="00943E0B">
      <w:pPr>
        <w:pStyle w:val="a"/>
      </w:pPr>
      <w:r w:rsidRPr="00943E0B">
        <w:t xml:space="preserve">подтверждение обоснованности выбранной темы; </w:t>
      </w:r>
    </w:p>
    <w:p w:rsidR="00943E0B" w:rsidRPr="00943E0B" w:rsidRDefault="00943E0B" w:rsidP="00943E0B">
      <w:pPr>
        <w:pStyle w:val="a"/>
      </w:pPr>
      <w:r w:rsidRPr="00943E0B">
        <w:t xml:space="preserve">систематизация мнений </w:t>
      </w:r>
      <w:proofErr w:type="spellStart"/>
      <w:r w:rsidRPr="00943E0B">
        <w:t>ученых</w:t>
      </w:r>
      <w:proofErr w:type="spellEnd"/>
      <w:r w:rsidRPr="00943E0B">
        <w:t xml:space="preserve"> и специалистов в области рассматриваемой проблемы; </w:t>
      </w:r>
    </w:p>
    <w:p w:rsidR="00943E0B" w:rsidRPr="00943E0B" w:rsidRDefault="00943E0B" w:rsidP="00943E0B">
      <w:pPr>
        <w:pStyle w:val="a"/>
      </w:pPr>
      <w:r w:rsidRPr="00943E0B">
        <w:t xml:space="preserve">поиск идей, связанных с методами организации и проведения исследования, выбором стратегии выполнения работы. </w:t>
      </w:r>
    </w:p>
    <w:p w:rsidR="00943E0B" w:rsidRPr="00943E0B" w:rsidRDefault="00943E0B" w:rsidP="00943E0B">
      <w:pPr>
        <w:spacing w:line="360" w:lineRule="auto"/>
        <w:ind w:firstLine="709"/>
        <w:jc w:val="both"/>
        <w:rPr>
          <w:sz w:val="28"/>
          <w:szCs w:val="28"/>
        </w:rPr>
      </w:pPr>
      <w:r w:rsidRPr="00943E0B">
        <w:rPr>
          <w:sz w:val="28"/>
          <w:szCs w:val="28"/>
        </w:rPr>
        <w:t xml:space="preserve">Формирование литературного обзора предполагает поиск различных видов источников, ознакомление с ними. </w:t>
      </w:r>
    </w:p>
    <w:p w:rsidR="00943E0B" w:rsidRPr="00943E0B" w:rsidRDefault="00943E0B" w:rsidP="00943E0B">
      <w:pPr>
        <w:spacing w:line="360" w:lineRule="auto"/>
        <w:ind w:firstLine="709"/>
        <w:jc w:val="both"/>
        <w:rPr>
          <w:sz w:val="28"/>
          <w:szCs w:val="28"/>
        </w:rPr>
      </w:pPr>
      <w:r w:rsidRPr="00943E0B">
        <w:rPr>
          <w:sz w:val="28"/>
          <w:szCs w:val="28"/>
        </w:rPr>
        <w:lastRenderedPageBreak/>
        <w:t xml:space="preserve">Для информационного поиска могут быть привлечены автоматизированные поисковые системы, базы и банки данных. Для привлечения статистических данных общероссийского и регионального характера можно воспользоваться систематическими и тематическими бюллетенями и сборниками, которые выпускают органы государственной статистики. </w:t>
      </w:r>
    </w:p>
    <w:p w:rsidR="00943E0B" w:rsidRPr="00943E0B" w:rsidRDefault="00943E0B" w:rsidP="00943E0B">
      <w:pPr>
        <w:spacing w:line="360" w:lineRule="auto"/>
        <w:ind w:firstLine="709"/>
        <w:jc w:val="both"/>
        <w:rPr>
          <w:sz w:val="28"/>
          <w:szCs w:val="28"/>
        </w:rPr>
      </w:pPr>
      <w:r w:rsidRPr="00943E0B">
        <w:rPr>
          <w:sz w:val="28"/>
          <w:szCs w:val="28"/>
        </w:rPr>
        <w:t xml:space="preserve">Найденные литературные источники целесообразно сгруппировать в соответствии с названиями параграфов магистерской диссертации. </w:t>
      </w:r>
    </w:p>
    <w:p w:rsidR="00943E0B" w:rsidRPr="00943E0B" w:rsidRDefault="00943E0B" w:rsidP="00943E0B">
      <w:pPr>
        <w:spacing w:line="360" w:lineRule="auto"/>
        <w:ind w:firstLine="709"/>
        <w:jc w:val="both"/>
        <w:rPr>
          <w:sz w:val="28"/>
          <w:szCs w:val="28"/>
        </w:rPr>
      </w:pPr>
      <w:r w:rsidRPr="00943E0B">
        <w:rPr>
          <w:sz w:val="28"/>
          <w:szCs w:val="28"/>
        </w:rPr>
        <w:t xml:space="preserve">Завершив процесс сбора и обработки литературы, необходимо определить ценность и достаточность отобранных источников.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Особое место в </w:t>
      </w:r>
      <w:r w:rsidR="00B12070">
        <w:rPr>
          <w:sz w:val="28"/>
          <w:szCs w:val="28"/>
        </w:rPr>
        <w:t>бакалаврской работе</w:t>
      </w:r>
      <w:r w:rsidRPr="0059046C">
        <w:rPr>
          <w:sz w:val="28"/>
          <w:szCs w:val="28"/>
        </w:rPr>
        <w:t xml:space="preserve"> занимает </w:t>
      </w:r>
      <w:proofErr w:type="spellStart"/>
      <w:r w:rsidRPr="0059046C">
        <w:rPr>
          <w:sz w:val="28"/>
          <w:szCs w:val="28"/>
        </w:rPr>
        <w:t>ее</w:t>
      </w:r>
      <w:proofErr w:type="spellEnd"/>
      <w:r w:rsidRPr="0059046C">
        <w:rPr>
          <w:sz w:val="28"/>
          <w:szCs w:val="28"/>
        </w:rPr>
        <w:t xml:space="preserve"> аналитическая часть, структура и содержание которой должны базироваться на результатах </w:t>
      </w:r>
      <w:proofErr w:type="spellStart"/>
      <w:r w:rsidRPr="0059046C">
        <w:rPr>
          <w:sz w:val="28"/>
          <w:szCs w:val="28"/>
        </w:rPr>
        <w:t>проведенного</w:t>
      </w:r>
      <w:proofErr w:type="spellEnd"/>
      <w:r w:rsidRPr="0059046C">
        <w:rPr>
          <w:sz w:val="28"/>
          <w:szCs w:val="28"/>
        </w:rPr>
        <w:t xml:space="preserve"> теоретического исследования и отражать сложившееся положение дел по рассматриваемым вопросам на примере конкретного предприятия (организации). Ценность аналитического исследования во многом зависит от содержания подхода, выбранного для его проведения.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В ходе подготовки аналитического раздела </w:t>
      </w:r>
      <w:r w:rsidR="00B12070">
        <w:rPr>
          <w:sz w:val="28"/>
          <w:szCs w:val="28"/>
        </w:rPr>
        <w:t>бакалаврской работы</w:t>
      </w:r>
      <w:r w:rsidRPr="0059046C">
        <w:rPr>
          <w:sz w:val="28"/>
          <w:szCs w:val="28"/>
        </w:rPr>
        <w:t xml:space="preserve"> осуществляется оценка конкретной ситуации, сложившейся в организации, выявление возможностей реализации выдвинутой идеи. В результате этого формируется план введения изменений в организации, который принимается к реализации. </w:t>
      </w:r>
    </w:p>
    <w:p w:rsid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>Проведение аналитического исследования в зависимости от выбранного подхода может быть</w:t>
      </w:r>
      <w:r>
        <w:rPr>
          <w:sz w:val="28"/>
          <w:szCs w:val="28"/>
        </w:rPr>
        <w:t>:</w:t>
      </w:r>
    </w:p>
    <w:p w:rsidR="0059046C" w:rsidRDefault="0059046C" w:rsidP="0059046C">
      <w:pPr>
        <w:pStyle w:val="a"/>
      </w:pPr>
      <w:r w:rsidRPr="0059046C">
        <w:t xml:space="preserve">описательным; </w:t>
      </w:r>
    </w:p>
    <w:p w:rsidR="0059046C" w:rsidRDefault="0059046C" w:rsidP="0059046C">
      <w:pPr>
        <w:pStyle w:val="a"/>
      </w:pPr>
      <w:r w:rsidRPr="0059046C">
        <w:t>причинно</w:t>
      </w:r>
      <w:r w:rsidR="00775599">
        <w:t>-</w:t>
      </w:r>
      <w:r w:rsidRPr="0059046C">
        <w:t xml:space="preserve">следственным; </w:t>
      </w:r>
    </w:p>
    <w:p w:rsidR="0059046C" w:rsidRPr="0059046C" w:rsidRDefault="0059046C" w:rsidP="0059046C">
      <w:pPr>
        <w:pStyle w:val="a"/>
      </w:pPr>
      <w:r w:rsidRPr="0059046C">
        <w:t xml:space="preserve">поисковым.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Описательное исследование базируется на </w:t>
      </w:r>
      <w:proofErr w:type="spellStart"/>
      <w:r w:rsidRPr="0059046C">
        <w:rPr>
          <w:sz w:val="28"/>
          <w:szCs w:val="28"/>
        </w:rPr>
        <w:t>четком</w:t>
      </w:r>
      <w:proofErr w:type="spellEnd"/>
      <w:r w:rsidRPr="0059046C">
        <w:rPr>
          <w:sz w:val="28"/>
          <w:szCs w:val="28"/>
        </w:rPr>
        <w:t xml:space="preserve"> описании сложившейся в организации ситуации. Однако, как правило, описание рассматривается лишь как один из этапов проведения анализа ситуации.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Причинно-следственное исследование предполагает выявление </w:t>
      </w:r>
      <w:r w:rsidRPr="0059046C">
        <w:rPr>
          <w:sz w:val="28"/>
          <w:szCs w:val="28"/>
        </w:rPr>
        <w:lastRenderedPageBreak/>
        <w:t xml:space="preserve">причинных связей между рассматриваемыми областями (показателями, процессами, достигнутыми результатами и имеющимися возможностями).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Поисковое исследование позволяет проанализировать сложившуюся ситуацию с позиций выявления возможностей </w:t>
      </w:r>
      <w:proofErr w:type="spellStart"/>
      <w:r w:rsidRPr="0059046C">
        <w:rPr>
          <w:sz w:val="28"/>
          <w:szCs w:val="28"/>
        </w:rPr>
        <w:t>ее</w:t>
      </w:r>
      <w:proofErr w:type="spellEnd"/>
      <w:r w:rsidRPr="0059046C">
        <w:rPr>
          <w:sz w:val="28"/>
          <w:szCs w:val="28"/>
        </w:rPr>
        <w:t xml:space="preserve"> совершенствования.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>Подходы к проведению аналитического исследования, а также формы его осуществления могут быть различными в зависимости от уровня зрелости деятельности организации в области разработки и внедрения систем менеджмента на основе требований и рекомендаций международных и нацио</w:t>
      </w:r>
      <w:r w:rsidR="00B12070">
        <w:rPr>
          <w:sz w:val="28"/>
          <w:szCs w:val="28"/>
        </w:rPr>
        <w:t>нальных стандартов.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Источниками информации для проведения аналитического исследования могут служить различные нормативные и справочные материалы, регламентирующие деятельность организации и </w:t>
      </w:r>
      <w:proofErr w:type="spellStart"/>
      <w:r w:rsidRPr="0059046C">
        <w:rPr>
          <w:sz w:val="28"/>
          <w:szCs w:val="28"/>
        </w:rPr>
        <w:t>ее</w:t>
      </w:r>
      <w:proofErr w:type="spellEnd"/>
      <w:r w:rsidRPr="0059046C">
        <w:rPr>
          <w:sz w:val="28"/>
          <w:szCs w:val="28"/>
        </w:rPr>
        <w:t xml:space="preserve"> подразделений в рассматриваемой области (руководство по качеству, политика и цели организации в области качества, внутренняя нормативная документация); материалы текущего делопроизводства; статистические данные; </w:t>
      </w:r>
      <w:proofErr w:type="spellStart"/>
      <w:r w:rsidRPr="0059046C">
        <w:rPr>
          <w:sz w:val="28"/>
          <w:szCs w:val="28"/>
        </w:rPr>
        <w:t>отчетность</w:t>
      </w:r>
      <w:proofErr w:type="spellEnd"/>
      <w:r w:rsidRPr="0059046C">
        <w:rPr>
          <w:sz w:val="28"/>
          <w:szCs w:val="28"/>
        </w:rPr>
        <w:t xml:space="preserve"> организации и </w:t>
      </w:r>
      <w:proofErr w:type="spellStart"/>
      <w:r w:rsidRPr="0059046C">
        <w:rPr>
          <w:sz w:val="28"/>
          <w:szCs w:val="28"/>
        </w:rPr>
        <w:t>ее</w:t>
      </w:r>
      <w:proofErr w:type="spellEnd"/>
      <w:r w:rsidRPr="0059046C">
        <w:rPr>
          <w:sz w:val="28"/>
          <w:szCs w:val="28"/>
        </w:rPr>
        <w:t xml:space="preserve"> структурных подразделений; </w:t>
      </w:r>
      <w:proofErr w:type="spellStart"/>
      <w:r w:rsidRPr="0059046C">
        <w:rPr>
          <w:sz w:val="28"/>
          <w:szCs w:val="28"/>
        </w:rPr>
        <w:t>отчеты</w:t>
      </w:r>
      <w:proofErr w:type="spellEnd"/>
      <w:r w:rsidRPr="0059046C">
        <w:rPr>
          <w:sz w:val="28"/>
          <w:szCs w:val="28"/>
        </w:rPr>
        <w:t xml:space="preserve"> и другие материалы, представляющие интерес с точки зрения исследования проблемы.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Материалы, служащие базой для обоснования и анализа, должны быть достаточно полными и достоверными, чтобы, опираясь на них, можно было проанализировать положение дел, вскрыть имеющиеся резервы и наметить пути их использования, а также устранить выявленные недостатки. Характер и объем собранного материала зависят от принятого подхода к проведению исследования. Анализ предполагает обработку собранных статистических материалов не менее чем за 3 года. 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</w:t>
      </w:r>
      <w:r w:rsidRPr="0059046C">
        <w:rPr>
          <w:sz w:val="28"/>
          <w:szCs w:val="28"/>
        </w:rPr>
        <w:t>критери</w:t>
      </w:r>
      <w:r>
        <w:rPr>
          <w:sz w:val="28"/>
          <w:szCs w:val="28"/>
        </w:rPr>
        <w:t>ев</w:t>
      </w:r>
      <w:r w:rsidRPr="0059046C">
        <w:rPr>
          <w:sz w:val="28"/>
          <w:szCs w:val="28"/>
        </w:rPr>
        <w:t xml:space="preserve"> классификации методов анализа</w:t>
      </w:r>
      <w:r>
        <w:rPr>
          <w:sz w:val="28"/>
          <w:szCs w:val="28"/>
        </w:rPr>
        <w:t xml:space="preserve"> является</w:t>
      </w:r>
      <w:r w:rsidRPr="0059046C">
        <w:rPr>
          <w:sz w:val="28"/>
          <w:szCs w:val="28"/>
        </w:rPr>
        <w:t xml:space="preserve"> внешняя или внутренняя среда организации. Для проведения анализа деятельности организации с позиции исследуемой проблемы могут использоваться PEST и SWOT – анализ. </w:t>
      </w:r>
    </w:p>
    <w:p w:rsidR="0059046C" w:rsidRPr="004D0A12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С </w:t>
      </w:r>
      <w:proofErr w:type="spellStart"/>
      <w:r w:rsidRPr="0059046C">
        <w:rPr>
          <w:sz w:val="28"/>
          <w:szCs w:val="28"/>
        </w:rPr>
        <w:t>учетом</w:t>
      </w:r>
      <w:proofErr w:type="spellEnd"/>
      <w:r w:rsidRPr="0059046C">
        <w:rPr>
          <w:sz w:val="28"/>
          <w:szCs w:val="28"/>
        </w:rPr>
        <w:t xml:space="preserve"> профильной направленности основной образовательной программы </w:t>
      </w:r>
      <w:r w:rsidR="00667245">
        <w:rPr>
          <w:sz w:val="28"/>
          <w:szCs w:val="28"/>
        </w:rPr>
        <w:t>бакалавриата</w:t>
      </w:r>
      <w:r w:rsidRPr="0059046C">
        <w:rPr>
          <w:sz w:val="28"/>
          <w:szCs w:val="28"/>
        </w:rPr>
        <w:t xml:space="preserve"> направлению по подготовки </w:t>
      </w:r>
      <w:r w:rsidR="003B565E">
        <w:rPr>
          <w:sz w:val="28"/>
          <w:szCs w:val="28"/>
        </w:rPr>
        <w:t>38.0</w:t>
      </w:r>
      <w:r w:rsidR="00B12070">
        <w:rPr>
          <w:sz w:val="28"/>
          <w:szCs w:val="28"/>
        </w:rPr>
        <w:t>3</w:t>
      </w:r>
      <w:r w:rsidR="003B565E">
        <w:rPr>
          <w:sz w:val="28"/>
          <w:szCs w:val="28"/>
        </w:rPr>
        <w:t>.02 Менеджмент</w:t>
      </w:r>
      <w:r w:rsidRPr="0059046C">
        <w:rPr>
          <w:sz w:val="28"/>
          <w:szCs w:val="28"/>
        </w:rPr>
        <w:t xml:space="preserve"> </w:t>
      </w:r>
      <w:r w:rsidRPr="0059046C">
        <w:rPr>
          <w:sz w:val="28"/>
          <w:szCs w:val="28"/>
        </w:rPr>
        <w:lastRenderedPageBreak/>
        <w:t xml:space="preserve">следует выделить в отдельную группу методы и инструменты менеджмента, используемые в аналитических целях. К ним можно отнести: </w:t>
      </w:r>
      <w:r w:rsidR="00C149E4">
        <w:rPr>
          <w:sz w:val="28"/>
          <w:szCs w:val="28"/>
        </w:rPr>
        <w:t>инструменты построения векторных диаграмм (</w:t>
      </w:r>
      <w:r w:rsidR="00C149E4">
        <w:rPr>
          <w:sz w:val="28"/>
          <w:szCs w:val="28"/>
          <w:lang w:val="en-US"/>
        </w:rPr>
        <w:t>MS</w:t>
      </w:r>
      <w:r w:rsidR="00C149E4" w:rsidRPr="002440EF">
        <w:rPr>
          <w:sz w:val="28"/>
          <w:szCs w:val="28"/>
        </w:rPr>
        <w:t xml:space="preserve"> </w:t>
      </w:r>
      <w:r w:rsidR="00C149E4">
        <w:rPr>
          <w:sz w:val="28"/>
          <w:szCs w:val="28"/>
          <w:lang w:val="en-US"/>
        </w:rPr>
        <w:t>Visio</w:t>
      </w:r>
      <w:r w:rsidR="00C149E4">
        <w:rPr>
          <w:sz w:val="28"/>
          <w:szCs w:val="28"/>
        </w:rPr>
        <w:t>), инструменты бизнес-моделирования (</w:t>
      </w:r>
      <w:r w:rsidR="00C149E4">
        <w:rPr>
          <w:sz w:val="28"/>
          <w:szCs w:val="28"/>
          <w:lang w:val="en-US"/>
        </w:rPr>
        <w:t>Business</w:t>
      </w:r>
      <w:r w:rsidR="00C149E4" w:rsidRPr="002440EF">
        <w:rPr>
          <w:sz w:val="28"/>
          <w:szCs w:val="28"/>
        </w:rPr>
        <w:t xml:space="preserve"> </w:t>
      </w:r>
      <w:r w:rsidR="00C149E4">
        <w:rPr>
          <w:sz w:val="28"/>
          <w:szCs w:val="28"/>
          <w:lang w:val="en-US"/>
        </w:rPr>
        <w:t>Studio</w:t>
      </w:r>
      <w:r w:rsidR="00C149E4">
        <w:rPr>
          <w:sz w:val="28"/>
          <w:szCs w:val="28"/>
        </w:rPr>
        <w:t>),</w:t>
      </w:r>
      <w:r w:rsidR="00C149E4" w:rsidRPr="002440EF">
        <w:rPr>
          <w:sz w:val="28"/>
          <w:szCs w:val="28"/>
        </w:rPr>
        <w:t xml:space="preserve"> </w:t>
      </w:r>
      <w:r w:rsidR="00C149E4">
        <w:rPr>
          <w:sz w:val="28"/>
          <w:szCs w:val="28"/>
        </w:rPr>
        <w:t>инструменты моделирования бизнес-процессов (</w:t>
      </w:r>
      <w:proofErr w:type="spellStart"/>
      <w:r w:rsidR="00C149E4">
        <w:rPr>
          <w:sz w:val="28"/>
          <w:szCs w:val="28"/>
          <w:lang w:val="en-US"/>
        </w:rPr>
        <w:t>Bizagi</w:t>
      </w:r>
      <w:proofErr w:type="spellEnd"/>
      <w:r w:rsidR="00C149E4" w:rsidRPr="002440EF">
        <w:rPr>
          <w:sz w:val="28"/>
          <w:szCs w:val="28"/>
        </w:rPr>
        <w:t xml:space="preserve"> </w:t>
      </w:r>
      <w:r w:rsidR="00C149E4">
        <w:rPr>
          <w:sz w:val="28"/>
          <w:szCs w:val="28"/>
          <w:lang w:val="en-US"/>
        </w:rPr>
        <w:t>Modeler</w:t>
      </w:r>
      <w:r w:rsidR="00C149E4" w:rsidRPr="002440EF">
        <w:rPr>
          <w:sz w:val="28"/>
          <w:szCs w:val="28"/>
        </w:rPr>
        <w:t xml:space="preserve">, </w:t>
      </w:r>
      <w:proofErr w:type="spellStart"/>
      <w:r w:rsidR="00C149E4">
        <w:rPr>
          <w:sz w:val="28"/>
          <w:szCs w:val="28"/>
          <w:lang w:val="en-US"/>
        </w:rPr>
        <w:t>Cawemo</w:t>
      </w:r>
      <w:proofErr w:type="spellEnd"/>
      <w:r w:rsidR="00C149E4">
        <w:rPr>
          <w:sz w:val="28"/>
          <w:szCs w:val="28"/>
        </w:rPr>
        <w:t>)</w:t>
      </w:r>
      <w:r w:rsidR="00C149E4" w:rsidRPr="002440EF">
        <w:rPr>
          <w:sz w:val="28"/>
          <w:szCs w:val="28"/>
        </w:rPr>
        <w:t>, методик</w:t>
      </w:r>
      <w:r w:rsidR="00C149E4">
        <w:rPr>
          <w:sz w:val="28"/>
          <w:szCs w:val="28"/>
          <w:lang w:val="en-US"/>
        </w:rPr>
        <w:t>e</w:t>
      </w:r>
      <w:r w:rsidR="00C149E4" w:rsidRPr="002440EF">
        <w:rPr>
          <w:sz w:val="28"/>
          <w:szCs w:val="28"/>
        </w:rPr>
        <w:t xml:space="preserve"> расчёта затрат пропорционально их использованию в различных процессах (</w:t>
      </w:r>
      <w:proofErr w:type="spellStart"/>
      <w:r w:rsidR="00C149E4" w:rsidRPr="002440EF">
        <w:rPr>
          <w:sz w:val="28"/>
          <w:szCs w:val="28"/>
        </w:rPr>
        <w:t>Activity-based</w:t>
      </w:r>
      <w:proofErr w:type="spellEnd"/>
      <w:r w:rsidR="00C149E4" w:rsidRPr="002440EF">
        <w:rPr>
          <w:sz w:val="28"/>
          <w:szCs w:val="28"/>
        </w:rPr>
        <w:t xml:space="preserve"> </w:t>
      </w:r>
      <w:proofErr w:type="spellStart"/>
      <w:r w:rsidR="00C149E4" w:rsidRPr="002440EF">
        <w:rPr>
          <w:sz w:val="28"/>
          <w:szCs w:val="28"/>
        </w:rPr>
        <w:t>costing</w:t>
      </w:r>
      <w:proofErr w:type="spellEnd"/>
      <w:r w:rsidR="00C149E4" w:rsidRPr="002440EF">
        <w:rPr>
          <w:sz w:val="28"/>
          <w:szCs w:val="28"/>
        </w:rPr>
        <w:t>, ABC)</w:t>
      </w:r>
      <w:r w:rsidR="00C149E4">
        <w:rPr>
          <w:sz w:val="28"/>
          <w:szCs w:val="28"/>
        </w:rPr>
        <w:t xml:space="preserve">, </w:t>
      </w:r>
      <w:r w:rsidR="00C149E4" w:rsidRPr="00CF7892">
        <w:rPr>
          <w:color w:val="000000"/>
          <w:sz w:val="28"/>
        </w:rPr>
        <w:t>методику оценки инвестиционных проектов</w:t>
      </w:r>
      <w:r w:rsidR="00C149E4">
        <w:rPr>
          <w:sz w:val="28"/>
          <w:szCs w:val="28"/>
        </w:rPr>
        <w:t xml:space="preserve"> (</w:t>
      </w:r>
      <w:proofErr w:type="spellStart"/>
      <w:r w:rsidR="00C149E4">
        <w:rPr>
          <w:sz w:val="28"/>
          <w:szCs w:val="28"/>
          <w:lang w:val="en-US"/>
        </w:rPr>
        <w:t>UNIDO</w:t>
      </w:r>
      <w:proofErr w:type="spellEnd"/>
      <w:r w:rsidR="00C149E4">
        <w:rPr>
          <w:sz w:val="28"/>
          <w:szCs w:val="28"/>
        </w:rPr>
        <w:t>)</w:t>
      </w:r>
      <w:r w:rsidR="00C149E4" w:rsidRPr="0059046C">
        <w:rPr>
          <w:sz w:val="28"/>
          <w:szCs w:val="28"/>
        </w:rPr>
        <w:t xml:space="preserve">; </w:t>
      </w:r>
      <w:r w:rsidR="00C149E4">
        <w:rPr>
          <w:sz w:val="28"/>
          <w:szCs w:val="28"/>
        </w:rPr>
        <w:t>инструмент изучения товарного ассортимента (</w:t>
      </w:r>
      <w:r w:rsidR="00C149E4">
        <w:rPr>
          <w:sz w:val="28"/>
          <w:szCs w:val="28"/>
          <w:lang w:val="en-US"/>
        </w:rPr>
        <w:t>ABC</w:t>
      </w:r>
      <w:r w:rsidR="00C149E4" w:rsidRPr="00CF7892">
        <w:rPr>
          <w:sz w:val="28"/>
          <w:szCs w:val="28"/>
        </w:rPr>
        <w:t>-</w:t>
      </w:r>
      <w:r w:rsidR="00C149E4">
        <w:rPr>
          <w:sz w:val="28"/>
          <w:szCs w:val="28"/>
          <w:lang w:val="en-US"/>
        </w:rPr>
        <w:t>XYZ</w:t>
      </w:r>
      <w:r w:rsidR="00C149E4">
        <w:rPr>
          <w:sz w:val="28"/>
          <w:szCs w:val="28"/>
        </w:rPr>
        <w:t>-анализ)</w:t>
      </w:r>
      <w:r w:rsidR="00C149E4" w:rsidRPr="0059046C">
        <w:rPr>
          <w:sz w:val="28"/>
          <w:szCs w:val="28"/>
        </w:rPr>
        <w:t>;</w:t>
      </w:r>
      <w:r w:rsidR="00C149E4">
        <w:rPr>
          <w:sz w:val="28"/>
          <w:szCs w:val="28"/>
        </w:rPr>
        <w:t xml:space="preserve"> методологию </w:t>
      </w:r>
      <w:r w:rsidR="00C149E4">
        <w:rPr>
          <w:sz w:val="28"/>
          <w:szCs w:val="28"/>
          <w:lang w:val="en-US"/>
        </w:rPr>
        <w:t>PERT</w:t>
      </w:r>
      <w:r w:rsidR="00C149E4" w:rsidRPr="00FC1EDF">
        <w:rPr>
          <w:sz w:val="28"/>
          <w:szCs w:val="28"/>
        </w:rPr>
        <w:t>-</w:t>
      </w:r>
      <w:r w:rsidR="00C149E4">
        <w:rPr>
          <w:sz w:val="28"/>
          <w:szCs w:val="28"/>
        </w:rPr>
        <w:t>анализа</w:t>
      </w:r>
      <w:r w:rsidR="00C149E4" w:rsidRPr="00FC1EDF">
        <w:rPr>
          <w:sz w:val="28"/>
          <w:szCs w:val="28"/>
        </w:rPr>
        <w:t xml:space="preserve"> </w:t>
      </w:r>
      <w:r w:rsidR="00C149E4">
        <w:rPr>
          <w:sz w:val="28"/>
          <w:szCs w:val="28"/>
        </w:rPr>
        <w:t>и освоенного объёма (</w:t>
      </w:r>
      <w:proofErr w:type="spellStart"/>
      <w:r w:rsidR="00C149E4">
        <w:rPr>
          <w:sz w:val="28"/>
          <w:szCs w:val="28"/>
          <w:lang w:val="en-US"/>
        </w:rPr>
        <w:t>EVM</w:t>
      </w:r>
      <w:proofErr w:type="spellEnd"/>
      <w:r w:rsidR="00C149E4">
        <w:rPr>
          <w:sz w:val="28"/>
          <w:szCs w:val="28"/>
        </w:rPr>
        <w:t>); бенчмаркинг; самооценку и др.</w:t>
      </w:r>
    </w:p>
    <w:p w:rsidR="0059046C" w:rsidRPr="0059046C" w:rsidRDefault="0059046C" w:rsidP="0059046C">
      <w:pPr>
        <w:spacing w:line="360" w:lineRule="auto"/>
        <w:ind w:firstLine="709"/>
        <w:jc w:val="both"/>
        <w:rPr>
          <w:sz w:val="28"/>
          <w:szCs w:val="28"/>
        </w:rPr>
      </w:pPr>
      <w:r w:rsidRPr="0059046C">
        <w:rPr>
          <w:sz w:val="28"/>
          <w:szCs w:val="28"/>
        </w:rPr>
        <w:t xml:space="preserve">Результаты </w:t>
      </w:r>
      <w:proofErr w:type="spellStart"/>
      <w:r w:rsidRPr="0059046C">
        <w:rPr>
          <w:sz w:val="28"/>
          <w:szCs w:val="28"/>
        </w:rPr>
        <w:t>проведенного</w:t>
      </w:r>
      <w:proofErr w:type="spellEnd"/>
      <w:r w:rsidRPr="0059046C">
        <w:rPr>
          <w:sz w:val="28"/>
          <w:szCs w:val="28"/>
        </w:rPr>
        <w:t xml:space="preserve"> в диссертации анализа должны быть представлены одним из следующих способов: </w:t>
      </w:r>
    </w:p>
    <w:p w:rsidR="0059046C" w:rsidRPr="0059046C" w:rsidRDefault="0059046C" w:rsidP="0059046C">
      <w:pPr>
        <w:pStyle w:val="a"/>
      </w:pPr>
      <w:r w:rsidRPr="0059046C">
        <w:t xml:space="preserve">табличный; </w:t>
      </w:r>
    </w:p>
    <w:p w:rsidR="0059046C" w:rsidRDefault="0059046C" w:rsidP="0059046C">
      <w:pPr>
        <w:pStyle w:val="a"/>
      </w:pPr>
      <w:r w:rsidRPr="0059046C">
        <w:t xml:space="preserve">графический (графики, диаграммы, схемы и др.); </w:t>
      </w:r>
    </w:p>
    <w:p w:rsidR="0059046C" w:rsidRPr="0059046C" w:rsidRDefault="0059046C" w:rsidP="0059046C">
      <w:pPr>
        <w:pStyle w:val="a"/>
      </w:pPr>
      <w:r w:rsidRPr="0059046C">
        <w:t xml:space="preserve">текстовый. </w:t>
      </w:r>
    </w:p>
    <w:p w:rsidR="00432BA6" w:rsidRDefault="00A75D91" w:rsidP="00432B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Также </w:t>
      </w:r>
      <w:r w:rsidRPr="00A75D91">
        <w:rPr>
          <w:sz w:val="28"/>
        </w:rPr>
        <w:t>бакалаврск</w:t>
      </w:r>
      <w:r>
        <w:rPr>
          <w:sz w:val="28"/>
        </w:rPr>
        <w:t>ая</w:t>
      </w:r>
      <w:r w:rsidRPr="00A75D91">
        <w:rPr>
          <w:sz w:val="28"/>
        </w:rPr>
        <w:t xml:space="preserve"> работ</w:t>
      </w:r>
      <w:r>
        <w:rPr>
          <w:sz w:val="28"/>
        </w:rPr>
        <w:t>а</w:t>
      </w:r>
      <w:r w:rsidR="00432BA6" w:rsidRPr="00432BA6">
        <w:rPr>
          <w:sz w:val="28"/>
        </w:rPr>
        <w:t xml:space="preserve"> должна содержать предложения и практические рекомендации по реализации поставленных цели и задач. Данная глава является логическим завершением </w:t>
      </w:r>
      <w:proofErr w:type="spellStart"/>
      <w:r w:rsidR="00432BA6" w:rsidRPr="00432BA6">
        <w:rPr>
          <w:sz w:val="28"/>
        </w:rPr>
        <w:t>проведенного</w:t>
      </w:r>
      <w:proofErr w:type="spellEnd"/>
      <w:r w:rsidR="00432BA6" w:rsidRPr="00432BA6">
        <w:rPr>
          <w:sz w:val="28"/>
        </w:rPr>
        <w:t xml:space="preserve"> исследования. Она должна основываться на методологическом подходе, исходных принципах, изложенных в теоретической части работы, а также на полученных результатах анализа практики деятельности предприятия (организации). Установленные в процессе данного анализа сильные стороны и области для улучшений являются основой для разработки практических рекомендаций по выявлению внутренних резервов, устранению недостатков, нейтрализации рисков и дальнейшему совершенствованию деятельности предприятия (организации). </w:t>
      </w:r>
    </w:p>
    <w:p w:rsidR="00432BA6" w:rsidRPr="00432BA6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Каждое рекомендуемое предложение, содержащееся в работе, должно сопровождаться изложением его сущности и содержания, подробным обоснованием, быть конкретным, реализуемым в условиях деятельности рассматриваемого предприятия (организации) с </w:t>
      </w:r>
      <w:proofErr w:type="spellStart"/>
      <w:r w:rsidRPr="00432BA6">
        <w:rPr>
          <w:sz w:val="28"/>
        </w:rPr>
        <w:t>учетом</w:t>
      </w:r>
      <w:proofErr w:type="spellEnd"/>
      <w:r w:rsidRPr="00432BA6">
        <w:rPr>
          <w:sz w:val="28"/>
        </w:rPr>
        <w:t xml:space="preserve"> его специфики. </w:t>
      </w:r>
    </w:p>
    <w:p w:rsidR="00432BA6" w:rsidRPr="00432BA6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Формы результатов исследования непосредственно зависят от темы диссертации, выводов, полученных в процессе анализа, и могут быть </w:t>
      </w:r>
      <w:r w:rsidRPr="00432BA6">
        <w:rPr>
          <w:sz w:val="28"/>
        </w:rPr>
        <w:lastRenderedPageBreak/>
        <w:t xml:space="preserve">сформулированы в виде различных рекомендаций. Ниже приведены некоторые из возможных предложений: </w:t>
      </w:r>
    </w:p>
    <w:p w:rsidR="00D87F48" w:rsidRPr="00D87F48" w:rsidRDefault="00D87F48" w:rsidP="00D87F48">
      <w:pPr>
        <w:pStyle w:val="aa"/>
        <w:numPr>
          <w:ilvl w:val="0"/>
          <w:numId w:val="1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87F48">
        <w:rPr>
          <w:color w:val="000000"/>
          <w:sz w:val="28"/>
          <w:szCs w:val="28"/>
        </w:rPr>
        <w:t>объект исследования, постановка решаемых проблем или задач, методы решения;</w:t>
      </w:r>
    </w:p>
    <w:p w:rsidR="00D87F48" w:rsidRPr="00D87F48" w:rsidRDefault="00D87F48" w:rsidP="00D87F48">
      <w:pPr>
        <w:pStyle w:val="aa"/>
        <w:numPr>
          <w:ilvl w:val="0"/>
          <w:numId w:val="1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87F48">
        <w:rPr>
          <w:color w:val="000000"/>
          <w:sz w:val="28"/>
          <w:szCs w:val="28"/>
        </w:rPr>
        <w:t>применение известного решения или метода в новой интерпретации;</w:t>
      </w:r>
    </w:p>
    <w:p w:rsidR="00D87F48" w:rsidRPr="00D87F48" w:rsidRDefault="00D87F48" w:rsidP="00D87F48">
      <w:pPr>
        <w:pStyle w:val="aa"/>
        <w:numPr>
          <w:ilvl w:val="0"/>
          <w:numId w:val="1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87F48">
        <w:rPr>
          <w:color w:val="000000"/>
          <w:sz w:val="28"/>
          <w:szCs w:val="28"/>
        </w:rPr>
        <w:t>новые следствия использования известной теории или полученных результатов эксперимента;</w:t>
      </w:r>
    </w:p>
    <w:p w:rsidR="00D87F48" w:rsidRPr="00D87F48" w:rsidRDefault="00D87F48" w:rsidP="00D87F48">
      <w:pPr>
        <w:pStyle w:val="aa"/>
        <w:numPr>
          <w:ilvl w:val="0"/>
          <w:numId w:val="17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87F48">
        <w:rPr>
          <w:color w:val="000000"/>
          <w:sz w:val="28"/>
          <w:szCs w:val="28"/>
        </w:rPr>
        <w:t>разработка оригинальных моделей процессов и показателей и др.</w:t>
      </w:r>
    </w:p>
    <w:p w:rsidR="00432BA6" w:rsidRPr="00432BA6" w:rsidRDefault="00432BA6" w:rsidP="00D87F48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Таким образом, разработанные в ходе исследования предложения и рекомендации могут носить методологический, методический и прикладной характер. </w:t>
      </w:r>
    </w:p>
    <w:p w:rsidR="00382741" w:rsidRDefault="00A75D91" w:rsidP="00432B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Данная часть </w:t>
      </w:r>
      <w:r>
        <w:rPr>
          <w:sz w:val="28"/>
          <w:szCs w:val="28"/>
        </w:rPr>
        <w:t>бакалаврской работы</w:t>
      </w:r>
      <w:r>
        <w:rPr>
          <w:sz w:val="28"/>
        </w:rPr>
        <w:t xml:space="preserve"> должна</w:t>
      </w:r>
      <w:r w:rsidR="00432BA6" w:rsidRPr="00432BA6">
        <w:rPr>
          <w:sz w:val="28"/>
        </w:rPr>
        <w:t xml:space="preserve"> содержать результаты поисковой деятельности студента, ориентированной на генерирование собственных или использование известных, но нереализованных организационных идей.</w:t>
      </w:r>
    </w:p>
    <w:p w:rsidR="00432BA6" w:rsidRPr="00432BA6" w:rsidRDefault="00A75D91" w:rsidP="00432B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Студент</w:t>
      </w:r>
      <w:r w:rsidR="00432BA6" w:rsidRPr="00432BA6">
        <w:rPr>
          <w:sz w:val="28"/>
        </w:rPr>
        <w:t xml:space="preserve"> может изложить научно обоснованные технические, экономические или технологические решения, внедрение которых позволит внести значительный вклад в развитие деятельности предприятия </w:t>
      </w:r>
      <w:r w:rsidR="00382741">
        <w:rPr>
          <w:sz w:val="28"/>
        </w:rPr>
        <w:t>(организации).</w:t>
      </w:r>
    </w:p>
    <w:p w:rsidR="00432BA6" w:rsidRPr="00432BA6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При разработке предложений и рекомендаций </w:t>
      </w:r>
      <w:r w:rsidR="00A75D91">
        <w:rPr>
          <w:sz w:val="28"/>
        </w:rPr>
        <w:t>студенты</w:t>
      </w:r>
      <w:r w:rsidRPr="00432BA6">
        <w:rPr>
          <w:sz w:val="28"/>
        </w:rPr>
        <w:t xml:space="preserve"> должны учитывать следующие принципы эффективности проводимых исследований: </w:t>
      </w:r>
    </w:p>
    <w:p w:rsidR="00432BA6" w:rsidRPr="00432BA6" w:rsidRDefault="00432BA6" w:rsidP="00382741">
      <w:pPr>
        <w:pStyle w:val="a"/>
      </w:pPr>
      <w:r w:rsidRPr="00432BA6">
        <w:t xml:space="preserve">принцип опережения, когда идея и результаты исследования опережают современный уровень знаний в конкретной области менеджмента по экономическим, техническим и иным показателям; </w:t>
      </w:r>
    </w:p>
    <w:p w:rsidR="00432BA6" w:rsidRPr="00432BA6" w:rsidRDefault="00432BA6" w:rsidP="00382741">
      <w:pPr>
        <w:pStyle w:val="a"/>
      </w:pPr>
      <w:r w:rsidRPr="00432BA6">
        <w:t xml:space="preserve">принцип заинтересованности конкретного предприятия (организации) в предлагаемом новом или усовершенствованном решении задачи; </w:t>
      </w:r>
    </w:p>
    <w:p w:rsidR="00432BA6" w:rsidRPr="00432BA6" w:rsidRDefault="00432BA6" w:rsidP="00382741">
      <w:pPr>
        <w:pStyle w:val="a"/>
      </w:pPr>
      <w:r w:rsidRPr="00432BA6">
        <w:t xml:space="preserve">принцип соответствия, или наличия реальных возможностей предприятия (организации) для внедрения предлагаемых изменений – необходимых финансовых ресурсов, времени, подготовленных кадров и т.п.; </w:t>
      </w:r>
    </w:p>
    <w:p w:rsidR="00432BA6" w:rsidRPr="00432BA6" w:rsidRDefault="00432BA6" w:rsidP="00382741">
      <w:pPr>
        <w:pStyle w:val="a"/>
      </w:pPr>
      <w:r w:rsidRPr="00432BA6">
        <w:t xml:space="preserve">принцип обоснованности, когда предлагаемые рекомендации настолько обоснованы и проверены, что позволяют получить существенный </w:t>
      </w:r>
      <w:r w:rsidRPr="00432BA6">
        <w:lastRenderedPageBreak/>
        <w:t xml:space="preserve">эффект от их реализации в практике деятельности исследуемого предприятия (организации). </w:t>
      </w:r>
    </w:p>
    <w:p w:rsidR="00432BA6" w:rsidRPr="00432BA6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Рекомендации необходимо обосновать </w:t>
      </w:r>
      <w:proofErr w:type="spellStart"/>
      <w:r w:rsidRPr="00432BA6">
        <w:rPr>
          <w:sz w:val="28"/>
        </w:rPr>
        <w:t>расчетами</w:t>
      </w:r>
      <w:proofErr w:type="spellEnd"/>
      <w:r w:rsidRPr="00432BA6">
        <w:rPr>
          <w:sz w:val="28"/>
        </w:rPr>
        <w:t xml:space="preserve"> эффективности и дополнить характеристикой предполагаемых экономических, социальных и иных последствий, которые будут проявляться в результате реализации этих предложе</w:t>
      </w:r>
      <w:r w:rsidR="00A75D91">
        <w:rPr>
          <w:sz w:val="28"/>
        </w:rPr>
        <w:t>ний на исследуемом предприятии.</w:t>
      </w:r>
    </w:p>
    <w:p w:rsidR="00432BA6" w:rsidRPr="00432BA6" w:rsidRDefault="00382741" w:rsidP="00432B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Оценка эффективности разработанных предложений </w:t>
      </w:r>
      <w:r w:rsidR="00432BA6" w:rsidRPr="00432BA6">
        <w:rPr>
          <w:sz w:val="28"/>
        </w:rPr>
        <w:t xml:space="preserve">может производиться в следующем порядке: </w:t>
      </w:r>
    </w:p>
    <w:p w:rsidR="00432BA6" w:rsidRPr="00432BA6" w:rsidRDefault="00432BA6" w:rsidP="00382741">
      <w:pPr>
        <w:pStyle w:val="a"/>
      </w:pPr>
      <w:r w:rsidRPr="00432BA6">
        <w:t xml:space="preserve">определение возможных результатов и видов эффектов от предлагаемых мероприятий; </w:t>
      </w:r>
    </w:p>
    <w:p w:rsidR="00432BA6" w:rsidRPr="00432BA6" w:rsidRDefault="00432BA6" w:rsidP="00382741">
      <w:pPr>
        <w:pStyle w:val="a"/>
      </w:pPr>
      <w:r w:rsidRPr="00432BA6">
        <w:t xml:space="preserve">выбор методов </w:t>
      </w:r>
      <w:proofErr w:type="spellStart"/>
      <w:r w:rsidRPr="00432BA6">
        <w:t>расчета</w:t>
      </w:r>
      <w:proofErr w:type="spellEnd"/>
      <w:r w:rsidRPr="00432BA6">
        <w:t xml:space="preserve"> эффектов; </w:t>
      </w:r>
    </w:p>
    <w:p w:rsidR="00432BA6" w:rsidRPr="00432BA6" w:rsidRDefault="00432BA6" w:rsidP="00382741">
      <w:pPr>
        <w:pStyle w:val="a"/>
      </w:pPr>
      <w:proofErr w:type="spellStart"/>
      <w:r w:rsidRPr="00432BA6">
        <w:t>расчет</w:t>
      </w:r>
      <w:proofErr w:type="spellEnd"/>
      <w:r w:rsidRPr="00432BA6">
        <w:t xml:space="preserve"> эффектов и затрат на разработанные мероприятия; </w:t>
      </w:r>
    </w:p>
    <w:p w:rsidR="00432BA6" w:rsidRPr="00432BA6" w:rsidRDefault="00432BA6" w:rsidP="00382741">
      <w:pPr>
        <w:pStyle w:val="a"/>
      </w:pPr>
      <w:r w:rsidRPr="00432BA6">
        <w:t xml:space="preserve">определение эффективности от реализации предложений; </w:t>
      </w:r>
    </w:p>
    <w:p w:rsidR="00432BA6" w:rsidRPr="00432BA6" w:rsidRDefault="00432BA6" w:rsidP="00382741">
      <w:pPr>
        <w:pStyle w:val="a"/>
      </w:pPr>
      <w:r w:rsidRPr="00432BA6">
        <w:t xml:space="preserve">оценка системы показателей эффективности с точки зрения различных заинтересованных сторон. </w:t>
      </w:r>
    </w:p>
    <w:p w:rsidR="00432BA6" w:rsidRPr="00432BA6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Рассматривая показатели эффективности рекомендуемых предложений, </w:t>
      </w:r>
      <w:r w:rsidR="00A75D91">
        <w:rPr>
          <w:sz w:val="28"/>
        </w:rPr>
        <w:t xml:space="preserve">студент </w:t>
      </w:r>
      <w:r w:rsidRPr="00432BA6">
        <w:rPr>
          <w:sz w:val="28"/>
        </w:rPr>
        <w:t xml:space="preserve">должен помнить, что оценивать их можно с различных точек зрения: </w:t>
      </w:r>
    </w:p>
    <w:p w:rsidR="003714BC" w:rsidRDefault="00432BA6" w:rsidP="003714BC">
      <w:pPr>
        <w:pStyle w:val="a"/>
      </w:pPr>
      <w:r w:rsidRPr="00432BA6">
        <w:t>потребител</w:t>
      </w:r>
      <w:r w:rsidR="000E6BA9">
        <w:t>ей</w:t>
      </w:r>
      <w:r w:rsidRPr="00432BA6">
        <w:t>, что связано с использованием им</w:t>
      </w:r>
      <w:r w:rsidR="000E6BA9">
        <w:t>и</w:t>
      </w:r>
      <w:r w:rsidRPr="00432BA6">
        <w:t xml:space="preserve"> качественной продукции, наиболее полно у</w:t>
      </w:r>
      <w:r w:rsidR="00AC5C60">
        <w:t>довлетворяющей его потребности</w:t>
      </w:r>
      <w:r w:rsidR="003714BC">
        <w:t xml:space="preserve"> и/или по более низкой цене</w:t>
      </w:r>
      <w:r w:rsidR="00AC5C60">
        <w:t>;</w:t>
      </w:r>
    </w:p>
    <w:p w:rsidR="00432BA6" w:rsidRPr="00432BA6" w:rsidRDefault="003714BC" w:rsidP="003714BC">
      <w:pPr>
        <w:pStyle w:val="a"/>
      </w:pPr>
      <w:r>
        <w:t>заказчика</w:t>
      </w:r>
      <w:r w:rsidRPr="00432BA6">
        <w:t xml:space="preserve"> </w:t>
      </w:r>
      <w:r>
        <w:t xml:space="preserve">– </w:t>
      </w:r>
      <w:r w:rsidR="00432BA6" w:rsidRPr="00432BA6">
        <w:t xml:space="preserve">уменьшение у </w:t>
      </w:r>
      <w:r>
        <w:t xml:space="preserve">него </w:t>
      </w:r>
      <w:r w:rsidR="00432BA6" w:rsidRPr="00432BA6">
        <w:t>затрат</w:t>
      </w:r>
      <w:r>
        <w:t>, в том числе</w:t>
      </w:r>
      <w:r w:rsidR="00432BA6" w:rsidRPr="00432BA6">
        <w:t xml:space="preserve"> на эксплуатацию, ремонт и техническое обслуживание </w:t>
      </w:r>
      <w:r>
        <w:t>оборудования, зданий, вследствие полученных результатов проекта</w:t>
      </w:r>
      <w:r w:rsidR="00432BA6" w:rsidRPr="00432BA6">
        <w:t xml:space="preserve"> и др.; </w:t>
      </w:r>
    </w:p>
    <w:p w:rsidR="00AC5C60" w:rsidRPr="00AC5C60" w:rsidRDefault="00432BA6" w:rsidP="003714BC">
      <w:pPr>
        <w:pStyle w:val="a"/>
      </w:pPr>
      <w:r w:rsidRPr="00432BA6">
        <w:t>и</w:t>
      </w:r>
      <w:r w:rsidR="003714BC">
        <w:t>сполн</w:t>
      </w:r>
      <w:r w:rsidRPr="00432BA6">
        <w:t xml:space="preserve">ителя – в данном случае эффект может быть получен за </w:t>
      </w:r>
      <w:proofErr w:type="spellStart"/>
      <w:r w:rsidRPr="00432BA6">
        <w:t>счет</w:t>
      </w:r>
      <w:proofErr w:type="spellEnd"/>
      <w:r w:rsidRPr="00432BA6">
        <w:t xml:space="preserve"> совершенствования качества процессов</w:t>
      </w:r>
      <w:r w:rsidR="003714BC">
        <w:t xml:space="preserve"> реализуемого проекта,</w:t>
      </w:r>
      <w:r w:rsidRPr="00432BA6">
        <w:t xml:space="preserve"> улучшения оперативного управления, повышения уровня автоматизации и др. При этом можно отдельно рассмотреть получение эффектов от совершенствования деятель</w:t>
      </w:r>
      <w:r w:rsidR="003714BC">
        <w:t>ности собственниками исследуемой</w:t>
      </w:r>
      <w:r w:rsidRPr="00432BA6">
        <w:t xml:space="preserve"> </w:t>
      </w:r>
      <w:r w:rsidR="003714BC">
        <w:t>организации</w:t>
      </w:r>
      <w:r w:rsidRPr="00432BA6">
        <w:t xml:space="preserve">, которые заинтересованы в </w:t>
      </w:r>
      <w:r w:rsidR="003714BC">
        <w:t>увеличении дивидендов и стоимости акций вследствие роста доходов</w:t>
      </w:r>
      <w:r w:rsidR="00A75D91">
        <w:t>,</w:t>
      </w:r>
      <w:r w:rsidR="003714BC">
        <w:t xml:space="preserve"> и репутации компании</w:t>
      </w:r>
      <w:r w:rsidRPr="00432BA6">
        <w:t>;</w:t>
      </w:r>
    </w:p>
    <w:p w:rsidR="00AC5C60" w:rsidRPr="00AC5C60" w:rsidRDefault="00432BA6" w:rsidP="00382741">
      <w:pPr>
        <w:pStyle w:val="a"/>
      </w:pPr>
      <w:r w:rsidRPr="00432BA6">
        <w:lastRenderedPageBreak/>
        <w:t xml:space="preserve">менеджерами, которые стимулируются за </w:t>
      </w:r>
      <w:r w:rsidR="00F1676A">
        <w:t xml:space="preserve">оптимальное </w:t>
      </w:r>
      <w:r w:rsidRPr="00432BA6">
        <w:t>использование ресурсов</w:t>
      </w:r>
      <w:r w:rsidR="00F1676A">
        <w:t xml:space="preserve"> и достижение требуемого</w:t>
      </w:r>
      <w:r w:rsidRPr="00432BA6">
        <w:t xml:space="preserve"> качества выпускаемой продукции, </w:t>
      </w:r>
      <w:r w:rsidR="003714BC">
        <w:t>своевременное получение результатов проекта в пределах бюджетного ограничения</w:t>
      </w:r>
      <w:r w:rsidRPr="00432BA6">
        <w:t xml:space="preserve"> и т.п.;</w:t>
      </w:r>
    </w:p>
    <w:p w:rsidR="00432BA6" w:rsidRPr="00432BA6" w:rsidRDefault="00432BA6" w:rsidP="00382741">
      <w:pPr>
        <w:pStyle w:val="a"/>
      </w:pPr>
      <w:r w:rsidRPr="00432BA6">
        <w:t xml:space="preserve">персонала, который ориентируется на такие социальные цели, как повышение реальной заработной платы, обеспечивающей лучшее качество жизни, безопасность работ, увеличение количества свободного времени и др.; </w:t>
      </w:r>
    </w:p>
    <w:p w:rsidR="00432BA6" w:rsidRPr="00432BA6" w:rsidRDefault="00432BA6" w:rsidP="00382741">
      <w:pPr>
        <w:pStyle w:val="a"/>
      </w:pPr>
      <w:proofErr w:type="spellStart"/>
      <w:r w:rsidRPr="00432BA6">
        <w:t>партнеров</w:t>
      </w:r>
      <w:proofErr w:type="spellEnd"/>
      <w:r w:rsidRPr="00432BA6">
        <w:t xml:space="preserve">, заинтересованных в </w:t>
      </w:r>
      <w:r w:rsidR="00F1676A">
        <w:t>установлении и развитии</w:t>
      </w:r>
      <w:r w:rsidRPr="00432BA6">
        <w:t xml:space="preserve"> взаимовыгодных и долгосрочных связей, ускорении </w:t>
      </w:r>
      <w:proofErr w:type="spellStart"/>
      <w:r w:rsidRPr="00432BA6">
        <w:t>расчетов</w:t>
      </w:r>
      <w:proofErr w:type="spellEnd"/>
      <w:r w:rsidRPr="00432BA6">
        <w:t xml:space="preserve"> за поставки, в совместных </w:t>
      </w:r>
      <w:r w:rsidR="00F1676A">
        <w:t>мероприятиях</w:t>
      </w:r>
      <w:r w:rsidRPr="00432BA6">
        <w:t xml:space="preserve"> по улучшению деятельности и т.п.; </w:t>
      </w:r>
    </w:p>
    <w:p w:rsidR="00432BA6" w:rsidRPr="00432BA6" w:rsidRDefault="00432BA6" w:rsidP="00382741">
      <w:pPr>
        <w:pStyle w:val="a"/>
      </w:pPr>
      <w:r w:rsidRPr="00432BA6">
        <w:t xml:space="preserve">функционирования экономики и развития общества в целом – в данном случае эффект достигается за </w:t>
      </w:r>
      <w:proofErr w:type="spellStart"/>
      <w:r w:rsidRPr="00432BA6">
        <w:t>счет</w:t>
      </w:r>
      <w:proofErr w:type="spellEnd"/>
      <w:r w:rsidRPr="00432BA6">
        <w:t xml:space="preserve"> интеграции интересов </w:t>
      </w:r>
      <w:r w:rsidR="00F1676A">
        <w:t>заказчика, исполнителей</w:t>
      </w:r>
      <w:r w:rsidRPr="00432BA6">
        <w:t>, потребителей</w:t>
      </w:r>
      <w:r w:rsidR="00F1676A">
        <w:t xml:space="preserve"> конечной продукции</w:t>
      </w:r>
      <w:r w:rsidRPr="00432BA6">
        <w:t xml:space="preserve"> и </w:t>
      </w:r>
      <w:proofErr w:type="spellStart"/>
      <w:r w:rsidRPr="00432BA6">
        <w:t>партнеров</w:t>
      </w:r>
      <w:proofErr w:type="spellEnd"/>
      <w:r w:rsidRPr="00432BA6">
        <w:t xml:space="preserve">, повышения конкурентоспособности производимых в стране товаров и услуг, повышения уровня жизни населения, улучшения экологии и др. </w:t>
      </w:r>
    </w:p>
    <w:p w:rsidR="0059046C" w:rsidRDefault="00432BA6" w:rsidP="00432BA6">
      <w:pPr>
        <w:spacing w:line="360" w:lineRule="auto"/>
        <w:ind w:firstLine="709"/>
        <w:jc w:val="both"/>
        <w:rPr>
          <w:sz w:val="28"/>
        </w:rPr>
      </w:pPr>
      <w:r w:rsidRPr="00432BA6">
        <w:rPr>
          <w:sz w:val="28"/>
        </w:rPr>
        <w:t xml:space="preserve">Рекомендации, разработанные магистрантом в </w:t>
      </w:r>
      <w:proofErr w:type="spellStart"/>
      <w:r w:rsidRPr="00432BA6">
        <w:rPr>
          <w:sz w:val="28"/>
        </w:rPr>
        <w:t>расчетно</w:t>
      </w:r>
      <w:proofErr w:type="spellEnd"/>
      <w:r w:rsidRPr="00432BA6">
        <w:rPr>
          <w:sz w:val="28"/>
        </w:rPr>
        <w:t>-проектной части, должны быть изложены достаточно подробно и обстоятельно, с необходимой степенью детализации и конкретности</w:t>
      </w:r>
      <w:r w:rsidR="00382741">
        <w:rPr>
          <w:sz w:val="28"/>
        </w:rPr>
        <w:t>.</w:t>
      </w:r>
    </w:p>
    <w:p w:rsidR="00C149E4" w:rsidRDefault="00C149E4">
      <w:pPr>
        <w:widowControl/>
        <w:spacing w:line="360" w:lineRule="auto"/>
        <w:ind w:firstLine="709"/>
        <w:jc w:val="both"/>
        <w:rPr>
          <w:sz w:val="28"/>
        </w:rPr>
      </w:pPr>
      <w:bookmarkStart w:id="10" w:name="_Toc157185"/>
      <w:bookmarkStart w:id="11" w:name="_Toc157189"/>
      <w:r>
        <w:rPr>
          <w:sz w:val="28"/>
        </w:rPr>
        <w:br w:type="page"/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b/>
          <w:sz w:val="28"/>
        </w:rPr>
      </w:pPr>
      <w:r w:rsidRPr="006D512F">
        <w:rPr>
          <w:b/>
          <w:sz w:val="28"/>
        </w:rPr>
        <w:lastRenderedPageBreak/>
        <w:t>3</w:t>
      </w:r>
      <w:r w:rsidR="00775599">
        <w:rPr>
          <w:b/>
          <w:sz w:val="28"/>
        </w:rPr>
        <w:t>.</w:t>
      </w:r>
      <w:r w:rsidRPr="006D512F">
        <w:rPr>
          <w:b/>
          <w:sz w:val="28"/>
        </w:rPr>
        <w:t xml:space="preserve"> Представление и порядок защиты </w:t>
      </w:r>
      <w:r w:rsidR="00D6045A">
        <w:rPr>
          <w:b/>
          <w:sz w:val="28"/>
        </w:rPr>
        <w:t>выпускной квалификационной работы бакалавра</w:t>
      </w:r>
      <w:bookmarkEnd w:id="10"/>
    </w:p>
    <w:p w:rsidR="006D512F" w:rsidRPr="006D512F" w:rsidRDefault="006D512F" w:rsidP="006D512F">
      <w:pPr>
        <w:spacing w:line="360" w:lineRule="auto"/>
        <w:ind w:firstLine="709"/>
        <w:jc w:val="both"/>
        <w:rPr>
          <w:b/>
          <w:sz w:val="28"/>
        </w:rPr>
      </w:pPr>
      <w:r w:rsidRPr="006D512F">
        <w:rPr>
          <w:b/>
          <w:sz w:val="28"/>
        </w:rPr>
        <w:t>3.</w:t>
      </w:r>
      <w:r>
        <w:rPr>
          <w:b/>
          <w:sz w:val="28"/>
        </w:rPr>
        <w:t>1.</w:t>
      </w:r>
      <w:r w:rsidRPr="006D512F">
        <w:rPr>
          <w:b/>
          <w:sz w:val="28"/>
        </w:rPr>
        <w:t xml:space="preserve"> Рекомендации по защите </w:t>
      </w:r>
      <w:r w:rsidR="00D6045A">
        <w:rPr>
          <w:b/>
          <w:sz w:val="28"/>
        </w:rPr>
        <w:t>выпускной квалификационной работы бакалавра</w:t>
      </w:r>
      <w:bookmarkEnd w:id="11"/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К защите выпускной квалификационной работы допускаются </w:t>
      </w:r>
      <w:r w:rsidR="00A75D91">
        <w:rPr>
          <w:sz w:val="28"/>
        </w:rPr>
        <w:t>студенты</w:t>
      </w:r>
      <w:r w:rsidRPr="006D512F">
        <w:rPr>
          <w:sz w:val="28"/>
        </w:rPr>
        <w:t xml:space="preserve">, успешно завершившие в полном </w:t>
      </w:r>
      <w:proofErr w:type="spellStart"/>
      <w:r w:rsidRPr="006D512F">
        <w:rPr>
          <w:sz w:val="28"/>
        </w:rPr>
        <w:t>объеме</w:t>
      </w:r>
      <w:proofErr w:type="spellEnd"/>
      <w:r w:rsidRPr="006D512F">
        <w:rPr>
          <w:sz w:val="28"/>
        </w:rPr>
        <w:t xml:space="preserve"> освоение основной образовательной программы магистратуры по направлению подготовки </w:t>
      </w:r>
      <w:r w:rsidR="003B565E">
        <w:rPr>
          <w:sz w:val="28"/>
        </w:rPr>
        <w:t>38.0</w:t>
      </w:r>
      <w:r w:rsidR="00A75D91">
        <w:rPr>
          <w:sz w:val="28"/>
        </w:rPr>
        <w:t>3</w:t>
      </w:r>
      <w:r w:rsidR="003B565E">
        <w:rPr>
          <w:sz w:val="28"/>
        </w:rPr>
        <w:t>.02 Менеджмент</w:t>
      </w:r>
      <w:r w:rsidRPr="006D512F">
        <w:rPr>
          <w:sz w:val="28"/>
        </w:rPr>
        <w:t xml:space="preserve">. </w:t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Выполненная </w:t>
      </w:r>
      <w:r w:rsidR="00A75D91" w:rsidRPr="00A75D91">
        <w:rPr>
          <w:sz w:val="28"/>
        </w:rPr>
        <w:t>бакалаврск</w:t>
      </w:r>
      <w:r w:rsidR="00A75D91">
        <w:rPr>
          <w:sz w:val="28"/>
        </w:rPr>
        <w:t>ая</w:t>
      </w:r>
      <w:r w:rsidR="00A75D91" w:rsidRPr="00A75D91">
        <w:rPr>
          <w:sz w:val="28"/>
        </w:rPr>
        <w:t xml:space="preserve"> работ</w:t>
      </w:r>
      <w:r w:rsidR="00A75D91">
        <w:rPr>
          <w:sz w:val="28"/>
        </w:rPr>
        <w:t>а</w:t>
      </w:r>
      <w:r w:rsidRPr="006D512F">
        <w:rPr>
          <w:sz w:val="28"/>
        </w:rPr>
        <w:t xml:space="preserve"> должна пройти предварительную всестороннюю экспертизу на </w:t>
      </w:r>
      <w:proofErr w:type="spellStart"/>
      <w:r w:rsidRPr="006D512F">
        <w:rPr>
          <w:sz w:val="28"/>
        </w:rPr>
        <w:t>ее</w:t>
      </w:r>
      <w:proofErr w:type="spellEnd"/>
      <w:r w:rsidRPr="006D512F">
        <w:rPr>
          <w:sz w:val="28"/>
        </w:rPr>
        <w:t xml:space="preserve"> соответствие всем предъявляемым требованиям. Допуск к защите получает </w:t>
      </w:r>
      <w:r w:rsidR="00A75D91" w:rsidRPr="00A75D91">
        <w:rPr>
          <w:sz w:val="28"/>
        </w:rPr>
        <w:t>бакалаврск</w:t>
      </w:r>
      <w:r w:rsidR="00A75D91">
        <w:rPr>
          <w:sz w:val="28"/>
        </w:rPr>
        <w:t>ая</w:t>
      </w:r>
      <w:r w:rsidR="00A75D91" w:rsidRPr="00A75D91">
        <w:rPr>
          <w:sz w:val="28"/>
        </w:rPr>
        <w:t xml:space="preserve"> работ</w:t>
      </w:r>
      <w:r w:rsidR="00A75D91">
        <w:rPr>
          <w:sz w:val="28"/>
        </w:rPr>
        <w:t>а</w:t>
      </w:r>
      <w:r w:rsidRPr="006D512F">
        <w:rPr>
          <w:sz w:val="28"/>
        </w:rPr>
        <w:t xml:space="preserve">, имеющая: </w:t>
      </w:r>
    </w:p>
    <w:p w:rsidR="006D512F" w:rsidRPr="006D512F" w:rsidRDefault="006D512F" w:rsidP="006D512F">
      <w:pPr>
        <w:pStyle w:val="a"/>
      </w:pPr>
      <w:r w:rsidRPr="006D512F">
        <w:t xml:space="preserve">отзыв научного руководителя и его визу на титульном листе работы; </w:t>
      </w:r>
    </w:p>
    <w:p w:rsidR="006D512F" w:rsidRDefault="006D512F" w:rsidP="006D512F">
      <w:pPr>
        <w:pStyle w:val="a"/>
      </w:pPr>
      <w:r w:rsidRPr="006D512F">
        <w:t xml:space="preserve">визу на титульном листе </w:t>
      </w:r>
      <w:r>
        <w:t>о прохождение проверки на объем заимствования;</w:t>
      </w:r>
    </w:p>
    <w:p w:rsidR="006D512F" w:rsidRPr="006D512F" w:rsidRDefault="006D512F" w:rsidP="006D512F">
      <w:pPr>
        <w:pStyle w:val="a"/>
      </w:pPr>
      <w:r w:rsidRPr="006D512F">
        <w:t xml:space="preserve">визу </w:t>
      </w:r>
      <w:proofErr w:type="spellStart"/>
      <w:r w:rsidRPr="006D512F">
        <w:t>нормоконтролера</w:t>
      </w:r>
      <w:proofErr w:type="spellEnd"/>
      <w:r>
        <w:t>.</w:t>
      </w:r>
    </w:p>
    <w:p w:rsid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Не позднее чем за </w:t>
      </w:r>
      <w:r>
        <w:rPr>
          <w:sz w:val="28"/>
        </w:rPr>
        <w:t>20</w:t>
      </w:r>
      <w:r w:rsidRPr="006D512F">
        <w:rPr>
          <w:sz w:val="28"/>
        </w:rPr>
        <w:t xml:space="preserve"> дней до защиты окончательный вариант </w:t>
      </w:r>
      <w:r w:rsidR="00A75D91" w:rsidRPr="00A75D91">
        <w:rPr>
          <w:sz w:val="28"/>
        </w:rPr>
        <w:t>бакалаврск</w:t>
      </w:r>
      <w:r w:rsidR="00A75D91">
        <w:rPr>
          <w:sz w:val="28"/>
        </w:rPr>
        <w:t>ой</w:t>
      </w:r>
      <w:r w:rsidR="00A75D91" w:rsidRPr="00A75D91">
        <w:rPr>
          <w:sz w:val="28"/>
        </w:rPr>
        <w:t xml:space="preserve"> работ</w:t>
      </w:r>
      <w:r w:rsidR="00A75D91">
        <w:rPr>
          <w:sz w:val="28"/>
        </w:rPr>
        <w:t>ы студент</w:t>
      </w:r>
      <w:r w:rsidRPr="006D512F">
        <w:rPr>
          <w:sz w:val="28"/>
        </w:rPr>
        <w:t xml:space="preserve"> представляет своему научному рук</w:t>
      </w:r>
      <w:r>
        <w:rPr>
          <w:sz w:val="28"/>
        </w:rPr>
        <w:t>оводителю для подготовки отзыва</w:t>
      </w:r>
      <w:r w:rsidRPr="006D512F">
        <w:rPr>
          <w:sz w:val="28"/>
        </w:rPr>
        <w:t xml:space="preserve">. </w:t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Если результаты </w:t>
      </w:r>
      <w:r w:rsidR="00A75D91" w:rsidRPr="00A75D91">
        <w:rPr>
          <w:sz w:val="28"/>
        </w:rPr>
        <w:t>бакалаврск</w:t>
      </w:r>
      <w:r w:rsidR="00A75D91">
        <w:rPr>
          <w:sz w:val="28"/>
        </w:rPr>
        <w:t>ой</w:t>
      </w:r>
      <w:r w:rsidR="00A75D91" w:rsidRPr="00A75D91">
        <w:rPr>
          <w:sz w:val="28"/>
        </w:rPr>
        <w:t xml:space="preserve"> работ</w:t>
      </w:r>
      <w:r w:rsidR="00A75D91">
        <w:rPr>
          <w:sz w:val="28"/>
        </w:rPr>
        <w:t>ы</w:t>
      </w:r>
      <w:r w:rsidRPr="006D512F">
        <w:rPr>
          <w:sz w:val="28"/>
        </w:rPr>
        <w:t xml:space="preserve"> принимаются к внедрению, то дополнительно необходимо представить к защите справку о внедрении отдельных положений или результатов работы. Справка составляется в произвольной форме, но она должна иметь регистрационный номер, выполняется на официальном бланке предприятия (организации) и визируется соответствующим должностным лицом. В справке необходимо указать конкретные рекомендации </w:t>
      </w:r>
      <w:r w:rsidR="00A75D91" w:rsidRPr="00A75D91">
        <w:rPr>
          <w:sz w:val="28"/>
        </w:rPr>
        <w:t>бакалаврск</w:t>
      </w:r>
      <w:r w:rsidR="00A75D91">
        <w:rPr>
          <w:sz w:val="28"/>
        </w:rPr>
        <w:t>ой</w:t>
      </w:r>
      <w:r w:rsidR="00A75D91" w:rsidRPr="00A75D91">
        <w:rPr>
          <w:sz w:val="28"/>
        </w:rPr>
        <w:t xml:space="preserve"> работ</w:t>
      </w:r>
      <w:r w:rsidR="00A75D91">
        <w:rPr>
          <w:sz w:val="28"/>
        </w:rPr>
        <w:t>ы</w:t>
      </w:r>
      <w:r w:rsidRPr="006D512F">
        <w:rPr>
          <w:sz w:val="28"/>
        </w:rPr>
        <w:t xml:space="preserve">, принятые к внедрению на предприятии. В справке о внедрении результатов исследования приводится точная и полная формулировка темы работы с указанием автора. Справка должна отражать полный перечень всех разработанных при непосредственном участии магистранта рекомендаций, имеющих практическую ценность, должна быть указана стадия их внедрения. В ней также может найти </w:t>
      </w:r>
      <w:proofErr w:type="gramStart"/>
      <w:r w:rsidRPr="006D512F">
        <w:rPr>
          <w:sz w:val="28"/>
        </w:rPr>
        <w:t>отражение</w:t>
      </w:r>
      <w:proofErr w:type="gramEnd"/>
      <w:r w:rsidRPr="006D512F">
        <w:rPr>
          <w:sz w:val="28"/>
        </w:rPr>
        <w:t xml:space="preserve"> полученный за </w:t>
      </w:r>
      <w:proofErr w:type="spellStart"/>
      <w:r w:rsidRPr="006D512F">
        <w:rPr>
          <w:sz w:val="28"/>
        </w:rPr>
        <w:t>счет</w:t>
      </w:r>
      <w:proofErr w:type="spellEnd"/>
      <w:r w:rsidRPr="006D512F">
        <w:rPr>
          <w:sz w:val="28"/>
        </w:rPr>
        <w:t xml:space="preserve"> внедрения предложенных разработок экономический, экологический или </w:t>
      </w:r>
      <w:r w:rsidRPr="006D512F">
        <w:rPr>
          <w:sz w:val="28"/>
        </w:rPr>
        <w:lastRenderedPageBreak/>
        <w:t xml:space="preserve">социальный эффект, но представления детального </w:t>
      </w:r>
      <w:proofErr w:type="spellStart"/>
      <w:r w:rsidRPr="006D512F">
        <w:rPr>
          <w:sz w:val="28"/>
        </w:rPr>
        <w:t>расчета</w:t>
      </w:r>
      <w:proofErr w:type="spellEnd"/>
      <w:r w:rsidRPr="006D512F">
        <w:rPr>
          <w:sz w:val="28"/>
        </w:rPr>
        <w:t xml:space="preserve"> и обоснования не требуется. Точность информации подтверждается подписью руководителя организации или структурного подразделения, заверенной печатью организации. </w:t>
      </w:r>
    </w:p>
    <w:p w:rsidR="003A0A87" w:rsidRPr="003A0A87" w:rsidRDefault="006D512F" w:rsidP="003A0A87">
      <w:pPr>
        <w:spacing w:line="360" w:lineRule="auto"/>
        <w:ind w:firstLine="851"/>
        <w:jc w:val="both"/>
        <w:rPr>
          <w:sz w:val="28"/>
        </w:rPr>
      </w:pPr>
      <w:r w:rsidRPr="006D512F">
        <w:rPr>
          <w:sz w:val="28"/>
        </w:rPr>
        <w:t xml:space="preserve">Далее работа представляется </w:t>
      </w:r>
      <w:proofErr w:type="spellStart"/>
      <w:r w:rsidRPr="006D512F">
        <w:rPr>
          <w:sz w:val="28"/>
        </w:rPr>
        <w:t>нормоконтролеру</w:t>
      </w:r>
      <w:proofErr w:type="spellEnd"/>
      <w:r w:rsidRPr="006D512F">
        <w:rPr>
          <w:sz w:val="28"/>
        </w:rPr>
        <w:t xml:space="preserve"> для проверки правильности </w:t>
      </w:r>
      <w:proofErr w:type="spellStart"/>
      <w:r w:rsidRPr="006D512F">
        <w:rPr>
          <w:sz w:val="28"/>
        </w:rPr>
        <w:t>ее</w:t>
      </w:r>
      <w:proofErr w:type="spellEnd"/>
      <w:r w:rsidRPr="006D512F">
        <w:rPr>
          <w:sz w:val="28"/>
        </w:rPr>
        <w:t xml:space="preserve"> оформления в соответствии</w:t>
      </w:r>
      <w:r w:rsidR="003A0A87">
        <w:rPr>
          <w:sz w:val="28"/>
        </w:rPr>
        <w:t xml:space="preserve"> </w:t>
      </w:r>
      <w:r w:rsidR="003A0A87" w:rsidRPr="003A0A87">
        <w:rPr>
          <w:sz w:val="28"/>
        </w:rPr>
        <w:t xml:space="preserve">с </w:t>
      </w:r>
      <w:r w:rsidR="003A0A87">
        <w:rPr>
          <w:sz w:val="28"/>
        </w:rPr>
        <w:t>р</w:t>
      </w:r>
      <w:r w:rsidR="003A0A87" w:rsidRPr="003A0A87">
        <w:rPr>
          <w:sz w:val="28"/>
        </w:rPr>
        <w:t>екомендаци</w:t>
      </w:r>
      <w:r w:rsidR="003A0A87">
        <w:rPr>
          <w:sz w:val="28"/>
        </w:rPr>
        <w:t>ями</w:t>
      </w:r>
      <w:r w:rsidR="003A0A87" w:rsidRPr="003A0A87">
        <w:rPr>
          <w:sz w:val="28"/>
        </w:rPr>
        <w:t xml:space="preserve"> по оформлению письменных работ обучающихся по образовательным программам бакалавриата, специалитета и магистратуры</w:t>
      </w:r>
      <w:r w:rsidR="003A0A87">
        <w:rPr>
          <w:sz w:val="28"/>
        </w:rPr>
        <w:t xml:space="preserve"> </w:t>
      </w:r>
      <w:r w:rsidR="00E37A9B" w:rsidRPr="000F7C63">
        <w:rPr>
          <w:sz w:val="28"/>
        </w:rPr>
        <w:t>СМКО МИРЭА 7.5.1/</w:t>
      </w:r>
      <w:proofErr w:type="gramStart"/>
      <w:r w:rsidR="00E37A9B" w:rsidRPr="000F7C63">
        <w:rPr>
          <w:sz w:val="28"/>
        </w:rPr>
        <w:t>03.П.</w:t>
      </w:r>
      <w:proofErr w:type="gramEnd"/>
      <w:r w:rsidR="00E37A9B" w:rsidRPr="000F7C63">
        <w:rPr>
          <w:sz w:val="28"/>
        </w:rPr>
        <w:t>30-19</w:t>
      </w:r>
      <w:r w:rsidR="00E37A9B">
        <w:rPr>
          <w:sz w:val="28"/>
        </w:rPr>
        <w:t xml:space="preserve"> (</w:t>
      </w:r>
      <w:r w:rsidR="00E37A9B" w:rsidRPr="00BA018A">
        <w:rPr>
          <w:sz w:val="28"/>
        </w:rPr>
        <w:t>СМКО МИРЭА 8.5.1/03.П.40-20</w:t>
      </w:r>
      <w:r w:rsidR="00E37A9B">
        <w:rPr>
          <w:sz w:val="28"/>
        </w:rPr>
        <w:t>)</w:t>
      </w:r>
      <w:r w:rsidR="00137431">
        <w:rPr>
          <w:sz w:val="28"/>
        </w:rPr>
        <w:t>.</w:t>
      </w:r>
    </w:p>
    <w:p w:rsidR="006D512F" w:rsidRPr="009E0911" w:rsidRDefault="009E0911" w:rsidP="009E09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E0911">
        <w:rPr>
          <w:color w:val="000000"/>
          <w:sz w:val="28"/>
          <w:szCs w:val="28"/>
        </w:rPr>
        <w:t>П</w:t>
      </w:r>
      <w:r w:rsidR="006D512F" w:rsidRPr="009E0911">
        <w:rPr>
          <w:color w:val="000000"/>
          <w:sz w:val="28"/>
          <w:szCs w:val="28"/>
        </w:rPr>
        <w:t xml:space="preserve">одписанный оригинал ВКР </w:t>
      </w:r>
      <w:r w:rsidR="00A75D91">
        <w:rPr>
          <w:color w:val="000000"/>
          <w:sz w:val="28"/>
          <w:szCs w:val="28"/>
        </w:rPr>
        <w:t>студента</w:t>
      </w:r>
      <w:r w:rsidR="006D512F" w:rsidRPr="009E0911">
        <w:rPr>
          <w:color w:val="000000"/>
          <w:sz w:val="28"/>
          <w:szCs w:val="28"/>
        </w:rPr>
        <w:t xml:space="preserve"> на бумажном носителе, оформленный в соответствии с установленными требованиями, отзыв руководителя ВКР </w:t>
      </w:r>
      <w:r w:rsidR="00E37A9B">
        <w:rPr>
          <w:color w:val="000000"/>
          <w:sz w:val="28"/>
          <w:szCs w:val="28"/>
        </w:rPr>
        <w:t>бакалавра</w:t>
      </w:r>
      <w:r w:rsidR="006D512F" w:rsidRPr="009E0911">
        <w:rPr>
          <w:color w:val="000000"/>
          <w:sz w:val="28"/>
          <w:szCs w:val="28"/>
        </w:rPr>
        <w:t xml:space="preserve"> с подписью на бумажном носителе, </w:t>
      </w:r>
      <w:r w:rsidR="006D512F" w:rsidRPr="009E0911">
        <w:rPr>
          <w:sz w:val="28"/>
          <w:szCs w:val="28"/>
        </w:rPr>
        <w:t xml:space="preserve">внешняя рецензия </w:t>
      </w:r>
      <w:r w:rsidR="006D512F" w:rsidRPr="009E0911">
        <w:rPr>
          <w:color w:val="000000"/>
          <w:sz w:val="28"/>
          <w:szCs w:val="28"/>
        </w:rPr>
        <w:t>с подписью на бумажном носителе</w:t>
      </w:r>
      <w:r w:rsidR="006D512F" w:rsidRPr="009E0911">
        <w:rPr>
          <w:sz w:val="28"/>
          <w:szCs w:val="28"/>
        </w:rPr>
        <w:t xml:space="preserve">, </w:t>
      </w:r>
      <w:proofErr w:type="spellStart"/>
      <w:r w:rsidR="006D512F" w:rsidRPr="009E0911">
        <w:rPr>
          <w:color w:val="000000"/>
          <w:sz w:val="28"/>
          <w:szCs w:val="28"/>
        </w:rPr>
        <w:t>отчет</w:t>
      </w:r>
      <w:proofErr w:type="spellEnd"/>
      <w:r w:rsidR="006D512F" w:rsidRPr="009E0911">
        <w:rPr>
          <w:color w:val="000000"/>
          <w:sz w:val="28"/>
          <w:szCs w:val="28"/>
        </w:rPr>
        <w:t xml:space="preserve"> с результатом проверки на объем заимствований, представляются секретарю ГЭК не позднее чем за 2 календарных дня до даты защиты ВКР </w:t>
      </w:r>
      <w:r w:rsidR="00A75D91">
        <w:rPr>
          <w:color w:val="000000"/>
          <w:sz w:val="28"/>
          <w:szCs w:val="28"/>
        </w:rPr>
        <w:t>студента</w:t>
      </w:r>
      <w:r>
        <w:rPr>
          <w:color w:val="000000"/>
          <w:sz w:val="28"/>
          <w:szCs w:val="28"/>
        </w:rPr>
        <w:t>.</w:t>
      </w:r>
    </w:p>
    <w:p w:rsidR="006D512F" w:rsidRPr="009E0911" w:rsidRDefault="006D512F" w:rsidP="009E09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E0911">
        <w:rPr>
          <w:color w:val="000000"/>
          <w:sz w:val="28"/>
          <w:szCs w:val="28"/>
        </w:rPr>
        <w:t xml:space="preserve">После представления секретарю ГЭК в ВКР </w:t>
      </w:r>
      <w:r w:rsidR="00A75D91">
        <w:rPr>
          <w:color w:val="000000"/>
          <w:sz w:val="28"/>
          <w:szCs w:val="28"/>
        </w:rPr>
        <w:t>студента</w:t>
      </w:r>
      <w:r w:rsidRPr="009E0911">
        <w:rPr>
          <w:color w:val="000000"/>
          <w:sz w:val="28"/>
          <w:szCs w:val="28"/>
        </w:rPr>
        <w:t xml:space="preserve"> не могут быть внесены никакие изменения. </w:t>
      </w:r>
    </w:p>
    <w:p w:rsidR="006D512F" w:rsidRPr="009E0911" w:rsidRDefault="006D512F" w:rsidP="009E09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E0911">
        <w:rPr>
          <w:color w:val="000000"/>
          <w:sz w:val="28"/>
          <w:szCs w:val="28"/>
        </w:rPr>
        <w:t xml:space="preserve">Сбор электронных версий ВКР выпускающими кафедрами осуществляется за 2 дня до защиты ВКР в соответствии с </w:t>
      </w:r>
      <w:proofErr w:type="spellStart"/>
      <w:r w:rsidRPr="009E0911">
        <w:rPr>
          <w:color w:val="000000"/>
          <w:sz w:val="28"/>
          <w:szCs w:val="28"/>
        </w:rPr>
        <w:t>утвержденным</w:t>
      </w:r>
      <w:proofErr w:type="spellEnd"/>
      <w:r w:rsidRPr="009E0911">
        <w:rPr>
          <w:color w:val="000000"/>
          <w:sz w:val="28"/>
          <w:szCs w:val="28"/>
        </w:rPr>
        <w:t xml:space="preserve"> графиком защит. Обучающимся </w:t>
      </w:r>
      <w:proofErr w:type="spellStart"/>
      <w:r w:rsidRPr="009E0911">
        <w:rPr>
          <w:color w:val="000000"/>
          <w:sz w:val="28"/>
          <w:szCs w:val="28"/>
        </w:rPr>
        <w:t>сдается</w:t>
      </w:r>
      <w:proofErr w:type="spellEnd"/>
      <w:r w:rsidRPr="009E0911">
        <w:rPr>
          <w:color w:val="000000"/>
          <w:sz w:val="28"/>
          <w:szCs w:val="28"/>
        </w:rPr>
        <w:t xml:space="preserve"> электронная версия ВКР </w:t>
      </w:r>
      <w:r w:rsidR="00A75D91">
        <w:rPr>
          <w:color w:val="000000"/>
          <w:sz w:val="28"/>
          <w:szCs w:val="28"/>
        </w:rPr>
        <w:t>студента</w:t>
      </w:r>
      <w:r w:rsidR="009E0911" w:rsidRPr="009E0911">
        <w:rPr>
          <w:color w:val="000000"/>
          <w:sz w:val="28"/>
          <w:szCs w:val="28"/>
        </w:rPr>
        <w:t xml:space="preserve"> </w:t>
      </w:r>
      <w:r w:rsidRPr="009E0911">
        <w:rPr>
          <w:color w:val="000000"/>
          <w:sz w:val="28"/>
          <w:szCs w:val="28"/>
        </w:rPr>
        <w:t>соответственно в форматах .</w:t>
      </w:r>
      <w:r w:rsidRPr="009E0911">
        <w:rPr>
          <w:color w:val="000000"/>
          <w:sz w:val="28"/>
          <w:szCs w:val="28"/>
          <w:lang w:val="en-US"/>
        </w:rPr>
        <w:t>pdf</w:t>
      </w:r>
      <w:r w:rsidRPr="009E0911">
        <w:rPr>
          <w:color w:val="000000"/>
          <w:sz w:val="28"/>
          <w:szCs w:val="28"/>
        </w:rPr>
        <w:t xml:space="preserve"> </w:t>
      </w:r>
      <w:proofErr w:type="gramStart"/>
      <w:r w:rsidRPr="009E0911">
        <w:rPr>
          <w:color w:val="000000"/>
          <w:sz w:val="28"/>
          <w:szCs w:val="28"/>
        </w:rPr>
        <w:t>и .</w:t>
      </w:r>
      <w:r w:rsidRPr="009E0911">
        <w:rPr>
          <w:color w:val="000000"/>
          <w:sz w:val="28"/>
          <w:szCs w:val="28"/>
          <w:lang w:val="en-US"/>
        </w:rPr>
        <w:t>word</w:t>
      </w:r>
      <w:proofErr w:type="gramEnd"/>
      <w:r w:rsidRPr="009E0911">
        <w:rPr>
          <w:color w:val="000000"/>
          <w:sz w:val="28"/>
          <w:szCs w:val="28"/>
        </w:rPr>
        <w:t>.</w:t>
      </w:r>
    </w:p>
    <w:p w:rsidR="006D512F" w:rsidRPr="009E0911" w:rsidRDefault="006D512F" w:rsidP="009E09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E0911">
        <w:rPr>
          <w:color w:val="000000"/>
          <w:sz w:val="28"/>
          <w:szCs w:val="28"/>
        </w:rPr>
        <w:t xml:space="preserve">Если в установленные сроки не были представлены ВКР </w:t>
      </w:r>
      <w:r w:rsidR="00A75D91">
        <w:rPr>
          <w:color w:val="000000"/>
          <w:sz w:val="28"/>
          <w:szCs w:val="28"/>
        </w:rPr>
        <w:t>студента</w:t>
      </w:r>
      <w:r w:rsidRPr="009E0911">
        <w:rPr>
          <w:color w:val="000000"/>
          <w:sz w:val="28"/>
          <w:szCs w:val="28"/>
        </w:rPr>
        <w:t xml:space="preserve"> и полный комплект необходимых документов, то секретарь ГЭК направляет в учебный отдел института (филиала) служебную записку о непредставлении ВКР </w:t>
      </w:r>
      <w:r w:rsidR="00E37A9B">
        <w:rPr>
          <w:color w:val="000000"/>
          <w:sz w:val="28"/>
          <w:szCs w:val="28"/>
        </w:rPr>
        <w:t>студента</w:t>
      </w:r>
      <w:r w:rsidRPr="009E0911">
        <w:rPr>
          <w:color w:val="000000"/>
          <w:sz w:val="28"/>
          <w:szCs w:val="28"/>
        </w:rPr>
        <w:t xml:space="preserve"> за подписью руководителя обучающегося и заведующего выпускающей кафедры.</w:t>
      </w:r>
    </w:p>
    <w:p w:rsid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E531DE">
        <w:rPr>
          <w:color w:val="000000"/>
          <w:sz w:val="28"/>
          <w:szCs w:val="28"/>
        </w:rPr>
        <w:t>Обучающийся, не представивший ВКР</w:t>
      </w:r>
      <w:r w:rsidR="009E0911" w:rsidRPr="009E0911">
        <w:rPr>
          <w:color w:val="000000"/>
          <w:sz w:val="28"/>
          <w:szCs w:val="28"/>
        </w:rPr>
        <w:t xml:space="preserve"> </w:t>
      </w:r>
      <w:r w:rsidR="00A75D91">
        <w:rPr>
          <w:color w:val="000000"/>
          <w:sz w:val="28"/>
          <w:szCs w:val="28"/>
        </w:rPr>
        <w:t>студента</w:t>
      </w:r>
      <w:r w:rsidR="009E0911" w:rsidRPr="009E0911">
        <w:rPr>
          <w:color w:val="000000"/>
          <w:sz w:val="28"/>
          <w:szCs w:val="28"/>
        </w:rPr>
        <w:t xml:space="preserve"> </w:t>
      </w:r>
      <w:r w:rsidRPr="00E531DE">
        <w:rPr>
          <w:color w:val="000000"/>
          <w:sz w:val="28"/>
          <w:szCs w:val="28"/>
        </w:rPr>
        <w:t>и полный комплект необходимых документов в установленный срок, не допускается к защите и подлежит отчислению из Университета с выдачей справки об обучении как не выполнивший обязанностей по добросовестному освоению образовательной программы и выполнению учебного плана.</w:t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lastRenderedPageBreak/>
        <w:t xml:space="preserve">По желанию </w:t>
      </w:r>
      <w:r w:rsidR="00A75D91">
        <w:rPr>
          <w:sz w:val="28"/>
        </w:rPr>
        <w:t>студента</w:t>
      </w:r>
      <w:r w:rsidRPr="006D512F">
        <w:rPr>
          <w:sz w:val="28"/>
        </w:rPr>
        <w:t xml:space="preserve"> могут быть представлены материалы, характеризующие научную и практическую ценность выполненных исследований, </w:t>
      </w:r>
      <w:r w:rsidR="00A75D91" w:rsidRPr="006D512F">
        <w:rPr>
          <w:sz w:val="28"/>
        </w:rPr>
        <w:t>например,</w:t>
      </w:r>
      <w:r w:rsidRPr="006D512F">
        <w:rPr>
          <w:sz w:val="28"/>
        </w:rPr>
        <w:t xml:space="preserve"> справки или акты о внедрении результатов, заявка от организации на выполнение работы, отзыв организации о деятельности выпускника в процессе практик, а также список публикаций по теме исследования (обязательно) с приложениями. </w:t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Успешная защита основана на хорошо подготовленном докладе. Его построение должно обеспечить логическую взаимосвязь темы, цели, актуальности работы, основного содержания, полученных результатов и рекомендаций по их практическому применению. В нем следует отметить личный вклад в теоретическом и практическом плане. Более конкретно содержание доклада определяется </w:t>
      </w:r>
      <w:r w:rsidR="00A75D91">
        <w:rPr>
          <w:sz w:val="28"/>
        </w:rPr>
        <w:t>студентом</w:t>
      </w:r>
      <w:r w:rsidRPr="006D512F">
        <w:rPr>
          <w:sz w:val="28"/>
        </w:rPr>
        <w:t xml:space="preserve"> совместно с научным руководителем. </w:t>
      </w:r>
    </w:p>
    <w:p w:rsidR="006D512F" w:rsidRPr="006D512F" w:rsidRDefault="006D512F" w:rsidP="006D512F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Защита </w:t>
      </w:r>
      <w:r w:rsidR="00A75D91" w:rsidRPr="00A75D91">
        <w:rPr>
          <w:sz w:val="28"/>
        </w:rPr>
        <w:t>бакалаврской работы</w:t>
      </w:r>
      <w:r w:rsidRPr="006D512F">
        <w:rPr>
          <w:sz w:val="28"/>
        </w:rPr>
        <w:t xml:space="preserve"> является обязательной процедурой </w:t>
      </w:r>
      <w:r w:rsidR="00120B70" w:rsidRPr="006D512F">
        <w:rPr>
          <w:sz w:val="28"/>
        </w:rPr>
        <w:t xml:space="preserve">государственной </w:t>
      </w:r>
      <w:r w:rsidRPr="006D512F">
        <w:rPr>
          <w:sz w:val="28"/>
        </w:rPr>
        <w:t>итоговой аттестации. Она проводится п</w:t>
      </w:r>
      <w:r w:rsidR="00120B70">
        <w:rPr>
          <w:sz w:val="28"/>
        </w:rPr>
        <w:t>ублично на открытом заседании ГЭ</w:t>
      </w:r>
      <w:r w:rsidRPr="006D512F">
        <w:rPr>
          <w:sz w:val="28"/>
        </w:rPr>
        <w:t xml:space="preserve">К </w:t>
      </w:r>
      <w:r w:rsidR="00120B70">
        <w:rPr>
          <w:sz w:val="28"/>
        </w:rPr>
        <w:t xml:space="preserve">согласно </w:t>
      </w:r>
      <w:proofErr w:type="spellStart"/>
      <w:r w:rsidR="00120B70">
        <w:rPr>
          <w:sz w:val="28"/>
        </w:rPr>
        <w:t>утвержденному</w:t>
      </w:r>
      <w:proofErr w:type="spellEnd"/>
      <w:r w:rsidR="00120B70">
        <w:rPr>
          <w:sz w:val="28"/>
        </w:rPr>
        <w:t xml:space="preserve"> графику.</w:t>
      </w:r>
    </w:p>
    <w:p w:rsidR="00346D9C" w:rsidRPr="006D512F" w:rsidRDefault="00346D9C" w:rsidP="00346D9C">
      <w:pPr>
        <w:spacing w:line="360" w:lineRule="auto"/>
        <w:ind w:firstLine="709"/>
        <w:jc w:val="both"/>
        <w:rPr>
          <w:sz w:val="28"/>
        </w:rPr>
      </w:pPr>
      <w:r w:rsidRPr="006D512F">
        <w:rPr>
          <w:sz w:val="28"/>
        </w:rPr>
        <w:t xml:space="preserve">Защита </w:t>
      </w:r>
      <w:r w:rsidR="00A75D91" w:rsidRPr="00A75D91">
        <w:rPr>
          <w:sz w:val="28"/>
        </w:rPr>
        <w:t>бакалаврской работы</w:t>
      </w:r>
      <w:r w:rsidRPr="006D512F">
        <w:rPr>
          <w:sz w:val="28"/>
        </w:rPr>
        <w:t xml:space="preserve"> проходит в последовательности, </w:t>
      </w:r>
      <w:proofErr w:type="spellStart"/>
      <w:r w:rsidRPr="006D512F">
        <w:rPr>
          <w:sz w:val="28"/>
        </w:rPr>
        <w:t>определенной</w:t>
      </w:r>
      <w:proofErr w:type="spellEnd"/>
      <w:r w:rsidRPr="006D512F">
        <w:rPr>
          <w:sz w:val="28"/>
        </w:rPr>
        <w:t xml:space="preserve"> Положением университета о государственной итоговой аттестации</w:t>
      </w:r>
      <w:r>
        <w:rPr>
          <w:sz w:val="28"/>
        </w:rPr>
        <w:t xml:space="preserve"> </w:t>
      </w:r>
      <w:r w:rsidRPr="000F7C63">
        <w:rPr>
          <w:sz w:val="28"/>
        </w:rPr>
        <w:t>СМКО МИРЭА 7.5.1/</w:t>
      </w:r>
      <w:proofErr w:type="gramStart"/>
      <w:r w:rsidRPr="000F7C63">
        <w:rPr>
          <w:sz w:val="28"/>
        </w:rPr>
        <w:t>03.П.</w:t>
      </w:r>
      <w:proofErr w:type="gramEnd"/>
      <w:r w:rsidRPr="000F7C63">
        <w:rPr>
          <w:sz w:val="28"/>
        </w:rPr>
        <w:t>30-19</w:t>
      </w:r>
      <w:r w:rsidRPr="006D512F">
        <w:rPr>
          <w:sz w:val="28"/>
        </w:rPr>
        <w:t xml:space="preserve">. </w:t>
      </w:r>
    </w:p>
    <w:p w:rsidR="006D512F" w:rsidRPr="006D512F" w:rsidRDefault="00120B70" w:rsidP="006D512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итогам защиты члены ГЭ</w:t>
      </w:r>
      <w:r w:rsidR="006D512F" w:rsidRPr="006D512F">
        <w:rPr>
          <w:sz w:val="28"/>
        </w:rPr>
        <w:t xml:space="preserve">К принимают решение о присвоении </w:t>
      </w:r>
      <w:r w:rsidR="00A75D91">
        <w:rPr>
          <w:sz w:val="28"/>
        </w:rPr>
        <w:t>студенту</w:t>
      </w:r>
      <w:r w:rsidR="006D512F" w:rsidRPr="006D512F">
        <w:rPr>
          <w:sz w:val="28"/>
        </w:rPr>
        <w:t xml:space="preserve"> квалификации </w:t>
      </w:r>
      <w:r w:rsidR="00A75D91">
        <w:rPr>
          <w:sz w:val="28"/>
        </w:rPr>
        <w:t>«бакалавр»</w:t>
      </w:r>
      <w:r w:rsidR="006D512F" w:rsidRPr="006D512F">
        <w:rPr>
          <w:sz w:val="28"/>
        </w:rPr>
        <w:t xml:space="preserve"> по направлению подготовки </w:t>
      </w:r>
      <w:r w:rsidR="003B565E">
        <w:rPr>
          <w:sz w:val="28"/>
        </w:rPr>
        <w:t>38.0</w:t>
      </w:r>
      <w:r w:rsidR="00A75D91">
        <w:rPr>
          <w:sz w:val="28"/>
        </w:rPr>
        <w:t>3</w:t>
      </w:r>
      <w:r w:rsidR="003B565E">
        <w:rPr>
          <w:sz w:val="28"/>
        </w:rPr>
        <w:t>.02 Менеджмент</w:t>
      </w:r>
      <w:r w:rsidR="006D512F" w:rsidRPr="006D512F">
        <w:rPr>
          <w:sz w:val="28"/>
        </w:rPr>
        <w:t>. По результатам защиты выставляется дифференцированная оценка («отлично», «хорошо», «удовлетворительно», «неудовлетворительно»), которая объявляется в тот же день после оформления в установленном</w:t>
      </w:r>
      <w:r>
        <w:rPr>
          <w:sz w:val="28"/>
        </w:rPr>
        <w:t xml:space="preserve"> порядке протоколов заседания ГЭ</w:t>
      </w:r>
      <w:r w:rsidR="006D512F" w:rsidRPr="006D512F">
        <w:rPr>
          <w:sz w:val="28"/>
        </w:rPr>
        <w:t xml:space="preserve">К. </w:t>
      </w:r>
    </w:p>
    <w:p w:rsidR="00AC5C60" w:rsidRPr="00FF09F9" w:rsidRDefault="00AC5C60" w:rsidP="00A43F8C">
      <w:pPr>
        <w:spacing w:line="360" w:lineRule="auto"/>
        <w:ind w:firstLine="709"/>
        <w:jc w:val="both"/>
        <w:rPr>
          <w:b/>
          <w:sz w:val="28"/>
        </w:rPr>
      </w:pPr>
      <w:bookmarkStart w:id="12" w:name="_Toc157187"/>
    </w:p>
    <w:p w:rsidR="00E862E2" w:rsidRPr="00A43F8C" w:rsidRDefault="00E862E2" w:rsidP="00A43F8C">
      <w:pPr>
        <w:spacing w:line="360" w:lineRule="auto"/>
        <w:ind w:firstLine="709"/>
        <w:jc w:val="both"/>
        <w:rPr>
          <w:b/>
          <w:sz w:val="28"/>
        </w:rPr>
      </w:pPr>
      <w:r w:rsidRPr="00A43F8C">
        <w:rPr>
          <w:b/>
          <w:sz w:val="28"/>
        </w:rPr>
        <w:t>3.2</w:t>
      </w:r>
      <w:r w:rsidR="00A43F8C" w:rsidRPr="00A43F8C">
        <w:rPr>
          <w:b/>
          <w:sz w:val="28"/>
        </w:rPr>
        <w:t>.</w:t>
      </w:r>
      <w:r w:rsidRPr="00A43F8C">
        <w:rPr>
          <w:b/>
          <w:sz w:val="28"/>
        </w:rPr>
        <w:t xml:space="preserve"> Требования к оформлению </w:t>
      </w:r>
      <w:bookmarkEnd w:id="12"/>
      <w:r w:rsidR="00A75D91" w:rsidRPr="00A75D91">
        <w:rPr>
          <w:b/>
          <w:sz w:val="28"/>
        </w:rPr>
        <w:t>бакалаврской работы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b/>
          <w:sz w:val="28"/>
        </w:rPr>
      </w:pPr>
      <w:r w:rsidRPr="00A43F8C">
        <w:rPr>
          <w:b/>
          <w:sz w:val="28"/>
        </w:rPr>
        <w:t xml:space="preserve">Титульный лист </w:t>
      </w:r>
      <w:r>
        <w:rPr>
          <w:b/>
          <w:sz w:val="28"/>
        </w:rPr>
        <w:t>ВКР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Рабо</w:t>
      </w:r>
      <w:r>
        <w:rPr>
          <w:sz w:val="28"/>
        </w:rPr>
        <w:t>та открывается титульным листом</w:t>
      </w:r>
      <w:r w:rsidRPr="00A43F8C">
        <w:rPr>
          <w:sz w:val="28"/>
        </w:rPr>
        <w:t>, на котором необходимо указать:</w:t>
      </w:r>
    </w:p>
    <w:p w:rsidR="00A43F8C" w:rsidRPr="00A43F8C" w:rsidRDefault="00A43F8C" w:rsidP="00A43F8C">
      <w:pPr>
        <w:pStyle w:val="a"/>
      </w:pPr>
      <w:r w:rsidRPr="00A43F8C">
        <w:t xml:space="preserve">фамилию, имя, отчество исполнителя </w:t>
      </w:r>
      <w:r>
        <w:t>ВКР</w:t>
      </w:r>
      <w:r w:rsidRPr="00A43F8C">
        <w:t>;</w:t>
      </w:r>
    </w:p>
    <w:p w:rsidR="00A43F8C" w:rsidRPr="00A43F8C" w:rsidRDefault="00A43F8C" w:rsidP="00A43F8C">
      <w:pPr>
        <w:pStyle w:val="a"/>
      </w:pPr>
      <w:r w:rsidRPr="00A43F8C">
        <w:lastRenderedPageBreak/>
        <w:t>институт, курс, группу;</w:t>
      </w:r>
    </w:p>
    <w:p w:rsidR="00A43F8C" w:rsidRPr="00A43F8C" w:rsidRDefault="00A43F8C" w:rsidP="00A43F8C">
      <w:pPr>
        <w:pStyle w:val="a"/>
      </w:pPr>
      <w:r w:rsidRPr="00A43F8C">
        <w:t>тему ВКР;</w:t>
      </w:r>
    </w:p>
    <w:p w:rsidR="00A43F8C" w:rsidRPr="00A43F8C" w:rsidRDefault="00A43F8C" w:rsidP="00A43F8C">
      <w:pPr>
        <w:pStyle w:val="a"/>
      </w:pPr>
      <w:r w:rsidRPr="00A43F8C">
        <w:t xml:space="preserve">фамилию, имя, отчество, учёную степень, </w:t>
      </w:r>
      <w:proofErr w:type="spellStart"/>
      <w:r w:rsidRPr="00A43F8C">
        <w:t>ученое</w:t>
      </w:r>
      <w:proofErr w:type="spellEnd"/>
      <w:r w:rsidRPr="00A43F8C">
        <w:t xml:space="preserve"> звание научного руководителя; </w:t>
      </w:r>
    </w:p>
    <w:p w:rsidR="00A43F8C" w:rsidRPr="00A43F8C" w:rsidRDefault="00A43F8C" w:rsidP="00A43F8C">
      <w:pPr>
        <w:pStyle w:val="a"/>
      </w:pPr>
      <w:r w:rsidRPr="00A43F8C">
        <w:t>год.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Выпускная квалификационная работа должна быть сброшюрована в </w:t>
      </w:r>
      <w:proofErr w:type="spellStart"/>
      <w:r w:rsidRPr="00A43F8C">
        <w:rPr>
          <w:sz w:val="28"/>
        </w:rPr>
        <w:t>твердый</w:t>
      </w:r>
      <w:proofErr w:type="spellEnd"/>
      <w:r w:rsidRPr="00A43F8C">
        <w:rPr>
          <w:sz w:val="28"/>
        </w:rPr>
        <w:t xml:space="preserve"> книжный </w:t>
      </w:r>
      <w:proofErr w:type="spellStart"/>
      <w:r w:rsidRPr="00A43F8C">
        <w:rPr>
          <w:sz w:val="28"/>
        </w:rPr>
        <w:t>переплет</w:t>
      </w:r>
      <w:proofErr w:type="spellEnd"/>
      <w:r w:rsidRPr="00A43F8C">
        <w:rPr>
          <w:sz w:val="28"/>
        </w:rPr>
        <w:t xml:space="preserve">. Запрещается скреплять выпускную квалификационную работу кольцами, пружинами, пластиковой лентой, скоросшивателем, </w:t>
      </w:r>
      <w:proofErr w:type="spellStart"/>
      <w:r w:rsidRPr="00A43F8C">
        <w:rPr>
          <w:sz w:val="28"/>
        </w:rPr>
        <w:t>степлером</w:t>
      </w:r>
      <w:proofErr w:type="spellEnd"/>
      <w:r w:rsidRPr="00A43F8C">
        <w:rPr>
          <w:sz w:val="28"/>
        </w:rPr>
        <w:t>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При брошюровании выпускной квалификационной работы после всех приложений вшивается 2 пустых файла, в один из которых впоследствии вкладывается 1 печатная версия презентации, а в другой вкладывается 2-ой экземпляр отзыва научного руководителя, рецензии ВКР (при наличии), справки о результатах проверки ВКР на объем заимствования. На заднюю обложку </w:t>
      </w:r>
      <w:proofErr w:type="spellStart"/>
      <w:r w:rsidRPr="00A43F8C">
        <w:rPr>
          <w:sz w:val="28"/>
        </w:rPr>
        <w:t>переплета</w:t>
      </w:r>
      <w:proofErr w:type="spellEnd"/>
      <w:r w:rsidRPr="00A43F8C">
        <w:rPr>
          <w:sz w:val="28"/>
        </w:rPr>
        <w:t xml:space="preserve"> приклеивается конверт с диском формата </w:t>
      </w:r>
      <w:proofErr w:type="spellStart"/>
      <w:r w:rsidRPr="00A43F8C">
        <w:rPr>
          <w:sz w:val="28"/>
        </w:rPr>
        <w:t>CD</w:t>
      </w:r>
      <w:proofErr w:type="spellEnd"/>
      <w:r w:rsidRPr="00A43F8C">
        <w:rPr>
          <w:sz w:val="28"/>
        </w:rPr>
        <w:t xml:space="preserve">-R или </w:t>
      </w:r>
      <w:proofErr w:type="spellStart"/>
      <w:r w:rsidRPr="00A43F8C">
        <w:rPr>
          <w:sz w:val="28"/>
        </w:rPr>
        <w:t>CD-RW</w:t>
      </w:r>
      <w:proofErr w:type="spellEnd"/>
      <w:r w:rsidRPr="00A43F8C">
        <w:rPr>
          <w:sz w:val="28"/>
        </w:rPr>
        <w:t xml:space="preserve"> на котором предварительно записываются следующие документы:</w:t>
      </w:r>
    </w:p>
    <w:p w:rsidR="00A43F8C" w:rsidRPr="00A43F8C" w:rsidRDefault="00A43F8C" w:rsidP="00A43F8C">
      <w:pPr>
        <w:pStyle w:val="a"/>
      </w:pPr>
      <w:r w:rsidRPr="00A43F8C">
        <w:t>ВКР в формате .</w:t>
      </w:r>
      <w:proofErr w:type="spellStart"/>
      <w:r w:rsidRPr="00A43F8C">
        <w:t>docx</w:t>
      </w:r>
      <w:proofErr w:type="spellEnd"/>
      <w:r w:rsidRPr="00A43F8C">
        <w:t xml:space="preserve"> (</w:t>
      </w:r>
      <w:proofErr w:type="spellStart"/>
      <w:r w:rsidRPr="00A43F8C">
        <w:t>Word</w:t>
      </w:r>
      <w:proofErr w:type="spellEnd"/>
      <w:r w:rsidRPr="00A43F8C">
        <w:t>);</w:t>
      </w:r>
    </w:p>
    <w:p w:rsidR="00A43F8C" w:rsidRPr="00A43F8C" w:rsidRDefault="00A43F8C" w:rsidP="00A43F8C">
      <w:pPr>
        <w:pStyle w:val="a"/>
      </w:pPr>
      <w:r w:rsidRPr="00A43F8C">
        <w:t>ВКР в формате .</w:t>
      </w:r>
      <w:proofErr w:type="spellStart"/>
      <w:r w:rsidRPr="00A43F8C">
        <w:t>pdf</w:t>
      </w:r>
      <w:proofErr w:type="spellEnd"/>
      <w:r w:rsidRPr="00A43F8C">
        <w:t xml:space="preserve"> (отсканированная версия ВКР);</w:t>
      </w:r>
    </w:p>
    <w:p w:rsidR="00A43F8C" w:rsidRPr="00A43F8C" w:rsidRDefault="00A43F8C" w:rsidP="00A43F8C">
      <w:pPr>
        <w:pStyle w:val="a"/>
      </w:pPr>
      <w:r w:rsidRPr="00A43F8C">
        <w:t>документы для личного дела в формате .</w:t>
      </w:r>
      <w:proofErr w:type="spellStart"/>
      <w:r w:rsidRPr="00A43F8C">
        <w:t>pdf</w:t>
      </w:r>
      <w:proofErr w:type="spellEnd"/>
      <w:r w:rsidRPr="00A43F8C">
        <w:t xml:space="preserve"> (отсканированная документов);</w:t>
      </w:r>
    </w:p>
    <w:p w:rsidR="00A43F8C" w:rsidRPr="00A43F8C" w:rsidRDefault="00A43F8C" w:rsidP="00A43F8C">
      <w:pPr>
        <w:pStyle w:val="a"/>
      </w:pPr>
      <w:r w:rsidRPr="00A43F8C">
        <w:t>презентация в формате .</w:t>
      </w:r>
      <w:proofErr w:type="spellStart"/>
      <w:r w:rsidRPr="00A43F8C">
        <w:t>pptx</w:t>
      </w:r>
      <w:proofErr w:type="spellEnd"/>
      <w:r w:rsidRPr="00A43F8C">
        <w:t xml:space="preserve"> (</w:t>
      </w:r>
      <w:proofErr w:type="spellStart"/>
      <w:r w:rsidRPr="00A43F8C">
        <w:t>PowerPoint</w:t>
      </w:r>
      <w:proofErr w:type="spellEnd"/>
      <w:r w:rsidRPr="00A43F8C">
        <w:t>).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</w:p>
    <w:p w:rsidR="00A43F8C" w:rsidRPr="00A43F8C" w:rsidRDefault="00A43F8C" w:rsidP="00A43F8C">
      <w:pPr>
        <w:spacing w:line="360" w:lineRule="auto"/>
        <w:ind w:firstLine="709"/>
        <w:jc w:val="both"/>
        <w:rPr>
          <w:b/>
          <w:sz w:val="28"/>
        </w:rPr>
      </w:pPr>
      <w:bookmarkStart w:id="13" w:name="_Toc518033230"/>
      <w:r w:rsidRPr="00A43F8C">
        <w:rPr>
          <w:b/>
          <w:sz w:val="28"/>
        </w:rPr>
        <w:t xml:space="preserve">Задание на выполнение </w:t>
      </w:r>
      <w:bookmarkEnd w:id="13"/>
      <w:r>
        <w:rPr>
          <w:b/>
          <w:sz w:val="28"/>
        </w:rPr>
        <w:t>ВКР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Задание на выполнение работы – официальный документ, в соответствии с которым студент выполняет и защищает ВКР. Задание подписывается преподавателем – руководителем работы. </w:t>
      </w:r>
    </w:p>
    <w:p w:rsidR="00E37A9B" w:rsidRDefault="00E37A9B" w:rsidP="00A43F8C">
      <w:pPr>
        <w:spacing w:line="360" w:lineRule="auto"/>
        <w:ind w:firstLine="709"/>
        <w:jc w:val="both"/>
        <w:rPr>
          <w:b/>
          <w:sz w:val="28"/>
        </w:rPr>
      </w:pPr>
      <w:bookmarkStart w:id="14" w:name="_Toc518033231"/>
    </w:p>
    <w:p w:rsidR="00A43F8C" w:rsidRPr="00A43F8C" w:rsidRDefault="00A43F8C" w:rsidP="00A43F8C">
      <w:pPr>
        <w:spacing w:line="360" w:lineRule="auto"/>
        <w:ind w:firstLine="709"/>
        <w:jc w:val="both"/>
        <w:rPr>
          <w:b/>
          <w:sz w:val="28"/>
        </w:rPr>
      </w:pPr>
      <w:r w:rsidRPr="00A43F8C">
        <w:rPr>
          <w:b/>
          <w:sz w:val="28"/>
        </w:rPr>
        <w:t xml:space="preserve">Содержание </w:t>
      </w:r>
      <w:bookmarkEnd w:id="14"/>
      <w:r>
        <w:rPr>
          <w:b/>
          <w:sz w:val="28"/>
        </w:rPr>
        <w:t>ВКР</w:t>
      </w:r>
    </w:p>
    <w:p w:rsidR="00E37A9B" w:rsidRDefault="00A43F8C" w:rsidP="00E37A9B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Содержание включает перечисление частей работы, начиная с введения и заканчивая при</w:t>
      </w:r>
      <w:r>
        <w:rPr>
          <w:sz w:val="28"/>
        </w:rPr>
        <w:t>ложениями, с указанием страниц.</w:t>
      </w:r>
      <w:r w:rsidR="00E37A9B">
        <w:rPr>
          <w:sz w:val="28"/>
        </w:rPr>
        <w:br w:type="page"/>
      </w:r>
    </w:p>
    <w:p w:rsidR="00A43F8C" w:rsidRPr="00EF0AE5" w:rsidRDefault="00A43F8C" w:rsidP="00A43F8C">
      <w:pPr>
        <w:spacing w:line="360" w:lineRule="auto"/>
        <w:ind w:firstLine="709"/>
        <w:jc w:val="both"/>
        <w:rPr>
          <w:b/>
          <w:sz w:val="28"/>
        </w:rPr>
      </w:pPr>
      <w:bookmarkStart w:id="15" w:name="_Toc518033239"/>
      <w:r w:rsidRPr="00EF0AE5">
        <w:rPr>
          <w:b/>
          <w:sz w:val="28"/>
        </w:rPr>
        <w:lastRenderedPageBreak/>
        <w:t>Приложения</w:t>
      </w:r>
      <w:bookmarkEnd w:id="15"/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 xml:space="preserve">Приложения к </w:t>
      </w:r>
      <w:r w:rsidR="00801C78">
        <w:rPr>
          <w:sz w:val="28"/>
        </w:rPr>
        <w:t>ВКР</w:t>
      </w:r>
      <w:r w:rsidRPr="00A43F8C">
        <w:rPr>
          <w:sz w:val="28"/>
        </w:rPr>
        <w:t xml:space="preserve"> могут включать первичный исследовательский материал: анкеты, статистические данные, формы договоров, копии конкретных соглашений, исполнительных документов, </w:t>
      </w:r>
      <w:proofErr w:type="spellStart"/>
      <w:r w:rsidRPr="00A43F8C">
        <w:rPr>
          <w:sz w:val="28"/>
        </w:rPr>
        <w:t>расчеты</w:t>
      </w:r>
      <w:proofErr w:type="spellEnd"/>
      <w:r w:rsidRPr="00A43F8C">
        <w:rPr>
          <w:sz w:val="28"/>
        </w:rPr>
        <w:t xml:space="preserve">, таблицы, и другие вспомогательные материалы, на которые есть ссылки в тексте работы. Их наличие и качество свидетельствуют о глубине проработки материала по избранной теме, а также являются подтверждением обоснованности выводов и предложений. 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Приложения оформляют как продолжение работы на последующих её листах или в виде самостоятельного документа.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В приложения к письменной работе следует включать материалы, связанные с выполненной работой и которые</w:t>
      </w:r>
      <w:r w:rsidR="00A75D91">
        <w:rPr>
          <w:sz w:val="28"/>
        </w:rPr>
        <w:t>,</w:t>
      </w:r>
      <w:r w:rsidRPr="00A43F8C">
        <w:rPr>
          <w:sz w:val="28"/>
        </w:rPr>
        <w:t xml:space="preserve"> по каким-либо причинам</w:t>
      </w:r>
      <w:r w:rsidR="00A75D91">
        <w:rPr>
          <w:sz w:val="28"/>
        </w:rPr>
        <w:t>,</w:t>
      </w:r>
      <w:r w:rsidRPr="00A43F8C">
        <w:rPr>
          <w:sz w:val="28"/>
        </w:rPr>
        <w:t xml:space="preserve"> не могут быть включены в основную часть.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К таким причинам относятся, в частности:</w:t>
      </w:r>
    </w:p>
    <w:p w:rsidR="00346D9C" w:rsidRPr="00B55CA7" w:rsidRDefault="00346D9C" w:rsidP="00346D9C">
      <w:pPr>
        <w:pStyle w:val="a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55CA7">
        <w:rPr>
          <w:sz w:val="28"/>
        </w:rPr>
        <w:t>большой объем материала, необходимого для обоснования или подтверждения достоверности результатов, полученных в теоретической части работы, протоколов испытаний, измерений;</w:t>
      </w:r>
    </w:p>
    <w:p w:rsidR="00346D9C" w:rsidRPr="00B55CA7" w:rsidRDefault="00346D9C" w:rsidP="00346D9C">
      <w:pPr>
        <w:pStyle w:val="a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55CA7">
        <w:rPr>
          <w:sz w:val="28"/>
        </w:rPr>
        <w:t xml:space="preserve">информация или данные, являющиеся дополнительными к полученным результатам работы и представляющие интерес для смежных направлений исследований, например, выявленные свойства материалов, веществ, характеристики изделий в </w:t>
      </w:r>
      <w:proofErr w:type="spellStart"/>
      <w:r w:rsidRPr="00B55CA7">
        <w:rPr>
          <w:sz w:val="28"/>
        </w:rPr>
        <w:t>определенных</w:t>
      </w:r>
      <w:proofErr w:type="spellEnd"/>
      <w:r w:rsidRPr="00B55CA7">
        <w:rPr>
          <w:sz w:val="28"/>
        </w:rPr>
        <w:t xml:space="preserve"> режимах и условиях применения;</w:t>
      </w:r>
    </w:p>
    <w:p w:rsidR="00346D9C" w:rsidRPr="00B55CA7" w:rsidRDefault="00346D9C" w:rsidP="00346D9C">
      <w:pPr>
        <w:pStyle w:val="a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55CA7">
        <w:rPr>
          <w:sz w:val="28"/>
        </w:rPr>
        <w:t xml:space="preserve">отклонение от стиля изложения материала работы в случае помещения в </w:t>
      </w:r>
      <w:proofErr w:type="spellStart"/>
      <w:r w:rsidRPr="00B55CA7">
        <w:rPr>
          <w:sz w:val="28"/>
        </w:rPr>
        <w:t>нее</w:t>
      </w:r>
      <w:proofErr w:type="spellEnd"/>
      <w:r w:rsidRPr="00B55CA7">
        <w:rPr>
          <w:sz w:val="28"/>
        </w:rPr>
        <w:t xml:space="preserve"> нетекстовых материалов (компьютерных программ, схем, чертежей, конструкторской и технологической документации); и др.</w:t>
      </w:r>
    </w:p>
    <w:p w:rsidR="00A43F8C" w:rsidRPr="00A43F8C" w:rsidRDefault="00A43F8C" w:rsidP="00A43F8C">
      <w:pPr>
        <w:spacing w:line="360" w:lineRule="auto"/>
        <w:ind w:firstLine="709"/>
        <w:jc w:val="both"/>
        <w:rPr>
          <w:sz w:val="28"/>
        </w:rPr>
      </w:pPr>
      <w:r w:rsidRPr="00A43F8C">
        <w:rPr>
          <w:sz w:val="28"/>
        </w:rPr>
        <w:t>В приложения могут быть включены:</w:t>
      </w:r>
    </w:p>
    <w:p w:rsidR="00A43F8C" w:rsidRPr="00A43F8C" w:rsidRDefault="00A43F8C" w:rsidP="00EF0AE5">
      <w:pPr>
        <w:pStyle w:val="a"/>
      </w:pPr>
      <w:r w:rsidRPr="00A43F8C">
        <w:t xml:space="preserve">промежуточные математические доказательства, формулы и </w:t>
      </w:r>
      <w:proofErr w:type="spellStart"/>
      <w:r w:rsidRPr="00A43F8C">
        <w:t>расчеты</w:t>
      </w:r>
      <w:proofErr w:type="spellEnd"/>
      <w:r w:rsidRPr="00A43F8C">
        <w:t>; таблицы вспомогательных цифровых данных; протоколы испытаний;</w:t>
      </w:r>
    </w:p>
    <w:p w:rsidR="00A43F8C" w:rsidRPr="00A43F8C" w:rsidRDefault="00A43F8C" w:rsidP="00EF0AE5">
      <w:pPr>
        <w:pStyle w:val="a"/>
      </w:pPr>
      <w:r w:rsidRPr="00A43F8C">
        <w:t>инструкции, методики, разработанные в процессе работы; иллюстрации вспомогательного характера;</w:t>
      </w:r>
    </w:p>
    <w:p w:rsidR="00A43F8C" w:rsidRPr="00A43F8C" w:rsidRDefault="00A43F8C" w:rsidP="00EF0AE5">
      <w:pPr>
        <w:pStyle w:val="a"/>
      </w:pPr>
      <w:r w:rsidRPr="00A43F8C">
        <w:t xml:space="preserve">программы работ, договоры или другие исходные документы для </w:t>
      </w:r>
      <w:r w:rsidRPr="00A43F8C">
        <w:lastRenderedPageBreak/>
        <w:t>выполнения работы;</w:t>
      </w:r>
    </w:p>
    <w:p w:rsidR="00A43F8C" w:rsidRPr="00A43F8C" w:rsidRDefault="00A43F8C" w:rsidP="00EF0AE5">
      <w:pPr>
        <w:pStyle w:val="a"/>
      </w:pPr>
      <w:r w:rsidRPr="00A43F8C">
        <w:t>акты внедрения результатов, полученных в процессе работы, и др.;</w:t>
      </w:r>
    </w:p>
    <w:p w:rsidR="00A43F8C" w:rsidRPr="00A43F8C" w:rsidRDefault="00A43F8C" w:rsidP="00EF0AE5">
      <w:pPr>
        <w:pStyle w:val="a"/>
      </w:pPr>
      <w:r w:rsidRPr="00A43F8C">
        <w:t xml:space="preserve">документы, содержащие обоснованные технико-экономические требования к продукции (протоколы измерений, </w:t>
      </w:r>
      <w:proofErr w:type="spellStart"/>
      <w:r w:rsidRPr="00A43F8C">
        <w:t>расчеты</w:t>
      </w:r>
      <w:proofErr w:type="spellEnd"/>
      <w:r w:rsidRPr="00A43F8C">
        <w:t xml:space="preserve"> и др.);</w:t>
      </w:r>
    </w:p>
    <w:p w:rsidR="00A43F8C" w:rsidRDefault="00E37A9B" w:rsidP="00EF0AE5">
      <w:pPr>
        <w:pStyle w:val="a"/>
      </w:pPr>
      <w:r>
        <w:t>акты реализации и/или внедрения.</w:t>
      </w:r>
    </w:p>
    <w:p w:rsidR="00990926" w:rsidRDefault="00990926" w:rsidP="0077559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:rsidR="00667245" w:rsidRDefault="00990926" w:rsidP="00E37A9B">
      <w:pPr>
        <w:spacing w:after="12" w:line="360" w:lineRule="auto"/>
        <w:ind w:left="10" w:right="71" w:hanging="10"/>
        <w:rPr>
          <w:b/>
          <w:sz w:val="28"/>
        </w:rPr>
      </w:pPr>
      <w:r w:rsidRPr="00F82D12">
        <w:rPr>
          <w:sz w:val="28"/>
        </w:rPr>
        <w:lastRenderedPageBreak/>
        <w:t>Приложение 1</w:t>
      </w:r>
      <w:r w:rsidR="00E37A9B">
        <w:rPr>
          <w:sz w:val="28"/>
        </w:rPr>
        <w:t xml:space="preserve"> – </w:t>
      </w:r>
      <w:r w:rsidRPr="00990926">
        <w:rPr>
          <w:b/>
          <w:sz w:val="28"/>
        </w:rPr>
        <w:t xml:space="preserve">Примерный перечень тем </w:t>
      </w:r>
      <w:bookmarkStart w:id="16" w:name="_GoBack"/>
      <w:bookmarkEnd w:id="16"/>
      <w:r w:rsidR="00667245">
        <w:rPr>
          <w:b/>
          <w:sz w:val="28"/>
        </w:rPr>
        <w:t>бакалаврских работ</w:t>
      </w:r>
    </w:p>
    <w:p w:rsidR="00990926" w:rsidRPr="00990926" w:rsidRDefault="00990926" w:rsidP="00990926">
      <w:pPr>
        <w:spacing w:line="360" w:lineRule="auto"/>
        <w:ind w:hanging="10"/>
        <w:rPr>
          <w:sz w:val="28"/>
        </w:rPr>
      </w:pPr>
      <w:r w:rsidRPr="00990926">
        <w:rPr>
          <w:b/>
          <w:sz w:val="28"/>
        </w:rPr>
        <w:t xml:space="preserve">по направлению </w:t>
      </w:r>
      <w:r w:rsidR="003B565E">
        <w:rPr>
          <w:b/>
          <w:sz w:val="28"/>
        </w:rPr>
        <w:t>38.0</w:t>
      </w:r>
      <w:r w:rsidR="00A75D91">
        <w:rPr>
          <w:b/>
          <w:sz w:val="28"/>
        </w:rPr>
        <w:t>3</w:t>
      </w:r>
      <w:r w:rsidR="003B565E">
        <w:rPr>
          <w:b/>
          <w:sz w:val="28"/>
        </w:rPr>
        <w:t>.02 Менеджмент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Развитие проектного управления организаций на примере 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Совершенствование планирования в организации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Совершенствование управления бизнес-процессами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Исследование и совершенствование организационной и управленческой структуры организации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Организация командного управления в организации (на предприятии)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Разработка и реализация проекта развития организации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Исследование и совершенствование системы управления инновационным проектом в организации (на предприятии)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Исследование особенностей информационного обеспечения процессов принятия решений в организации (на предприятии)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Совершенствование информационной системы организации (на предприятия)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Оценка эффективности инновационного проекта организации (на предприятии) на примере…;</w:t>
      </w:r>
    </w:p>
    <w:p w:rsidR="00A75D91" w:rsidRPr="00E37A9B" w:rsidRDefault="00A75D91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Оценка эффективности управленческих решений организации (на предприятии) на примере…;</w:t>
      </w:r>
    </w:p>
    <w:p w:rsidR="00A75D91" w:rsidRDefault="00A75D91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Организация предпринимательской деятельности в условиях проектного управления на примере…;</w:t>
      </w:r>
    </w:p>
    <w:p w:rsidR="00E37A9B" w:rsidRDefault="00E37A9B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Разработка системы управления организацией по принципам BPM</w:t>
      </w:r>
      <w:r>
        <w:rPr>
          <w:sz w:val="28"/>
        </w:rPr>
        <w:t xml:space="preserve"> на примере…;</w:t>
      </w:r>
    </w:p>
    <w:p w:rsidR="00E37A9B" w:rsidRDefault="00E37A9B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Внедрение кросс-функционального бизнес-процесса</w:t>
      </w:r>
      <w:r>
        <w:rPr>
          <w:sz w:val="28"/>
        </w:rPr>
        <w:t xml:space="preserve"> на примере…;</w:t>
      </w:r>
    </w:p>
    <w:p w:rsidR="00E37A9B" w:rsidRPr="00E37A9B" w:rsidRDefault="00E37A9B" w:rsidP="00E37A9B">
      <w:pPr>
        <w:pStyle w:val="aa"/>
        <w:widowControl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E37A9B">
        <w:rPr>
          <w:sz w:val="28"/>
        </w:rPr>
        <w:t>Совершенствование бизнес-процессов организации на</w:t>
      </w:r>
      <w:r>
        <w:rPr>
          <w:sz w:val="28"/>
        </w:rPr>
        <w:t xml:space="preserve"> примере…</w:t>
      </w:r>
    </w:p>
    <w:p w:rsidR="00990926" w:rsidRPr="00990926" w:rsidRDefault="00990926" w:rsidP="00861CBC">
      <w:pPr>
        <w:widowControl/>
        <w:tabs>
          <w:tab w:val="left" w:pos="1134"/>
        </w:tabs>
        <w:spacing w:line="360" w:lineRule="auto"/>
        <w:jc w:val="both"/>
        <w:rPr>
          <w:sz w:val="28"/>
        </w:rPr>
      </w:pPr>
      <w:r w:rsidRPr="00990926">
        <w:rPr>
          <w:sz w:val="28"/>
        </w:rPr>
        <w:br w:type="page"/>
      </w:r>
    </w:p>
    <w:p w:rsidR="00E862E2" w:rsidRPr="00F82D12" w:rsidRDefault="001F5523" w:rsidP="001F5523">
      <w:pPr>
        <w:spacing w:line="360" w:lineRule="auto"/>
        <w:rPr>
          <w:sz w:val="28"/>
        </w:rPr>
      </w:pPr>
      <w:r w:rsidRPr="00F82D12">
        <w:rPr>
          <w:sz w:val="28"/>
        </w:rPr>
        <w:lastRenderedPageBreak/>
        <w:t>Приложение 2</w:t>
      </w:r>
      <w:r w:rsidR="00E37A9B">
        <w:rPr>
          <w:sz w:val="28"/>
        </w:rPr>
        <w:t xml:space="preserve"> </w:t>
      </w:r>
      <w:r w:rsidR="00E37A9B">
        <w:rPr>
          <w:sz w:val="28"/>
        </w:rPr>
        <w:t xml:space="preserve">– </w:t>
      </w:r>
      <w:r w:rsidR="00E37A9B" w:rsidRPr="002528D4">
        <w:rPr>
          <w:b/>
          <w:sz w:val="28"/>
        </w:rPr>
        <w:t>Заявление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479"/>
        <w:gridCol w:w="3522"/>
      </w:tblGrid>
      <w:tr w:rsidR="001F5523" w:rsidRPr="009B5284" w:rsidTr="00CA4828">
        <w:tc>
          <w:tcPr>
            <w:tcW w:w="4110" w:type="dxa"/>
            <w:gridSpan w:val="2"/>
          </w:tcPr>
          <w:p w:rsidR="001F5523" w:rsidRPr="009B5284" w:rsidRDefault="00F55E43" w:rsidP="00F55E43">
            <w:pPr>
              <w:tabs>
                <w:tab w:val="left" w:pos="8647"/>
              </w:tabs>
            </w:pPr>
            <w:r>
              <w:rPr>
                <w:sz w:val="28"/>
                <w:szCs w:val="28"/>
              </w:rPr>
              <w:t>З</w:t>
            </w:r>
            <w:r w:rsidR="001F5523" w:rsidRPr="009B5284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="001F5523" w:rsidRPr="009B5284">
              <w:rPr>
                <w:sz w:val="28"/>
                <w:szCs w:val="28"/>
              </w:rPr>
              <w:t xml:space="preserve"> кафедрой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1F5523" w:rsidRPr="009B5284" w:rsidRDefault="00E37A9B" w:rsidP="00CA4828">
            <w:pPr>
              <w:tabs>
                <w:tab w:val="left" w:pos="8647"/>
              </w:tabs>
            </w:pPr>
            <w:r>
              <w:rPr>
                <w:sz w:val="28"/>
                <w:szCs w:val="28"/>
              </w:rPr>
              <w:t>современных технологий управления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spacing w:before="60"/>
              <w:rPr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(наименование кафедры)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E37A9B" w:rsidRDefault="00E37A9B" w:rsidP="00E37A9B">
            <w:pPr>
              <w:tabs>
                <w:tab w:val="left" w:pos="8647"/>
              </w:tabs>
            </w:pPr>
            <w:r w:rsidRPr="009B5284">
              <w:rPr>
                <w:sz w:val="28"/>
                <w:szCs w:val="28"/>
              </w:rPr>
              <w:t xml:space="preserve">Института </w:t>
            </w:r>
            <w:r>
              <w:rPr>
                <w:sz w:val="28"/>
                <w:szCs w:val="28"/>
              </w:rPr>
              <w:t>технологий</w:t>
            </w:r>
          </w:p>
          <w:p w:rsidR="001F5523" w:rsidRPr="009B5284" w:rsidRDefault="00E37A9B" w:rsidP="00E37A9B">
            <w:pPr>
              <w:tabs>
                <w:tab w:val="left" w:pos="8647"/>
              </w:tabs>
            </w:pPr>
            <w:r>
              <w:rPr>
                <w:sz w:val="28"/>
                <w:szCs w:val="28"/>
              </w:rPr>
              <w:t>управления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spacing w:before="60"/>
              <w:rPr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(наименование института)</w:t>
            </w:r>
          </w:p>
        </w:tc>
      </w:tr>
      <w:tr w:rsidR="001F5523" w:rsidRPr="009B5284" w:rsidTr="00CA4828">
        <w:trPr>
          <w:trHeight w:val="303"/>
        </w:trPr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</w:pPr>
            <w:r w:rsidRPr="009B5284">
              <w:rPr>
                <w:sz w:val="28"/>
                <w:szCs w:val="28"/>
              </w:rPr>
              <w:t>Денисову Дмитрию Юрьевичу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E6316A">
            <w:pPr>
              <w:spacing w:before="60"/>
              <w:rPr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(Ф.И.О. зав. кафедрой)</w:t>
            </w:r>
          </w:p>
        </w:tc>
      </w:tr>
      <w:tr w:rsidR="001F5523" w:rsidRPr="009B5284" w:rsidTr="00CA4828">
        <w:tc>
          <w:tcPr>
            <w:tcW w:w="479" w:type="dxa"/>
          </w:tcPr>
          <w:p w:rsidR="001F5523" w:rsidRPr="009B5284" w:rsidRDefault="001F5523" w:rsidP="00CA4828">
            <w:pPr>
              <w:tabs>
                <w:tab w:val="left" w:pos="8647"/>
              </w:tabs>
            </w:pPr>
            <w:r w:rsidRPr="009B5284">
              <w:rPr>
                <w:sz w:val="28"/>
                <w:szCs w:val="28"/>
              </w:rPr>
              <w:t>от</w:t>
            </w: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</w:pPr>
          </w:p>
        </w:tc>
      </w:tr>
      <w:tr w:rsidR="001F5523" w:rsidRPr="009B5284" w:rsidTr="00CA4828">
        <w:tc>
          <w:tcPr>
            <w:tcW w:w="479" w:type="dxa"/>
          </w:tcPr>
          <w:p w:rsidR="001F5523" w:rsidRPr="009B5284" w:rsidRDefault="001F5523" w:rsidP="00CA4828">
            <w:pPr>
              <w:rPr>
                <w:vertAlign w:val="superscript"/>
              </w:rPr>
            </w:pPr>
          </w:p>
        </w:tc>
        <w:tc>
          <w:tcPr>
            <w:tcW w:w="3631" w:type="dxa"/>
          </w:tcPr>
          <w:p w:rsidR="001F5523" w:rsidRPr="009B5284" w:rsidRDefault="001F5523" w:rsidP="00CA4828">
            <w:pPr>
              <w:spacing w:before="60"/>
              <w:rPr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(Ф.И.О. студента)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E37A9B" w:rsidRDefault="00E37A9B" w:rsidP="00E37A9B">
            <w:pPr>
              <w:tabs>
                <w:tab w:val="left" w:pos="8647"/>
              </w:tabs>
            </w:pPr>
            <w:r w:rsidRPr="009B5284">
              <w:rPr>
                <w:sz w:val="28"/>
                <w:szCs w:val="28"/>
              </w:rPr>
              <w:t xml:space="preserve">Института </w:t>
            </w:r>
            <w:r>
              <w:rPr>
                <w:sz w:val="28"/>
                <w:szCs w:val="28"/>
              </w:rPr>
              <w:t>технологий</w:t>
            </w:r>
          </w:p>
          <w:p w:rsidR="001F5523" w:rsidRPr="009B5284" w:rsidRDefault="00E37A9B" w:rsidP="00E37A9B">
            <w:pPr>
              <w:tabs>
                <w:tab w:val="left" w:pos="8647"/>
              </w:tabs>
            </w:pPr>
            <w:r>
              <w:rPr>
                <w:sz w:val="28"/>
                <w:szCs w:val="28"/>
              </w:rPr>
              <w:t>управления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  <w:spacing w:before="60"/>
            </w:pPr>
            <w:r w:rsidRPr="009B5284">
              <w:rPr>
                <w:i/>
                <w:sz w:val="28"/>
                <w:szCs w:val="28"/>
                <w:vertAlign w:val="superscript"/>
              </w:rPr>
              <w:t>(наименование института)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</w:pP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  <w:spacing w:before="60"/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(группа)</w:t>
            </w: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</w:pPr>
          </w:p>
        </w:tc>
      </w:tr>
      <w:tr w:rsidR="001F5523" w:rsidRPr="009B5284" w:rsidTr="00CA4828"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8647"/>
              </w:tabs>
              <w:spacing w:before="60"/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(курс)</w:t>
            </w:r>
          </w:p>
        </w:tc>
      </w:tr>
    </w:tbl>
    <w:p w:rsidR="001F5523" w:rsidRPr="009B5284" w:rsidRDefault="001F5523" w:rsidP="001F5523">
      <w:pPr>
        <w:tabs>
          <w:tab w:val="left" w:pos="8647"/>
        </w:tabs>
        <w:ind w:left="5387"/>
        <w:rPr>
          <w:sz w:val="28"/>
          <w:szCs w:val="28"/>
        </w:rPr>
      </w:pPr>
    </w:p>
    <w:p w:rsidR="001F5523" w:rsidRPr="009B5284" w:rsidRDefault="001F5523" w:rsidP="001F5523">
      <w:pPr>
        <w:rPr>
          <w:sz w:val="28"/>
          <w:szCs w:val="28"/>
        </w:rPr>
      </w:pPr>
      <w:r w:rsidRPr="009B5284">
        <w:rPr>
          <w:sz w:val="28"/>
          <w:szCs w:val="28"/>
        </w:rPr>
        <w:t>Заявление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49"/>
        <w:gridCol w:w="107"/>
        <w:gridCol w:w="509"/>
        <w:gridCol w:w="356"/>
        <w:gridCol w:w="356"/>
        <w:gridCol w:w="1417"/>
        <w:gridCol w:w="356"/>
        <w:gridCol w:w="1257"/>
        <w:gridCol w:w="1402"/>
        <w:gridCol w:w="660"/>
        <w:gridCol w:w="498"/>
        <w:gridCol w:w="395"/>
        <w:gridCol w:w="1611"/>
        <w:gridCol w:w="357"/>
        <w:gridCol w:w="109"/>
      </w:tblGrid>
      <w:tr w:rsidR="001F5523" w:rsidRPr="009B5284" w:rsidTr="00FF32BF">
        <w:trPr>
          <w:gridAfter w:val="1"/>
          <w:wAfter w:w="109" w:type="dxa"/>
          <w:trHeight w:val="182"/>
        </w:trPr>
        <w:tc>
          <w:tcPr>
            <w:tcW w:w="9530" w:type="dxa"/>
            <w:gridSpan w:val="14"/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  <w:ind w:firstLine="743"/>
              <w:rPr>
                <w:u w:val="single"/>
              </w:rPr>
            </w:pPr>
            <w:r w:rsidRPr="009B5284">
              <w:rPr>
                <w:sz w:val="28"/>
                <w:szCs w:val="28"/>
              </w:rPr>
              <w:t xml:space="preserve">Прошу утвердить мне </w:t>
            </w:r>
            <w:r>
              <w:rPr>
                <w:sz w:val="28"/>
                <w:szCs w:val="28"/>
              </w:rPr>
              <w:t xml:space="preserve">следующую </w:t>
            </w:r>
            <w:r w:rsidRPr="009B5284">
              <w:rPr>
                <w:sz w:val="28"/>
                <w:szCs w:val="28"/>
              </w:rPr>
              <w:t xml:space="preserve">тему выпускной квалификационной </w:t>
            </w: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6669" w:type="dxa"/>
            <w:gridSpan w:val="10"/>
          </w:tcPr>
          <w:p w:rsidR="001F5523" w:rsidRPr="009B5284" w:rsidRDefault="001F5523" w:rsidP="00EB3920">
            <w:pPr>
              <w:tabs>
                <w:tab w:val="left" w:pos="9356"/>
              </w:tabs>
              <w:spacing w:line="276" w:lineRule="auto"/>
              <w:rPr>
                <w:u w:val="single"/>
              </w:rPr>
            </w:pPr>
            <w:r w:rsidRPr="009B5284">
              <w:rPr>
                <w:sz w:val="28"/>
                <w:szCs w:val="28"/>
              </w:rPr>
              <w:t>работы (ВКР) по направлению подготовки</w:t>
            </w:r>
            <w:r>
              <w:rPr>
                <w:sz w:val="28"/>
                <w:szCs w:val="28"/>
              </w:rPr>
              <w:t xml:space="preserve"> </w:t>
            </w:r>
            <w:r w:rsidR="00EB3920">
              <w:rPr>
                <w:sz w:val="28"/>
                <w:szCs w:val="28"/>
              </w:rPr>
              <w:t>бакалавра</w:t>
            </w:r>
          </w:p>
        </w:tc>
        <w:tc>
          <w:tcPr>
            <w:tcW w:w="2861" w:type="dxa"/>
            <w:gridSpan w:val="4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</w:pP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6669" w:type="dxa"/>
            <w:gridSpan w:val="10"/>
          </w:tcPr>
          <w:p w:rsidR="001F5523" w:rsidRPr="009B5284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61" w:type="dxa"/>
            <w:gridSpan w:val="4"/>
          </w:tcPr>
          <w:p w:rsidR="001F5523" w:rsidRPr="009B5284" w:rsidRDefault="001F5523" w:rsidP="00CA4828">
            <w:pPr>
              <w:tabs>
                <w:tab w:val="left" w:pos="9356"/>
              </w:tabs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(шифр и наименование направления)</w:t>
            </w: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249" w:type="dxa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ind w:left="-108" w:right="-108"/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9281" w:type="dxa"/>
            <w:gridSpan w:val="13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</w:pP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953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</w:pP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91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jc w:val="right"/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jc w:val="right"/>
            </w:pPr>
            <w:r>
              <w:rPr>
                <w:sz w:val="28"/>
                <w:szCs w:val="28"/>
              </w:rPr>
              <w:t>»</w:t>
            </w: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7562" w:type="dxa"/>
            <w:gridSpan w:val="12"/>
          </w:tcPr>
          <w:p w:rsidR="001F5523" w:rsidRPr="009B5284" w:rsidRDefault="001F5523" w:rsidP="00FF32BF">
            <w:pPr>
              <w:tabs>
                <w:tab w:val="left" w:pos="9356"/>
              </w:tabs>
              <w:spacing w:line="276" w:lineRule="auto"/>
              <w:jc w:val="both"/>
              <w:rPr>
                <w:u w:val="single"/>
              </w:rPr>
            </w:pPr>
            <w:r w:rsidRPr="009B5284">
              <w:rPr>
                <w:sz w:val="28"/>
                <w:szCs w:val="28"/>
              </w:rPr>
              <w:t>В качестве научного руководителя ВКР прошу утвердить</w:t>
            </w:r>
          </w:p>
        </w:tc>
        <w:tc>
          <w:tcPr>
            <w:tcW w:w="1968" w:type="dxa"/>
            <w:gridSpan w:val="2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</w:pPr>
          </w:p>
        </w:tc>
      </w:tr>
      <w:tr w:rsidR="001F5523" w:rsidRPr="009B5284" w:rsidTr="00FF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9" w:type="dxa"/>
        </w:trPr>
        <w:tc>
          <w:tcPr>
            <w:tcW w:w="953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</w:pPr>
          </w:p>
        </w:tc>
      </w:tr>
      <w:tr w:rsidR="001F5523" w:rsidRPr="009B5284" w:rsidTr="00FF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9" w:type="dxa"/>
        </w:trPr>
        <w:tc>
          <w:tcPr>
            <w:tcW w:w="9530" w:type="dxa"/>
            <w:gridSpan w:val="14"/>
            <w:tcBorders>
              <w:left w:val="nil"/>
              <w:bottom w:val="nil"/>
              <w:right w:val="nil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  <w:ind w:firstLine="34"/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</w:t>
            </w:r>
            <w:proofErr w:type="spellStart"/>
            <w:r w:rsidRPr="009B5284">
              <w:rPr>
                <w:i/>
                <w:sz w:val="28"/>
                <w:szCs w:val="28"/>
                <w:vertAlign w:val="superscript"/>
              </w:rPr>
              <w:t>ученая</w:t>
            </w:r>
            <w:proofErr w:type="spellEnd"/>
            <w:r w:rsidRPr="009B5284">
              <w:rPr>
                <w:i/>
                <w:sz w:val="28"/>
                <w:szCs w:val="28"/>
                <w:vertAlign w:val="superscript"/>
              </w:rPr>
              <w:t xml:space="preserve"> степень, </w:t>
            </w:r>
            <w:proofErr w:type="spellStart"/>
            <w:r w:rsidRPr="009B5284">
              <w:rPr>
                <w:i/>
                <w:sz w:val="28"/>
                <w:szCs w:val="28"/>
                <w:vertAlign w:val="superscript"/>
              </w:rPr>
              <w:t>ученое</w:t>
            </w:r>
            <w:proofErr w:type="spellEnd"/>
            <w:r w:rsidRPr="009B5284">
              <w:rPr>
                <w:i/>
                <w:sz w:val="28"/>
                <w:szCs w:val="28"/>
                <w:vertAlign w:val="superscript"/>
              </w:rPr>
              <w:t xml:space="preserve"> звание, должность, Ф.И.О. руководителя)</w:t>
            </w:r>
          </w:p>
        </w:tc>
      </w:tr>
      <w:tr w:rsidR="001F5523" w:rsidRPr="009B5284" w:rsidTr="00FF32BF">
        <w:tc>
          <w:tcPr>
            <w:tcW w:w="356" w:type="dxa"/>
            <w:gridSpan w:val="2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»</w:t>
            </w:r>
          </w:p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1F5523" w:rsidRPr="009B5284" w:rsidRDefault="001F5523" w:rsidP="008705A1">
            <w:r w:rsidRPr="009B5284">
              <w:rPr>
                <w:sz w:val="28"/>
                <w:szCs w:val="28"/>
              </w:rPr>
              <w:t>20</w:t>
            </w:r>
            <w:r w:rsidR="008705A1">
              <w:rPr>
                <w:sz w:val="28"/>
                <w:szCs w:val="28"/>
              </w:rPr>
              <w:t>2</w:t>
            </w:r>
            <w:r w:rsidR="00B12070">
              <w:rPr>
                <w:sz w:val="28"/>
                <w:szCs w:val="28"/>
              </w:rPr>
              <w:t xml:space="preserve"> </w:t>
            </w:r>
            <w:r w:rsidRPr="009B5284">
              <w:rPr>
                <w:sz w:val="28"/>
                <w:szCs w:val="28"/>
              </w:rPr>
              <w:t>г.</w:t>
            </w:r>
          </w:p>
        </w:tc>
        <w:tc>
          <w:tcPr>
            <w:tcW w:w="2560" w:type="dxa"/>
            <w:gridSpan w:val="3"/>
          </w:tcPr>
          <w:p w:rsidR="001F5523" w:rsidRPr="009B5284" w:rsidRDefault="001F5523" w:rsidP="00CA4828"/>
        </w:tc>
        <w:tc>
          <w:tcPr>
            <w:tcW w:w="2472" w:type="dxa"/>
            <w:gridSpan w:val="4"/>
            <w:tcBorders>
              <w:bottom w:val="single" w:sz="4" w:space="0" w:color="auto"/>
            </w:tcBorders>
          </w:tcPr>
          <w:p w:rsidR="001F5523" w:rsidRPr="009B5284" w:rsidRDefault="001F5523" w:rsidP="00CA4828"/>
        </w:tc>
      </w:tr>
      <w:tr w:rsidR="001F5523" w:rsidRPr="009B5284" w:rsidTr="00FF32BF">
        <w:tc>
          <w:tcPr>
            <w:tcW w:w="356" w:type="dxa"/>
            <w:gridSpan w:val="2"/>
          </w:tcPr>
          <w:p w:rsidR="001F5523" w:rsidRPr="009B5284" w:rsidRDefault="001F5523" w:rsidP="00CA4828"/>
        </w:tc>
        <w:tc>
          <w:tcPr>
            <w:tcW w:w="509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1417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1257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2560" w:type="dxa"/>
            <w:gridSpan w:val="3"/>
          </w:tcPr>
          <w:p w:rsidR="001F5523" w:rsidRPr="009B5284" w:rsidRDefault="001F5523" w:rsidP="00CA4828"/>
        </w:tc>
        <w:tc>
          <w:tcPr>
            <w:tcW w:w="2472" w:type="dxa"/>
            <w:gridSpan w:val="4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(подпись студента)</w:t>
            </w:r>
          </w:p>
        </w:tc>
      </w:tr>
      <w:tr w:rsidR="001F5523" w:rsidRPr="009B5284" w:rsidTr="00FF32BF">
        <w:trPr>
          <w:gridAfter w:val="1"/>
          <w:wAfter w:w="109" w:type="dxa"/>
        </w:trPr>
        <w:tc>
          <w:tcPr>
            <w:tcW w:w="6009" w:type="dxa"/>
            <w:gridSpan w:val="9"/>
          </w:tcPr>
          <w:p w:rsidR="001F5523" w:rsidRPr="009B5284" w:rsidRDefault="001F5523" w:rsidP="00FF32BF">
            <w:pPr>
              <w:tabs>
                <w:tab w:val="left" w:pos="9356"/>
              </w:tabs>
              <w:jc w:val="both"/>
              <w:rPr>
                <w:u w:val="single"/>
              </w:rPr>
            </w:pPr>
            <w:r w:rsidRPr="009B5284">
              <w:rPr>
                <w:sz w:val="28"/>
                <w:szCs w:val="28"/>
              </w:rPr>
              <w:t>Согласен быть руководителем указанной работы</w:t>
            </w:r>
          </w:p>
        </w:tc>
        <w:tc>
          <w:tcPr>
            <w:tcW w:w="3521" w:type="dxa"/>
            <w:gridSpan w:val="5"/>
            <w:tcBorders>
              <w:bottom w:val="single" w:sz="4" w:space="0" w:color="auto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</w:pPr>
          </w:p>
        </w:tc>
      </w:tr>
      <w:tr w:rsidR="001F5523" w:rsidRPr="009B5284" w:rsidTr="00FF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9" w:type="dxa"/>
        </w:trPr>
        <w:tc>
          <w:tcPr>
            <w:tcW w:w="953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</w:pPr>
          </w:p>
        </w:tc>
      </w:tr>
      <w:tr w:rsidR="001F5523" w:rsidRPr="009B5284" w:rsidTr="00FF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9" w:type="dxa"/>
        </w:trPr>
        <w:tc>
          <w:tcPr>
            <w:tcW w:w="9530" w:type="dxa"/>
            <w:gridSpan w:val="14"/>
            <w:tcBorders>
              <w:left w:val="nil"/>
              <w:bottom w:val="nil"/>
              <w:right w:val="nil"/>
            </w:tcBorders>
          </w:tcPr>
          <w:p w:rsidR="001F5523" w:rsidRPr="009B5284" w:rsidRDefault="001F5523" w:rsidP="00CA4828">
            <w:pPr>
              <w:tabs>
                <w:tab w:val="left" w:pos="9356"/>
              </w:tabs>
              <w:spacing w:line="276" w:lineRule="auto"/>
              <w:ind w:firstLine="34"/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</w:t>
            </w:r>
            <w:proofErr w:type="spellStart"/>
            <w:r w:rsidRPr="009B5284">
              <w:rPr>
                <w:i/>
                <w:sz w:val="28"/>
                <w:szCs w:val="28"/>
                <w:vertAlign w:val="superscript"/>
              </w:rPr>
              <w:t>ученая</w:t>
            </w:r>
            <w:proofErr w:type="spellEnd"/>
            <w:r w:rsidRPr="009B5284">
              <w:rPr>
                <w:i/>
                <w:sz w:val="28"/>
                <w:szCs w:val="28"/>
                <w:vertAlign w:val="superscript"/>
              </w:rPr>
              <w:t xml:space="preserve"> степень, </w:t>
            </w:r>
            <w:proofErr w:type="spellStart"/>
            <w:r w:rsidRPr="009B5284">
              <w:rPr>
                <w:i/>
                <w:sz w:val="28"/>
                <w:szCs w:val="28"/>
                <w:vertAlign w:val="superscript"/>
              </w:rPr>
              <w:t>ученое</w:t>
            </w:r>
            <w:proofErr w:type="spellEnd"/>
            <w:r w:rsidRPr="009B5284">
              <w:rPr>
                <w:i/>
                <w:sz w:val="28"/>
                <w:szCs w:val="28"/>
                <w:vertAlign w:val="superscript"/>
              </w:rPr>
              <w:t xml:space="preserve"> звание, должность, Ф.И.О. руководителя)</w:t>
            </w:r>
          </w:p>
        </w:tc>
      </w:tr>
      <w:tr w:rsidR="001F5523" w:rsidRPr="009B5284" w:rsidTr="00CA4828">
        <w:tc>
          <w:tcPr>
            <w:tcW w:w="356" w:type="dxa"/>
            <w:gridSpan w:val="2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»</w:t>
            </w:r>
          </w:p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>
            <w:r w:rsidRPr="009B5284">
              <w:rPr>
                <w:sz w:val="28"/>
                <w:szCs w:val="28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:rsidR="001F5523" w:rsidRPr="009B5284" w:rsidRDefault="001F5523" w:rsidP="008705A1">
            <w:r w:rsidRPr="009B5284">
              <w:rPr>
                <w:sz w:val="28"/>
                <w:szCs w:val="28"/>
              </w:rPr>
              <w:t>20</w:t>
            </w:r>
            <w:r w:rsidR="008705A1">
              <w:rPr>
                <w:sz w:val="28"/>
                <w:szCs w:val="28"/>
              </w:rPr>
              <w:t>2</w:t>
            </w:r>
            <w:r w:rsidR="00B12070">
              <w:rPr>
                <w:sz w:val="28"/>
                <w:szCs w:val="28"/>
              </w:rPr>
              <w:t xml:space="preserve"> </w:t>
            </w:r>
            <w:r w:rsidRPr="009B5284">
              <w:rPr>
                <w:sz w:val="28"/>
                <w:szCs w:val="28"/>
              </w:rPr>
              <w:t>г.</w:t>
            </w:r>
          </w:p>
        </w:tc>
        <w:tc>
          <w:tcPr>
            <w:tcW w:w="2560" w:type="dxa"/>
            <w:gridSpan w:val="3"/>
          </w:tcPr>
          <w:p w:rsidR="001F5523" w:rsidRPr="009B5284" w:rsidRDefault="001F5523" w:rsidP="00CA4828"/>
        </w:tc>
        <w:tc>
          <w:tcPr>
            <w:tcW w:w="2472" w:type="dxa"/>
            <w:gridSpan w:val="4"/>
            <w:tcBorders>
              <w:bottom w:val="single" w:sz="4" w:space="0" w:color="auto"/>
            </w:tcBorders>
          </w:tcPr>
          <w:p w:rsidR="001F5523" w:rsidRPr="009B5284" w:rsidRDefault="001F5523" w:rsidP="00CA4828"/>
        </w:tc>
      </w:tr>
      <w:tr w:rsidR="001F5523" w:rsidRPr="009B5284" w:rsidTr="00CA4828">
        <w:tc>
          <w:tcPr>
            <w:tcW w:w="356" w:type="dxa"/>
            <w:gridSpan w:val="2"/>
          </w:tcPr>
          <w:p w:rsidR="001F5523" w:rsidRPr="009B5284" w:rsidRDefault="001F5523" w:rsidP="00CA4828"/>
        </w:tc>
        <w:tc>
          <w:tcPr>
            <w:tcW w:w="509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1417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356" w:type="dxa"/>
          </w:tcPr>
          <w:p w:rsidR="001F5523" w:rsidRPr="009B5284" w:rsidRDefault="001F5523" w:rsidP="00CA4828"/>
        </w:tc>
        <w:tc>
          <w:tcPr>
            <w:tcW w:w="1257" w:type="dxa"/>
            <w:tcBorders>
              <w:top w:val="single" w:sz="4" w:space="0" w:color="auto"/>
            </w:tcBorders>
          </w:tcPr>
          <w:p w:rsidR="001F5523" w:rsidRPr="009B5284" w:rsidRDefault="001F5523" w:rsidP="00CA4828"/>
        </w:tc>
        <w:tc>
          <w:tcPr>
            <w:tcW w:w="2560" w:type="dxa"/>
            <w:gridSpan w:val="3"/>
          </w:tcPr>
          <w:p w:rsidR="001F5523" w:rsidRPr="009B5284" w:rsidRDefault="001F5523" w:rsidP="00CA4828"/>
        </w:tc>
        <w:tc>
          <w:tcPr>
            <w:tcW w:w="2472" w:type="dxa"/>
            <w:gridSpan w:val="4"/>
            <w:tcBorders>
              <w:top w:val="single" w:sz="4" w:space="0" w:color="auto"/>
            </w:tcBorders>
          </w:tcPr>
          <w:p w:rsidR="001F5523" w:rsidRPr="009B5284" w:rsidRDefault="001F5523" w:rsidP="00CA4828">
            <w:pPr>
              <w:rPr>
                <w:i/>
                <w:vertAlign w:val="superscript"/>
              </w:rPr>
            </w:pPr>
            <w:r w:rsidRPr="009B5284">
              <w:rPr>
                <w:i/>
                <w:sz w:val="28"/>
                <w:szCs w:val="28"/>
                <w:vertAlign w:val="superscript"/>
              </w:rPr>
              <w:t>(подпись руководителя)</w:t>
            </w:r>
          </w:p>
        </w:tc>
      </w:tr>
    </w:tbl>
    <w:p w:rsidR="001F5523" w:rsidRPr="005D532C" w:rsidRDefault="001F5523" w:rsidP="001F5523">
      <w:pPr>
        <w:pStyle w:val="a0"/>
        <w:widowControl w:val="0"/>
        <w:numPr>
          <w:ilvl w:val="0"/>
          <w:numId w:val="0"/>
        </w:numPr>
        <w:tabs>
          <w:tab w:val="left" w:pos="180"/>
        </w:tabs>
        <w:rPr>
          <w:sz w:val="18"/>
        </w:rPr>
      </w:pPr>
    </w:p>
    <w:p w:rsidR="001F5523" w:rsidRPr="005D532C" w:rsidRDefault="001F5523" w:rsidP="001F5523">
      <w:pPr>
        <w:spacing w:line="276" w:lineRule="auto"/>
        <w:ind w:firstLine="709"/>
        <w:rPr>
          <w:b/>
          <w:sz w:val="18"/>
          <w:szCs w:val="28"/>
        </w:rPr>
        <w:sectPr w:rsidR="001F5523" w:rsidRPr="005D532C" w:rsidSect="00CA4828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F32BF" w:rsidRPr="00F82D12" w:rsidRDefault="00FF32BF" w:rsidP="00FF32BF">
      <w:pPr>
        <w:spacing w:line="360" w:lineRule="auto"/>
        <w:rPr>
          <w:sz w:val="28"/>
        </w:rPr>
      </w:pPr>
      <w:bookmarkStart w:id="17" w:name="_Toc498260124"/>
      <w:bookmarkStart w:id="18" w:name="_Toc518033247"/>
      <w:r w:rsidRPr="00F82D12">
        <w:rPr>
          <w:sz w:val="28"/>
        </w:rPr>
        <w:lastRenderedPageBreak/>
        <w:t>Приложение 3</w:t>
      </w:r>
      <w:bookmarkEnd w:id="17"/>
      <w:bookmarkEnd w:id="18"/>
      <w:r>
        <w:rPr>
          <w:sz w:val="28"/>
        </w:rPr>
        <w:t xml:space="preserve"> – </w:t>
      </w:r>
      <w:r w:rsidRPr="002528D4">
        <w:rPr>
          <w:b/>
          <w:sz w:val="28"/>
        </w:rPr>
        <w:t>Титульный лист</w:t>
      </w:r>
    </w:p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9639"/>
      </w:tblGrid>
      <w:tr w:rsidR="001F5523" w:rsidRPr="00E531DE" w:rsidTr="00CA4828">
        <w:trPr>
          <w:trHeight w:val="2623"/>
        </w:trPr>
        <w:tc>
          <w:tcPr>
            <w:tcW w:w="9639" w:type="dxa"/>
            <w:tcBorders>
              <w:top w:val="nil"/>
              <w:left w:val="nil"/>
              <w:right w:val="nil"/>
            </w:tcBorders>
            <w:noWrap/>
          </w:tcPr>
          <w:p w:rsidR="001F5523" w:rsidRDefault="001F5523" w:rsidP="00CA4828">
            <w:r>
              <w:rPr>
                <w:noProof/>
              </w:rPr>
              <w:drawing>
                <wp:inline distT="0" distB="0" distL="0" distR="0" wp14:anchorId="130C9DF3" wp14:editId="6614275A">
                  <wp:extent cx="890905" cy="1009650"/>
                  <wp:effectExtent l="19050" t="0" r="4445" b="0"/>
                  <wp:docPr id="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523" w:rsidRDefault="001F5523" w:rsidP="00CA4828">
            <w:pPr>
              <w:spacing w:after="120"/>
            </w:pPr>
            <w:r w:rsidRPr="006758AA">
              <w:rPr>
                <w:caps/>
              </w:rPr>
              <w:t>МИНОБРНАУКИ РОССИИ</w:t>
            </w:r>
          </w:p>
          <w:p w:rsidR="001F5523" w:rsidRPr="006758AA" w:rsidRDefault="001F5523" w:rsidP="00CA4828">
            <w:pPr>
              <w:spacing w:line="240" w:lineRule="exact"/>
            </w:pPr>
            <w:r w:rsidRPr="006758AA">
              <w:t>Федеральное государственное бюджетное образовательное учреждение</w:t>
            </w:r>
          </w:p>
          <w:p w:rsidR="001F5523" w:rsidRPr="006758AA" w:rsidRDefault="001F5523" w:rsidP="00CA4828">
            <w:pPr>
              <w:spacing w:line="240" w:lineRule="exact"/>
            </w:pPr>
            <w:r w:rsidRPr="006758AA">
              <w:t xml:space="preserve"> высшего образования</w:t>
            </w:r>
          </w:p>
          <w:p w:rsidR="001F5523" w:rsidRPr="006758AA" w:rsidRDefault="001F5523" w:rsidP="00CA4828">
            <w:pPr>
              <w:spacing w:line="240" w:lineRule="exact"/>
              <w:rPr>
                <w:b/>
              </w:rPr>
            </w:pPr>
            <w:r w:rsidRPr="006758AA">
              <w:rPr>
                <w:b/>
              </w:rPr>
              <w:t>«МИРЭА – Российский технологический университет»</w:t>
            </w:r>
          </w:p>
          <w:p w:rsidR="001F5523" w:rsidRPr="00E531DE" w:rsidRDefault="001F5523" w:rsidP="00CA4828">
            <w:pPr>
              <w:ind w:left="175" w:right="199"/>
              <w:rPr>
                <w:caps/>
              </w:rPr>
            </w:pPr>
            <w:r w:rsidRPr="006758AA">
              <w:rPr>
                <w:b/>
                <w:sz w:val="32"/>
                <w:szCs w:val="32"/>
              </w:rPr>
              <w:t>РТУ МИРЭА</w:t>
            </w:r>
          </w:p>
        </w:tc>
      </w:tr>
    </w:tbl>
    <w:p w:rsidR="001F5523" w:rsidRPr="00E531DE" w:rsidRDefault="001F5523" w:rsidP="001F5523">
      <w:pPr>
        <w:tabs>
          <w:tab w:val="left" w:pos="9639"/>
        </w:tabs>
        <w:spacing w:line="360" w:lineRule="auto"/>
        <w:rPr>
          <w:b/>
          <w:u w:val="single"/>
        </w:rPr>
      </w:pPr>
      <w:r w:rsidRPr="00E531DE">
        <w:rPr>
          <w:b/>
          <w:u w:val="single"/>
        </w:rPr>
        <w:tab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5"/>
        <w:gridCol w:w="8115"/>
      </w:tblGrid>
      <w:tr w:rsidR="001F5523" w:rsidRPr="00F338C8" w:rsidTr="00CA4828">
        <w:trPr>
          <w:trHeight w:val="283"/>
        </w:trPr>
        <w:tc>
          <w:tcPr>
            <w:tcW w:w="1418" w:type="dxa"/>
            <w:vAlign w:val="bottom"/>
          </w:tcPr>
          <w:p w:rsidR="001F5523" w:rsidRPr="00F338C8" w:rsidRDefault="001F5523" w:rsidP="00CA4828">
            <w:pPr>
              <w:tabs>
                <w:tab w:val="left" w:pos="9639"/>
              </w:tabs>
            </w:pPr>
            <w:r w:rsidRPr="00F338C8">
              <w:t>Институт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1F5523" w:rsidRPr="00F338C8" w:rsidRDefault="00FF32BF" w:rsidP="00CA4828">
            <w:pPr>
              <w:tabs>
                <w:tab w:val="left" w:pos="9639"/>
              </w:tabs>
              <w:ind w:left="-1526"/>
            </w:pPr>
            <w:r>
              <w:t>технологий управления</w:t>
            </w:r>
          </w:p>
        </w:tc>
      </w:tr>
      <w:tr w:rsidR="001F5523" w:rsidRPr="00F338C8" w:rsidTr="00CA4828">
        <w:tc>
          <w:tcPr>
            <w:tcW w:w="1418" w:type="dxa"/>
            <w:vAlign w:val="bottom"/>
          </w:tcPr>
          <w:p w:rsidR="001F5523" w:rsidRPr="00F338C8" w:rsidRDefault="001F5523" w:rsidP="00CA4828">
            <w:pPr>
              <w:tabs>
                <w:tab w:val="left" w:pos="9639"/>
              </w:tabs>
            </w:pPr>
          </w:p>
        </w:tc>
        <w:tc>
          <w:tcPr>
            <w:tcW w:w="8221" w:type="dxa"/>
            <w:tcBorders>
              <w:top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9356"/>
              </w:tabs>
              <w:spacing w:before="60"/>
              <w:ind w:left="-1667"/>
            </w:pPr>
            <w:r w:rsidRPr="00F338C8">
              <w:rPr>
                <w:i/>
                <w:vertAlign w:val="superscript"/>
              </w:rPr>
              <w:t>наименование института (полностью)</w:t>
            </w:r>
          </w:p>
        </w:tc>
      </w:tr>
      <w:tr w:rsidR="001F5523" w:rsidRPr="00F338C8" w:rsidTr="00CA4828">
        <w:trPr>
          <w:trHeight w:val="268"/>
        </w:trPr>
        <w:tc>
          <w:tcPr>
            <w:tcW w:w="1418" w:type="dxa"/>
            <w:vAlign w:val="bottom"/>
          </w:tcPr>
          <w:p w:rsidR="001F5523" w:rsidRPr="00F338C8" w:rsidRDefault="001F5523" w:rsidP="00CA4828">
            <w:pPr>
              <w:tabs>
                <w:tab w:val="left" w:pos="9639"/>
              </w:tabs>
            </w:pPr>
            <w:r w:rsidRPr="00F338C8">
              <w:t>Кафедра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1F5523" w:rsidRPr="00F338C8" w:rsidRDefault="00FF32BF" w:rsidP="00CA4828">
            <w:pPr>
              <w:tabs>
                <w:tab w:val="left" w:pos="9639"/>
              </w:tabs>
              <w:ind w:left="-1526"/>
            </w:pPr>
            <w:r>
              <w:t>современных технологий управления</w:t>
            </w:r>
          </w:p>
        </w:tc>
      </w:tr>
      <w:tr w:rsidR="001F5523" w:rsidRPr="00F338C8" w:rsidTr="00CA4828">
        <w:tc>
          <w:tcPr>
            <w:tcW w:w="1418" w:type="dxa"/>
            <w:vAlign w:val="center"/>
          </w:tcPr>
          <w:p w:rsidR="001F5523" w:rsidRPr="00F338C8" w:rsidRDefault="001F5523" w:rsidP="00CA4828">
            <w:pPr>
              <w:tabs>
                <w:tab w:val="left" w:pos="9639"/>
              </w:tabs>
            </w:pPr>
          </w:p>
        </w:tc>
        <w:tc>
          <w:tcPr>
            <w:tcW w:w="8221" w:type="dxa"/>
            <w:tcBorders>
              <w:top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9356"/>
              </w:tabs>
              <w:spacing w:before="60"/>
              <w:ind w:left="-1525"/>
            </w:pPr>
            <w:r w:rsidRPr="00F338C8">
              <w:rPr>
                <w:i/>
                <w:vertAlign w:val="superscript"/>
              </w:rPr>
              <w:t>наименование кафедры (полностью)</w:t>
            </w:r>
          </w:p>
        </w:tc>
      </w:tr>
    </w:tbl>
    <w:p w:rsidR="001F5523" w:rsidRPr="00E531DE" w:rsidRDefault="001F5523" w:rsidP="001F5523">
      <w:pPr>
        <w:tabs>
          <w:tab w:val="left" w:pos="9639"/>
        </w:tabs>
        <w:spacing w:line="233" w:lineRule="auto"/>
        <w:rPr>
          <w:b/>
          <w:u w:val="single"/>
        </w:rPr>
      </w:pPr>
      <w:r w:rsidRPr="00E531DE">
        <w:rPr>
          <w:b/>
          <w:u w:val="single"/>
        </w:rPr>
        <w:tab/>
      </w:r>
    </w:p>
    <w:p w:rsidR="001F5523" w:rsidRPr="00E531DE" w:rsidRDefault="001F5523" w:rsidP="001F5523">
      <w:pPr>
        <w:tabs>
          <w:tab w:val="left" w:pos="9356"/>
        </w:tabs>
        <w:spacing w:line="360" w:lineRule="auto"/>
      </w:pPr>
    </w:p>
    <w:tbl>
      <w:tblPr>
        <w:tblW w:w="4819" w:type="dxa"/>
        <w:tblInd w:w="4928" w:type="dxa"/>
        <w:tblLayout w:type="fixed"/>
        <w:tblLook w:val="04A0" w:firstRow="1" w:lastRow="0" w:firstColumn="1" w:lastColumn="0" w:noHBand="0" w:noVBand="1"/>
      </w:tblPr>
      <w:tblGrid>
        <w:gridCol w:w="283"/>
        <w:gridCol w:w="709"/>
        <w:gridCol w:w="425"/>
        <w:gridCol w:w="709"/>
        <w:gridCol w:w="1729"/>
        <w:gridCol w:w="964"/>
      </w:tblGrid>
      <w:tr w:rsidR="001F5523" w:rsidRPr="00E531DE" w:rsidTr="00CA4828">
        <w:tc>
          <w:tcPr>
            <w:tcW w:w="4819" w:type="dxa"/>
            <w:gridSpan w:val="6"/>
          </w:tcPr>
          <w:p w:rsidR="001F5523" w:rsidRPr="00E531DE" w:rsidRDefault="001F5523" w:rsidP="00CA4828">
            <w:pPr>
              <w:tabs>
                <w:tab w:val="left" w:pos="9356"/>
              </w:tabs>
              <w:spacing w:line="276" w:lineRule="auto"/>
              <w:ind w:left="-108"/>
              <w:rPr>
                <w:b/>
              </w:rPr>
            </w:pPr>
            <w:r w:rsidRPr="00E531DE">
              <w:rPr>
                <w:b/>
              </w:rPr>
              <w:t>РАБОТА ДОПУЩЕНА К ЗАЩИТЕ</w:t>
            </w:r>
          </w:p>
        </w:tc>
      </w:tr>
      <w:tr w:rsidR="001F5523" w:rsidRPr="00E531DE" w:rsidTr="00CA4828">
        <w:tc>
          <w:tcPr>
            <w:tcW w:w="2126" w:type="dxa"/>
            <w:gridSpan w:val="4"/>
          </w:tcPr>
          <w:p w:rsidR="001F5523" w:rsidRPr="00E531DE" w:rsidRDefault="00F55E43" w:rsidP="00F55E43">
            <w:pPr>
              <w:tabs>
                <w:tab w:val="left" w:pos="9356"/>
              </w:tabs>
              <w:spacing w:line="276" w:lineRule="auto"/>
              <w:ind w:left="-108"/>
              <w:jc w:val="left"/>
            </w:pPr>
            <w:r>
              <w:t>З</w:t>
            </w:r>
            <w:r w:rsidR="001F5523" w:rsidRPr="00E531DE">
              <w:t>аведующ</w:t>
            </w:r>
            <w:r>
              <w:t>ий</w:t>
            </w:r>
          </w:p>
          <w:p w:rsidR="001F5523" w:rsidRPr="00E531DE" w:rsidRDefault="001F5523" w:rsidP="00F55E43">
            <w:pPr>
              <w:tabs>
                <w:tab w:val="left" w:pos="9356"/>
              </w:tabs>
              <w:spacing w:line="276" w:lineRule="auto"/>
              <w:ind w:left="-108"/>
              <w:jc w:val="both"/>
              <w:rPr>
                <w:b/>
              </w:rPr>
            </w:pPr>
            <w:r w:rsidRPr="00E531DE">
              <w:t>кафедрой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spacing w:line="276" w:lineRule="auto"/>
              <w:ind w:left="-108"/>
              <w:rPr>
                <w:b/>
              </w:rPr>
            </w:pPr>
          </w:p>
        </w:tc>
      </w:tr>
      <w:tr w:rsidR="001F5523" w:rsidRPr="00E531DE" w:rsidTr="00CA4828">
        <w:tc>
          <w:tcPr>
            <w:tcW w:w="4819" w:type="dxa"/>
            <w:gridSpan w:val="6"/>
            <w:tcBorders>
              <w:bottom w:val="single" w:sz="4" w:space="0" w:color="auto"/>
            </w:tcBorders>
          </w:tcPr>
          <w:p w:rsidR="001F5523" w:rsidRPr="00D721BE" w:rsidRDefault="001F5523" w:rsidP="00CA4828">
            <w:pPr>
              <w:tabs>
                <w:tab w:val="left" w:pos="9356"/>
              </w:tabs>
              <w:spacing w:line="276" w:lineRule="auto"/>
              <w:ind w:left="-108"/>
            </w:pPr>
            <w:r w:rsidRPr="00D721BE">
              <w:t>Денисов Дмитрий Юрьевич</w:t>
            </w:r>
          </w:p>
        </w:tc>
      </w:tr>
      <w:tr w:rsidR="001F5523" w:rsidRPr="00E531DE" w:rsidTr="00CA4828">
        <w:tc>
          <w:tcPr>
            <w:tcW w:w="481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F5523" w:rsidRPr="00AD0FEB" w:rsidRDefault="001F5523" w:rsidP="00CA4828">
            <w:pPr>
              <w:tabs>
                <w:tab w:val="left" w:pos="9356"/>
              </w:tabs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vertAlign w:val="superscript"/>
              </w:rPr>
              <w:t>Ф.И.О.</w:t>
            </w:r>
          </w:p>
        </w:tc>
      </w:tr>
      <w:tr w:rsidR="001F5523" w:rsidRPr="00E531DE" w:rsidTr="00CA4828">
        <w:tc>
          <w:tcPr>
            <w:tcW w:w="283" w:type="dxa"/>
            <w:tcBorders>
              <w:top w:val="single" w:sz="4" w:space="0" w:color="auto"/>
            </w:tcBorders>
          </w:tcPr>
          <w:p w:rsidR="001F5523" w:rsidRPr="00AD0FEB" w:rsidRDefault="001F5523" w:rsidP="00CA4828">
            <w:pPr>
              <w:tabs>
                <w:tab w:val="left" w:pos="9356"/>
              </w:tabs>
              <w:spacing w:before="40" w:line="276" w:lineRule="auto"/>
            </w:pPr>
            <w:r>
              <w:t>«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AD0FEB" w:rsidRDefault="001F5523" w:rsidP="00CA4828">
            <w:pPr>
              <w:tabs>
                <w:tab w:val="left" w:pos="9356"/>
              </w:tabs>
              <w:spacing w:before="40" w:line="276" w:lineRule="auto"/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1F5523" w:rsidRPr="00AD0FEB" w:rsidRDefault="001F5523" w:rsidP="00CA4828">
            <w:pPr>
              <w:tabs>
                <w:tab w:val="left" w:pos="9356"/>
              </w:tabs>
              <w:spacing w:before="40" w:line="276" w:lineRule="auto"/>
            </w:pPr>
            <w:r>
              <w:t>»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F5523" w:rsidRPr="00AD0FEB" w:rsidRDefault="001F5523" w:rsidP="00CA4828">
            <w:pPr>
              <w:tabs>
                <w:tab w:val="left" w:pos="9356"/>
              </w:tabs>
              <w:spacing w:before="40" w:line="276" w:lineRule="auto"/>
            </w:pP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1F5523" w:rsidRPr="00AD0FEB" w:rsidRDefault="00F82D12" w:rsidP="008705A1">
            <w:pPr>
              <w:tabs>
                <w:tab w:val="left" w:pos="9356"/>
              </w:tabs>
              <w:spacing w:before="40" w:line="276" w:lineRule="auto"/>
            </w:pPr>
            <w:r>
              <w:t>20</w:t>
            </w:r>
            <w:r w:rsidR="008705A1">
              <w:t>2</w:t>
            </w:r>
            <w:r>
              <w:t>_</w:t>
            </w:r>
            <w:r w:rsidR="001F5523">
              <w:t xml:space="preserve"> г.</w:t>
            </w:r>
          </w:p>
        </w:tc>
      </w:tr>
    </w:tbl>
    <w:p w:rsidR="001F5523" w:rsidRPr="00E531DE" w:rsidRDefault="001F5523" w:rsidP="001F5523">
      <w:pPr>
        <w:tabs>
          <w:tab w:val="left" w:pos="9356"/>
        </w:tabs>
        <w:spacing w:line="360" w:lineRule="auto"/>
        <w:rPr>
          <w:sz w:val="28"/>
          <w:szCs w:val="28"/>
        </w:rPr>
      </w:pPr>
    </w:p>
    <w:p w:rsidR="001F5523" w:rsidRPr="00E531DE" w:rsidRDefault="001F5523" w:rsidP="001F5523">
      <w:pPr>
        <w:tabs>
          <w:tab w:val="left" w:pos="9356"/>
        </w:tabs>
        <w:spacing w:line="360" w:lineRule="auto"/>
        <w:rPr>
          <w:b/>
          <w:sz w:val="28"/>
          <w:szCs w:val="28"/>
        </w:rPr>
      </w:pPr>
      <w:r w:rsidRPr="00E531DE">
        <w:rPr>
          <w:b/>
          <w:sz w:val="28"/>
          <w:szCs w:val="28"/>
        </w:rPr>
        <w:t>ВЫПУСКНАЯ КВАЛИФИКАЦИОННАЯ РАБОТА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1276"/>
        <w:gridCol w:w="2835"/>
        <w:gridCol w:w="284"/>
        <w:gridCol w:w="2551"/>
        <w:gridCol w:w="292"/>
        <w:gridCol w:w="2401"/>
      </w:tblGrid>
      <w:tr w:rsidR="001F5523" w:rsidRPr="00B20747" w:rsidTr="00CA4828">
        <w:tc>
          <w:tcPr>
            <w:tcW w:w="4111" w:type="dxa"/>
            <w:gridSpan w:val="2"/>
          </w:tcPr>
          <w:p w:rsidR="001F5523" w:rsidRPr="00B20747" w:rsidRDefault="001F5523" w:rsidP="001F5523">
            <w:pPr>
              <w:tabs>
                <w:tab w:val="left" w:pos="9356"/>
              </w:tabs>
              <w:ind w:left="-108" w:right="-108"/>
            </w:pPr>
            <w:r w:rsidRPr="00B20747">
              <w:t xml:space="preserve">по направлению подготовки </w:t>
            </w:r>
            <w:r>
              <w:t>магистра</w:t>
            </w: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92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401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  <w:tr w:rsidR="001F5523" w:rsidRPr="00F10CFB" w:rsidTr="00CA4828">
        <w:tc>
          <w:tcPr>
            <w:tcW w:w="4111" w:type="dxa"/>
            <w:gridSpan w:val="2"/>
          </w:tcPr>
          <w:p w:rsidR="001F5523" w:rsidRPr="00F10CFB" w:rsidRDefault="001F5523" w:rsidP="00CA4828">
            <w:pPr>
              <w:tabs>
                <w:tab w:val="left" w:pos="9356"/>
              </w:tabs>
              <w:ind w:left="-108" w:right="-108"/>
            </w:pPr>
          </w:p>
        </w:tc>
        <w:tc>
          <w:tcPr>
            <w:tcW w:w="284" w:type="dxa"/>
          </w:tcPr>
          <w:p w:rsidR="001F5523" w:rsidRPr="00F10CFB" w:rsidRDefault="001F5523" w:rsidP="00CA4828">
            <w:pPr>
              <w:tabs>
                <w:tab w:val="left" w:pos="9356"/>
              </w:tabs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1F5523" w:rsidRPr="00F10CFB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  <w:r>
              <w:rPr>
                <w:i/>
                <w:sz w:val="28"/>
                <w:szCs w:val="28"/>
                <w:vertAlign w:val="superscript"/>
              </w:rPr>
              <w:t>Код направления подготовки</w:t>
            </w:r>
          </w:p>
        </w:tc>
        <w:tc>
          <w:tcPr>
            <w:tcW w:w="292" w:type="dxa"/>
          </w:tcPr>
          <w:p w:rsidR="001F5523" w:rsidRPr="00F10CFB" w:rsidRDefault="001F5523" w:rsidP="00CA4828">
            <w:pPr>
              <w:tabs>
                <w:tab w:val="left" w:pos="9356"/>
              </w:tabs>
              <w:spacing w:before="40"/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:rsidR="001F5523" w:rsidRPr="00F10CFB" w:rsidRDefault="001F5523" w:rsidP="00CA4828">
            <w:pPr>
              <w:tabs>
                <w:tab w:val="left" w:pos="9356"/>
              </w:tabs>
              <w:spacing w:before="40"/>
              <w:ind w:right="176"/>
            </w:pPr>
            <w:r w:rsidRPr="00F10CFB">
              <w:rPr>
                <w:i/>
                <w:sz w:val="28"/>
                <w:szCs w:val="28"/>
                <w:vertAlign w:val="superscript"/>
              </w:rPr>
              <w:t>Наименование </w:t>
            </w:r>
          </w:p>
        </w:tc>
      </w:tr>
      <w:tr w:rsidR="001F5523" w:rsidRPr="00B20747" w:rsidTr="00CA4828">
        <w:trPr>
          <w:trHeight w:val="206"/>
        </w:trPr>
        <w:tc>
          <w:tcPr>
            <w:tcW w:w="1276" w:type="dxa"/>
            <w:shd w:val="clear" w:color="auto" w:fill="auto"/>
          </w:tcPr>
          <w:p w:rsidR="001F5523" w:rsidRPr="00B20747" w:rsidRDefault="001F5523" w:rsidP="00CA4828">
            <w:pPr>
              <w:tabs>
                <w:tab w:val="left" w:pos="9356"/>
              </w:tabs>
            </w:pPr>
            <w:r w:rsidRPr="00B20747">
              <w:t>на тему: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  <w:tr w:rsidR="001F5523" w:rsidRPr="00B20747" w:rsidTr="00CA4828">
        <w:trPr>
          <w:trHeight w:val="20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</w:tbl>
    <w:p w:rsidR="001F5523" w:rsidRPr="00B20747" w:rsidRDefault="001F5523" w:rsidP="001F5523">
      <w:pPr>
        <w:tabs>
          <w:tab w:val="left" w:pos="9356"/>
        </w:tabs>
        <w:spacing w:line="360" w:lineRule="auto"/>
      </w:pPr>
    </w:p>
    <w:tbl>
      <w:tblPr>
        <w:tblW w:w="9612" w:type="dxa"/>
        <w:tblInd w:w="108" w:type="dxa"/>
        <w:tblLook w:val="04A0" w:firstRow="1" w:lastRow="0" w:firstColumn="1" w:lastColumn="0" w:noHBand="0" w:noVBand="1"/>
      </w:tblPr>
      <w:tblGrid>
        <w:gridCol w:w="1589"/>
        <w:gridCol w:w="283"/>
        <w:gridCol w:w="1696"/>
        <w:gridCol w:w="284"/>
        <w:gridCol w:w="5760"/>
      </w:tblGrid>
      <w:tr w:rsidR="001F5523" w:rsidRPr="00B20747" w:rsidTr="00CA4828">
        <w:tc>
          <w:tcPr>
            <w:tcW w:w="1560" w:type="dxa"/>
          </w:tcPr>
          <w:p w:rsidR="001F5523" w:rsidRPr="00B20747" w:rsidRDefault="001F5523" w:rsidP="00CA4828">
            <w:pPr>
              <w:tabs>
                <w:tab w:val="left" w:pos="9356"/>
              </w:tabs>
              <w:ind w:left="-108" w:right="-108"/>
            </w:pPr>
            <w:r w:rsidRPr="00B20747">
              <w:t>Обучающийся</w:t>
            </w:r>
          </w:p>
        </w:tc>
        <w:tc>
          <w:tcPr>
            <w:tcW w:w="283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5784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  <w:tr w:rsidR="001F5523" w:rsidRPr="00B20747" w:rsidTr="00CA4828">
        <w:tc>
          <w:tcPr>
            <w:tcW w:w="1560" w:type="dxa"/>
          </w:tcPr>
          <w:p w:rsidR="001F5523" w:rsidRPr="00B20747" w:rsidRDefault="001F5523" w:rsidP="00CA4828">
            <w:pPr>
              <w:tabs>
                <w:tab w:val="left" w:pos="9356"/>
              </w:tabs>
              <w:ind w:left="-108" w:right="-108"/>
            </w:pPr>
          </w:p>
        </w:tc>
        <w:tc>
          <w:tcPr>
            <w:tcW w:w="283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  <w:r w:rsidRPr="00B20747">
              <w:rPr>
                <w:i/>
                <w:vertAlign w:val="superscript"/>
              </w:rPr>
              <w:t>подпись</w:t>
            </w: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</w:pPr>
          </w:p>
        </w:tc>
        <w:tc>
          <w:tcPr>
            <w:tcW w:w="5784" w:type="dxa"/>
            <w:tcBorders>
              <w:top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vertAlign w:val="superscript"/>
              </w:rPr>
            </w:pPr>
            <w:r w:rsidRPr="00B20747">
              <w:rPr>
                <w:i/>
                <w:vertAlign w:val="superscript"/>
              </w:rPr>
              <w:t>Фамилия, имя, отчество</w:t>
            </w:r>
          </w:p>
        </w:tc>
      </w:tr>
      <w:tr w:rsidR="001F5523" w:rsidRPr="00B20747" w:rsidTr="00CA4828">
        <w:trPr>
          <w:gridAfter w:val="2"/>
          <w:wAfter w:w="6068" w:type="dxa"/>
        </w:trPr>
        <w:tc>
          <w:tcPr>
            <w:tcW w:w="1560" w:type="dxa"/>
          </w:tcPr>
          <w:p w:rsidR="001F5523" w:rsidRPr="00B20747" w:rsidRDefault="001F5523" w:rsidP="00966FAD">
            <w:pPr>
              <w:tabs>
                <w:tab w:val="left" w:pos="9356"/>
              </w:tabs>
              <w:ind w:left="-108"/>
              <w:jc w:val="both"/>
            </w:pPr>
            <w:r w:rsidRPr="00B20747">
              <w:t>Шифр</w:t>
            </w:r>
          </w:p>
        </w:tc>
        <w:tc>
          <w:tcPr>
            <w:tcW w:w="283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</w:tbl>
    <w:p w:rsidR="001F5523" w:rsidRPr="00B20747" w:rsidRDefault="001F5523" w:rsidP="001F5523"/>
    <w:tbl>
      <w:tblPr>
        <w:tblW w:w="35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83"/>
        <w:gridCol w:w="1701"/>
      </w:tblGrid>
      <w:tr w:rsidR="001F5523" w:rsidRPr="00B20747" w:rsidTr="00CA4828">
        <w:trPr>
          <w:trHeight w:val="9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1F5523" w:rsidRPr="00B20747" w:rsidRDefault="001F5523" w:rsidP="00966FAD">
            <w:pPr>
              <w:tabs>
                <w:tab w:val="left" w:pos="9356"/>
              </w:tabs>
              <w:ind w:left="-108"/>
              <w:jc w:val="both"/>
            </w:pPr>
            <w:r w:rsidRPr="00B20747">
              <w:t>Группа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</w:tbl>
    <w:p w:rsidR="001F5523" w:rsidRPr="00B20747" w:rsidRDefault="001F5523" w:rsidP="001F5523"/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1560"/>
        <w:gridCol w:w="283"/>
        <w:gridCol w:w="1701"/>
        <w:gridCol w:w="284"/>
        <w:gridCol w:w="2835"/>
        <w:gridCol w:w="284"/>
        <w:gridCol w:w="2692"/>
      </w:tblGrid>
      <w:tr w:rsidR="001F5523" w:rsidRPr="00B20747" w:rsidTr="00CA4828">
        <w:tc>
          <w:tcPr>
            <w:tcW w:w="1560" w:type="dxa"/>
          </w:tcPr>
          <w:p w:rsidR="001F5523" w:rsidRPr="00B20747" w:rsidRDefault="001F5523" w:rsidP="00CA4828">
            <w:pPr>
              <w:tabs>
                <w:tab w:val="left" w:pos="9356"/>
              </w:tabs>
              <w:ind w:left="-108" w:right="-108"/>
            </w:pPr>
            <w:r w:rsidRPr="00B20747">
              <w:t>Руководитель</w:t>
            </w:r>
          </w:p>
        </w:tc>
        <w:tc>
          <w:tcPr>
            <w:tcW w:w="283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</w:tr>
      <w:tr w:rsidR="001F5523" w:rsidRPr="00B20747" w:rsidTr="00CA4828">
        <w:tc>
          <w:tcPr>
            <w:tcW w:w="1560" w:type="dxa"/>
          </w:tcPr>
          <w:p w:rsidR="001F5523" w:rsidRPr="00B20747" w:rsidRDefault="001F5523" w:rsidP="00966FAD">
            <w:pPr>
              <w:tabs>
                <w:tab w:val="left" w:pos="9356"/>
              </w:tabs>
              <w:ind w:left="-108" w:right="-108"/>
              <w:jc w:val="both"/>
            </w:pPr>
            <w:r w:rsidRPr="00B20747">
              <w:t>работы</w:t>
            </w:r>
          </w:p>
        </w:tc>
        <w:tc>
          <w:tcPr>
            <w:tcW w:w="283" w:type="dxa"/>
          </w:tcPr>
          <w:p w:rsidR="001F5523" w:rsidRPr="00B20747" w:rsidRDefault="001F5523" w:rsidP="00CA4828">
            <w:pPr>
              <w:tabs>
                <w:tab w:val="left" w:pos="9356"/>
              </w:tabs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  <w:r w:rsidRPr="00B20747">
              <w:rPr>
                <w:i/>
                <w:vertAlign w:val="superscript"/>
              </w:rPr>
              <w:t>подпись</w:t>
            </w: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F5523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  <w:proofErr w:type="spellStart"/>
            <w:r w:rsidRPr="00B20747">
              <w:rPr>
                <w:i/>
                <w:vertAlign w:val="superscript"/>
              </w:rPr>
              <w:t>ученая</w:t>
            </w:r>
            <w:proofErr w:type="spellEnd"/>
            <w:r w:rsidRPr="00B20747">
              <w:rPr>
                <w:i/>
                <w:vertAlign w:val="superscript"/>
              </w:rPr>
              <w:t xml:space="preserve"> степень, </w:t>
            </w:r>
            <w:proofErr w:type="spellStart"/>
            <w:r w:rsidRPr="00B20747">
              <w:rPr>
                <w:i/>
                <w:vertAlign w:val="superscript"/>
              </w:rPr>
              <w:t>ученое</w:t>
            </w:r>
            <w:proofErr w:type="spellEnd"/>
            <w:r w:rsidRPr="00B20747">
              <w:rPr>
                <w:i/>
                <w:vertAlign w:val="superscript"/>
              </w:rPr>
              <w:t xml:space="preserve"> </w:t>
            </w:r>
            <w:r>
              <w:rPr>
                <w:i/>
                <w:vertAlign w:val="superscript"/>
              </w:rPr>
              <w:t>звание,</w:t>
            </w:r>
          </w:p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  <w:r>
              <w:rPr>
                <w:i/>
                <w:vertAlign w:val="superscript"/>
              </w:rPr>
              <w:t xml:space="preserve"> должность</w:t>
            </w:r>
          </w:p>
        </w:tc>
        <w:tc>
          <w:tcPr>
            <w:tcW w:w="284" w:type="dxa"/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i/>
                <w:vertAlign w:val="superscript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1F5523" w:rsidRPr="00B20747" w:rsidRDefault="001F5523" w:rsidP="00CA4828">
            <w:pPr>
              <w:tabs>
                <w:tab w:val="left" w:pos="9356"/>
              </w:tabs>
              <w:spacing w:before="40"/>
              <w:rPr>
                <w:vertAlign w:val="superscript"/>
              </w:rPr>
            </w:pPr>
            <w:r>
              <w:rPr>
                <w:i/>
                <w:vertAlign w:val="superscript"/>
              </w:rPr>
              <w:t>Ф.И.О.</w:t>
            </w:r>
          </w:p>
        </w:tc>
      </w:tr>
    </w:tbl>
    <w:p w:rsidR="001F5523" w:rsidRDefault="001F5523" w:rsidP="001F5523">
      <w:pPr>
        <w:tabs>
          <w:tab w:val="left" w:pos="1985"/>
        </w:tabs>
        <w:rPr>
          <w:sz w:val="28"/>
          <w:szCs w:val="28"/>
        </w:rPr>
      </w:pPr>
    </w:p>
    <w:p w:rsidR="001F5523" w:rsidRDefault="001F5523" w:rsidP="001F5523">
      <w:pPr>
        <w:tabs>
          <w:tab w:val="left" w:pos="1985"/>
        </w:tabs>
        <w:rPr>
          <w:sz w:val="28"/>
          <w:szCs w:val="28"/>
        </w:rPr>
      </w:pPr>
    </w:p>
    <w:p w:rsidR="001F5523" w:rsidRDefault="001F5523" w:rsidP="001F5523">
      <w:pPr>
        <w:tabs>
          <w:tab w:val="left" w:pos="1985"/>
        </w:tabs>
        <w:rPr>
          <w:sz w:val="28"/>
          <w:szCs w:val="28"/>
        </w:rPr>
      </w:pPr>
      <w:r w:rsidRPr="00F10CFB">
        <w:rPr>
          <w:sz w:val="28"/>
          <w:szCs w:val="28"/>
        </w:rPr>
        <w:t>Москва 20</w:t>
      </w:r>
      <w:r w:rsidR="008705A1">
        <w:rPr>
          <w:sz w:val="28"/>
          <w:szCs w:val="28"/>
        </w:rPr>
        <w:t>2</w:t>
      </w:r>
      <w:r>
        <w:rPr>
          <w:sz w:val="28"/>
          <w:szCs w:val="28"/>
        </w:rPr>
        <w:t>_</w:t>
      </w:r>
      <w:r w:rsidRPr="00F10CFB">
        <w:rPr>
          <w:sz w:val="28"/>
          <w:szCs w:val="28"/>
        </w:rPr>
        <w:t xml:space="preserve"> г.</w:t>
      </w:r>
    </w:p>
    <w:p w:rsidR="001F5523" w:rsidRPr="00E531DE" w:rsidRDefault="001F5523" w:rsidP="001F5523">
      <w:pPr>
        <w:spacing w:line="276" w:lineRule="auto"/>
        <w:ind w:firstLine="709"/>
        <w:rPr>
          <w:sz w:val="28"/>
          <w:szCs w:val="28"/>
        </w:rPr>
        <w:sectPr w:rsidR="001F5523" w:rsidRPr="00E531DE" w:rsidSect="00CA4828">
          <w:headerReference w:type="first" r:id="rId13"/>
          <w:footerReference w:type="first" r:id="rId14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9639"/>
      </w:tblGrid>
      <w:tr w:rsidR="001F5523" w:rsidRPr="00E531DE" w:rsidTr="00CA4828">
        <w:trPr>
          <w:trHeight w:val="2717"/>
        </w:trPr>
        <w:tc>
          <w:tcPr>
            <w:tcW w:w="9639" w:type="dxa"/>
            <w:tcBorders>
              <w:top w:val="nil"/>
              <w:left w:val="nil"/>
              <w:right w:val="nil"/>
            </w:tcBorders>
            <w:noWrap/>
          </w:tcPr>
          <w:p w:rsidR="001F5523" w:rsidRPr="00F82D12" w:rsidRDefault="001F5523" w:rsidP="00966FAD">
            <w:bookmarkStart w:id="19" w:name="_Toc518033248"/>
            <w:bookmarkStart w:id="20" w:name="_Toc498260125"/>
            <w:r w:rsidRPr="00F82D12">
              <w:rPr>
                <w:sz w:val="28"/>
              </w:rPr>
              <w:lastRenderedPageBreak/>
              <w:t>Приложение 4</w:t>
            </w:r>
            <w:bookmarkEnd w:id="19"/>
            <w:r w:rsidR="00FF32BF" w:rsidRPr="002528D4">
              <w:rPr>
                <w:b/>
                <w:sz w:val="28"/>
              </w:rPr>
              <w:t xml:space="preserve"> </w:t>
            </w:r>
            <w:r w:rsidR="00FF32BF">
              <w:rPr>
                <w:b/>
                <w:sz w:val="28"/>
              </w:rPr>
              <w:t xml:space="preserve">– </w:t>
            </w:r>
            <w:r w:rsidR="00FF32BF" w:rsidRPr="002528D4">
              <w:rPr>
                <w:b/>
                <w:sz w:val="28"/>
              </w:rPr>
              <w:t>Задание на ВКР</w:t>
            </w:r>
          </w:p>
          <w:bookmarkEnd w:id="20"/>
          <w:p w:rsidR="001F5523" w:rsidRDefault="001F5523" w:rsidP="00CA4828">
            <w:r>
              <w:rPr>
                <w:noProof/>
              </w:rPr>
              <w:drawing>
                <wp:inline distT="0" distB="0" distL="0" distR="0" wp14:anchorId="2E368AC0" wp14:editId="7D75C688">
                  <wp:extent cx="890905" cy="1009650"/>
                  <wp:effectExtent l="19050" t="0" r="4445" b="0"/>
                  <wp:docPr id="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523" w:rsidRDefault="001F5523" w:rsidP="00CA4828">
            <w:pPr>
              <w:spacing w:after="120"/>
            </w:pPr>
            <w:r w:rsidRPr="006758AA">
              <w:rPr>
                <w:caps/>
              </w:rPr>
              <w:t>МИНОБРНАУКИ РОССИИ</w:t>
            </w:r>
          </w:p>
          <w:p w:rsidR="001F5523" w:rsidRPr="006758AA" w:rsidRDefault="001F5523" w:rsidP="00CA4828">
            <w:pPr>
              <w:spacing w:line="240" w:lineRule="exact"/>
            </w:pPr>
            <w:r w:rsidRPr="006758AA">
              <w:t>Федеральное государственное бюджетное образовательное учреждение</w:t>
            </w:r>
          </w:p>
          <w:p w:rsidR="001F5523" w:rsidRPr="006758AA" w:rsidRDefault="001F5523" w:rsidP="00CA4828">
            <w:pPr>
              <w:spacing w:line="240" w:lineRule="exact"/>
            </w:pPr>
            <w:r w:rsidRPr="006758AA">
              <w:t xml:space="preserve"> высшего образования</w:t>
            </w:r>
          </w:p>
          <w:p w:rsidR="001F5523" w:rsidRPr="006758AA" w:rsidRDefault="001F5523" w:rsidP="00CA4828">
            <w:pPr>
              <w:spacing w:line="240" w:lineRule="exact"/>
              <w:rPr>
                <w:b/>
              </w:rPr>
            </w:pPr>
            <w:r w:rsidRPr="006758AA">
              <w:rPr>
                <w:b/>
              </w:rPr>
              <w:t>«МИРЭА – Российский технологический университет»</w:t>
            </w:r>
          </w:p>
          <w:p w:rsidR="001F5523" w:rsidRPr="00E531DE" w:rsidRDefault="001F5523" w:rsidP="00CA4828">
            <w:pPr>
              <w:ind w:left="175" w:right="199"/>
              <w:rPr>
                <w:caps/>
              </w:rPr>
            </w:pPr>
            <w:r w:rsidRPr="006758AA">
              <w:rPr>
                <w:b/>
                <w:sz w:val="32"/>
                <w:szCs w:val="32"/>
              </w:rPr>
              <w:t>РТУ МИРЭА</w:t>
            </w:r>
          </w:p>
        </w:tc>
      </w:tr>
    </w:tbl>
    <w:p w:rsidR="001F5523" w:rsidRPr="00E531DE" w:rsidRDefault="001F5523" w:rsidP="001F5523">
      <w:pPr>
        <w:tabs>
          <w:tab w:val="left" w:pos="9639"/>
        </w:tabs>
        <w:rPr>
          <w:b/>
          <w:sz w:val="28"/>
          <w:szCs w:val="28"/>
          <w:u w:val="single"/>
        </w:rPr>
      </w:pPr>
      <w:r w:rsidRPr="00E531DE">
        <w:rPr>
          <w:b/>
          <w:sz w:val="28"/>
          <w:szCs w:val="28"/>
          <w:u w:val="single"/>
        </w:rPr>
        <w:tab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5"/>
        <w:gridCol w:w="8115"/>
      </w:tblGrid>
      <w:tr w:rsidR="001F5523" w:rsidRPr="00F338C8" w:rsidTr="00CA4828">
        <w:tc>
          <w:tcPr>
            <w:tcW w:w="1418" w:type="dxa"/>
            <w:vAlign w:val="center"/>
          </w:tcPr>
          <w:p w:rsidR="001F5523" w:rsidRPr="00F338C8" w:rsidRDefault="001F5523" w:rsidP="00CA4828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Институт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1F5523" w:rsidRPr="00F338C8" w:rsidRDefault="00FF32BF" w:rsidP="00CA4828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технологий управления</w:t>
            </w:r>
          </w:p>
        </w:tc>
      </w:tr>
      <w:tr w:rsidR="001F5523" w:rsidRPr="00F338C8" w:rsidTr="00CA4828">
        <w:tc>
          <w:tcPr>
            <w:tcW w:w="1418" w:type="dxa"/>
            <w:vAlign w:val="center"/>
          </w:tcPr>
          <w:p w:rsidR="001F5523" w:rsidRPr="00F338C8" w:rsidRDefault="001F5523" w:rsidP="00CA4828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1" w:type="dxa"/>
            <w:tcBorders>
              <w:top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  <w:ind w:left="-1668"/>
            </w:pPr>
            <w:r w:rsidRPr="00F338C8">
              <w:rPr>
                <w:i/>
                <w:vertAlign w:val="superscript"/>
              </w:rPr>
              <w:t>наименование института (полностью)</w:t>
            </w:r>
          </w:p>
        </w:tc>
      </w:tr>
      <w:tr w:rsidR="001F5523" w:rsidRPr="00F338C8" w:rsidTr="00CA4828">
        <w:tc>
          <w:tcPr>
            <w:tcW w:w="1418" w:type="dxa"/>
            <w:vAlign w:val="center"/>
          </w:tcPr>
          <w:p w:rsidR="001F5523" w:rsidRPr="00F338C8" w:rsidRDefault="001F5523" w:rsidP="00CA4828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Кафедра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:rsidR="001F5523" w:rsidRPr="00F338C8" w:rsidRDefault="00FF32BF" w:rsidP="00CA4828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современных технологий управления</w:t>
            </w:r>
          </w:p>
        </w:tc>
      </w:tr>
      <w:tr w:rsidR="001F5523" w:rsidRPr="00F338C8" w:rsidTr="00CA4828">
        <w:tc>
          <w:tcPr>
            <w:tcW w:w="1418" w:type="dxa"/>
            <w:vAlign w:val="center"/>
          </w:tcPr>
          <w:p w:rsidR="001F5523" w:rsidRPr="00F338C8" w:rsidRDefault="001F5523" w:rsidP="00CA4828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1" w:type="dxa"/>
            <w:tcBorders>
              <w:top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  <w:ind w:left="-1526"/>
            </w:pPr>
            <w:r w:rsidRPr="00F338C8">
              <w:rPr>
                <w:i/>
                <w:vertAlign w:val="superscript"/>
              </w:rPr>
              <w:t>наименование кафедры (полностью)</w:t>
            </w:r>
          </w:p>
        </w:tc>
      </w:tr>
    </w:tbl>
    <w:p w:rsidR="001F5523" w:rsidRPr="00E531DE" w:rsidRDefault="001F5523" w:rsidP="001F5523">
      <w:pPr>
        <w:tabs>
          <w:tab w:val="left" w:pos="9356"/>
        </w:tabs>
        <w:rPr>
          <w:sz w:val="28"/>
          <w:szCs w:val="28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48"/>
        <w:gridCol w:w="461"/>
        <w:gridCol w:w="284"/>
        <w:gridCol w:w="1416"/>
        <w:gridCol w:w="426"/>
        <w:gridCol w:w="1843"/>
        <w:gridCol w:w="425"/>
        <w:gridCol w:w="284"/>
        <w:gridCol w:w="567"/>
        <w:gridCol w:w="283"/>
        <w:gridCol w:w="709"/>
        <w:gridCol w:w="1134"/>
        <w:gridCol w:w="1559"/>
      </w:tblGrid>
      <w:tr w:rsidR="001F5523" w:rsidRPr="00E531DE" w:rsidTr="00FF32BF">
        <w:trPr>
          <w:jc w:val="center"/>
        </w:trPr>
        <w:tc>
          <w:tcPr>
            <w:tcW w:w="4678" w:type="dxa"/>
            <w:gridSpan w:val="6"/>
          </w:tcPr>
          <w:p w:rsidR="001F5523" w:rsidRPr="00F338C8" w:rsidRDefault="001F5523" w:rsidP="00CA4828">
            <w:pPr>
              <w:tabs>
                <w:tab w:val="left" w:pos="9356"/>
              </w:tabs>
            </w:pPr>
            <w:r w:rsidRPr="00F338C8">
              <w:rPr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4536" w:type="dxa"/>
            <w:gridSpan w:val="6"/>
          </w:tcPr>
          <w:p w:rsidR="001F5523" w:rsidRPr="00F338C8" w:rsidRDefault="001F5523" w:rsidP="00CA4828">
            <w:pPr>
              <w:tabs>
                <w:tab w:val="left" w:pos="9356"/>
              </w:tabs>
            </w:pPr>
            <w:r w:rsidRPr="00F338C8">
              <w:rPr>
                <w:sz w:val="28"/>
                <w:szCs w:val="28"/>
              </w:rPr>
              <w:t>УТВЕРЖДАЮ</w:t>
            </w:r>
          </w:p>
        </w:tc>
      </w:tr>
      <w:tr w:rsidR="001F5523" w:rsidRPr="00E531DE" w:rsidTr="00FF32BF">
        <w:trPr>
          <w:jc w:val="center"/>
        </w:trPr>
        <w:tc>
          <w:tcPr>
            <w:tcW w:w="2409" w:type="dxa"/>
            <w:gridSpan w:val="4"/>
          </w:tcPr>
          <w:p w:rsidR="001F5523" w:rsidRPr="00E531DE" w:rsidRDefault="00F55E43" w:rsidP="00966FAD">
            <w:pPr>
              <w:tabs>
                <w:tab w:val="left" w:pos="9356"/>
              </w:tabs>
              <w:jc w:val="both"/>
            </w:pPr>
            <w:r>
              <w:rPr>
                <w:szCs w:val="28"/>
              </w:rPr>
              <w:t>З</w:t>
            </w:r>
            <w:r w:rsidR="001F5523" w:rsidRPr="00E531DE">
              <w:rPr>
                <w:szCs w:val="28"/>
              </w:rPr>
              <w:t>аведующ</w:t>
            </w:r>
            <w:r>
              <w:rPr>
                <w:szCs w:val="28"/>
              </w:rPr>
              <w:t>ий</w:t>
            </w:r>
          </w:p>
          <w:p w:rsidR="001F5523" w:rsidRPr="00E531DE" w:rsidRDefault="001F5523" w:rsidP="00966FAD">
            <w:pPr>
              <w:tabs>
                <w:tab w:val="left" w:pos="9356"/>
              </w:tabs>
              <w:jc w:val="both"/>
            </w:pPr>
            <w:r w:rsidRPr="00E531DE">
              <w:rPr>
                <w:szCs w:val="28"/>
              </w:rPr>
              <w:t>кафедрой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425" w:type="dxa"/>
          </w:tcPr>
          <w:p w:rsidR="001F5523" w:rsidRPr="00E531DE" w:rsidRDefault="001F5523" w:rsidP="00CA4828">
            <w:pPr>
              <w:tabs>
                <w:tab w:val="left" w:pos="4253"/>
                <w:tab w:val="left" w:pos="9356"/>
              </w:tabs>
            </w:pPr>
          </w:p>
        </w:tc>
        <w:tc>
          <w:tcPr>
            <w:tcW w:w="1843" w:type="dxa"/>
            <w:gridSpan w:val="4"/>
          </w:tcPr>
          <w:p w:rsidR="001F5523" w:rsidRPr="00E531DE" w:rsidRDefault="001F5523" w:rsidP="00966FAD">
            <w:pPr>
              <w:tabs>
                <w:tab w:val="left" w:pos="4253"/>
                <w:tab w:val="left" w:pos="9356"/>
              </w:tabs>
              <w:jc w:val="both"/>
            </w:pPr>
            <w:r w:rsidRPr="00E531DE">
              <w:rPr>
                <w:szCs w:val="28"/>
              </w:rPr>
              <w:t>Директор</w:t>
            </w:r>
          </w:p>
          <w:p w:rsidR="001F5523" w:rsidRPr="00E531DE" w:rsidRDefault="001F5523" w:rsidP="00966FAD">
            <w:pPr>
              <w:tabs>
                <w:tab w:val="left" w:pos="9356"/>
              </w:tabs>
              <w:jc w:val="both"/>
            </w:pPr>
            <w:r w:rsidRPr="00E531DE">
              <w:rPr>
                <w:szCs w:val="28"/>
              </w:rPr>
              <w:t>института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</w:tr>
      <w:tr w:rsidR="001F5523" w:rsidRPr="00E531DE" w:rsidTr="00FF32BF">
        <w:trPr>
          <w:jc w:val="center"/>
        </w:trPr>
        <w:tc>
          <w:tcPr>
            <w:tcW w:w="2409" w:type="dxa"/>
            <w:gridSpan w:val="4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2269" w:type="dxa"/>
            <w:gridSpan w:val="2"/>
          </w:tcPr>
          <w:p w:rsidR="001F5523" w:rsidRPr="00E531DE" w:rsidRDefault="001F5523" w:rsidP="00CA4828">
            <w:pPr>
              <w:tabs>
                <w:tab w:val="left" w:pos="9356"/>
              </w:tabs>
              <w:spacing w:before="60"/>
            </w:pPr>
            <w:r w:rsidRPr="00E531DE">
              <w:rPr>
                <w:i/>
                <w:szCs w:val="28"/>
                <w:vertAlign w:val="superscript"/>
              </w:rPr>
              <w:t>подпись</w:t>
            </w:r>
          </w:p>
        </w:tc>
        <w:tc>
          <w:tcPr>
            <w:tcW w:w="425" w:type="dxa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1843" w:type="dxa"/>
            <w:gridSpan w:val="4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2693" w:type="dxa"/>
            <w:gridSpan w:val="2"/>
          </w:tcPr>
          <w:p w:rsidR="001F5523" w:rsidRPr="00E531DE" w:rsidRDefault="001F5523" w:rsidP="00CA4828">
            <w:pPr>
              <w:tabs>
                <w:tab w:val="left" w:pos="9356"/>
              </w:tabs>
              <w:spacing w:before="60"/>
            </w:pPr>
            <w:r w:rsidRPr="00E531DE">
              <w:rPr>
                <w:i/>
                <w:szCs w:val="28"/>
                <w:vertAlign w:val="superscript"/>
              </w:rPr>
              <w:t>подпись</w:t>
            </w:r>
          </w:p>
        </w:tc>
      </w:tr>
      <w:tr w:rsidR="001F5523" w:rsidRPr="00E531DE" w:rsidTr="00FF32BF">
        <w:trPr>
          <w:jc w:val="center"/>
        </w:trPr>
        <w:tc>
          <w:tcPr>
            <w:tcW w:w="4678" w:type="dxa"/>
            <w:gridSpan w:val="6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Денисов Дмитрий Юрьевич</w:t>
            </w:r>
          </w:p>
        </w:tc>
        <w:tc>
          <w:tcPr>
            <w:tcW w:w="425" w:type="dxa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4536" w:type="dxa"/>
            <w:gridSpan w:val="6"/>
            <w:tcBorders>
              <w:bottom w:val="single" w:sz="4" w:space="0" w:color="auto"/>
            </w:tcBorders>
          </w:tcPr>
          <w:p w:rsidR="001F5523" w:rsidRPr="00E531DE" w:rsidRDefault="00FF32BF" w:rsidP="00CA4828">
            <w:pPr>
              <w:tabs>
                <w:tab w:val="left" w:pos="9356"/>
              </w:tabs>
            </w:pPr>
            <w:r>
              <w:rPr>
                <w:szCs w:val="28"/>
              </w:rPr>
              <w:t>Гайдамашко Игорь Вячеславович</w:t>
            </w:r>
          </w:p>
        </w:tc>
      </w:tr>
      <w:tr w:rsidR="001F5523" w:rsidRPr="00E531DE" w:rsidTr="00FF32BF">
        <w:trPr>
          <w:jc w:val="center"/>
        </w:trPr>
        <w:tc>
          <w:tcPr>
            <w:tcW w:w="4678" w:type="dxa"/>
            <w:gridSpan w:val="6"/>
            <w:tcBorders>
              <w:top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spacing w:before="60"/>
            </w:pPr>
            <w:r w:rsidRPr="00E531DE">
              <w:rPr>
                <w:i/>
                <w:szCs w:val="28"/>
                <w:vertAlign w:val="superscript"/>
              </w:rPr>
              <w:t>Фамилия Имя Отчество</w:t>
            </w:r>
          </w:p>
        </w:tc>
        <w:tc>
          <w:tcPr>
            <w:tcW w:w="425" w:type="dxa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i/>
                <w:vertAlign w:val="superscript"/>
              </w:rPr>
            </w:pPr>
          </w:p>
        </w:tc>
        <w:tc>
          <w:tcPr>
            <w:tcW w:w="4536" w:type="dxa"/>
            <w:gridSpan w:val="6"/>
          </w:tcPr>
          <w:p w:rsidR="001F5523" w:rsidRPr="00E531DE" w:rsidRDefault="001F5523" w:rsidP="00CA4828">
            <w:pPr>
              <w:tabs>
                <w:tab w:val="left" w:pos="9356"/>
              </w:tabs>
              <w:spacing w:before="60"/>
            </w:pPr>
            <w:r w:rsidRPr="00E531DE">
              <w:rPr>
                <w:i/>
                <w:szCs w:val="28"/>
                <w:vertAlign w:val="superscript"/>
              </w:rPr>
              <w:t>Фамилия Имя Отчество</w:t>
            </w:r>
          </w:p>
        </w:tc>
      </w:tr>
      <w:tr w:rsidR="001F5523" w:rsidRPr="00E531DE" w:rsidTr="00FF32BF">
        <w:trPr>
          <w:jc w:val="center"/>
        </w:trPr>
        <w:tc>
          <w:tcPr>
            <w:tcW w:w="248" w:type="dxa"/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«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284" w:type="dxa"/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1843" w:type="dxa"/>
          </w:tcPr>
          <w:p w:rsidR="001F5523" w:rsidRPr="00E531DE" w:rsidRDefault="00966FAD" w:rsidP="008705A1">
            <w:pPr>
              <w:tabs>
                <w:tab w:val="left" w:pos="9356"/>
              </w:tabs>
              <w:ind w:right="-108"/>
              <w:rPr>
                <w:u w:val="single"/>
              </w:rPr>
            </w:pPr>
            <w:r>
              <w:rPr>
                <w:szCs w:val="28"/>
              </w:rPr>
              <w:t>20</w:t>
            </w:r>
            <w:r w:rsidR="008705A1">
              <w:rPr>
                <w:szCs w:val="28"/>
              </w:rPr>
              <w:t>2</w:t>
            </w:r>
            <w:r>
              <w:rPr>
                <w:szCs w:val="28"/>
              </w:rPr>
              <w:t>_</w:t>
            </w:r>
            <w:r w:rsidR="001F5523" w:rsidRPr="00E531DE">
              <w:rPr>
                <w:szCs w:val="28"/>
              </w:rPr>
              <w:t xml:space="preserve"> г.</w:t>
            </w:r>
          </w:p>
        </w:tc>
        <w:tc>
          <w:tcPr>
            <w:tcW w:w="425" w:type="dxa"/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284" w:type="dxa"/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283" w:type="dxa"/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1559" w:type="dxa"/>
          </w:tcPr>
          <w:p w:rsidR="001F5523" w:rsidRPr="00E531DE" w:rsidRDefault="001F5523" w:rsidP="008705A1">
            <w:pPr>
              <w:tabs>
                <w:tab w:val="left" w:pos="9356"/>
              </w:tabs>
              <w:ind w:right="-108"/>
              <w:rPr>
                <w:u w:val="single"/>
              </w:rPr>
            </w:pPr>
            <w:r>
              <w:rPr>
                <w:szCs w:val="28"/>
              </w:rPr>
              <w:t>20</w:t>
            </w:r>
            <w:r w:rsidR="008705A1">
              <w:rPr>
                <w:szCs w:val="28"/>
              </w:rPr>
              <w:t>2</w:t>
            </w:r>
            <w:r w:rsidR="00966FAD">
              <w:rPr>
                <w:szCs w:val="28"/>
              </w:rPr>
              <w:t>_</w:t>
            </w:r>
            <w:r w:rsidRPr="00E531DE">
              <w:rPr>
                <w:szCs w:val="28"/>
              </w:rPr>
              <w:t xml:space="preserve"> г.</w:t>
            </w:r>
          </w:p>
        </w:tc>
      </w:tr>
    </w:tbl>
    <w:p w:rsidR="001F5523" w:rsidRPr="00E531DE" w:rsidRDefault="001F5523" w:rsidP="001F5523">
      <w:pPr>
        <w:tabs>
          <w:tab w:val="left" w:pos="9356"/>
        </w:tabs>
        <w:rPr>
          <w:sz w:val="20"/>
          <w:szCs w:val="28"/>
        </w:rPr>
      </w:pPr>
    </w:p>
    <w:p w:rsidR="001F5523" w:rsidRPr="00E531DE" w:rsidRDefault="001F5523" w:rsidP="001F5523">
      <w:pPr>
        <w:tabs>
          <w:tab w:val="left" w:pos="9356"/>
        </w:tabs>
        <w:spacing w:line="276" w:lineRule="auto"/>
        <w:rPr>
          <w:b/>
          <w:sz w:val="28"/>
          <w:szCs w:val="28"/>
        </w:rPr>
      </w:pPr>
      <w:r w:rsidRPr="00E531DE">
        <w:rPr>
          <w:b/>
          <w:sz w:val="28"/>
          <w:szCs w:val="28"/>
        </w:rPr>
        <w:t>ЗАДАНИЕ</w:t>
      </w:r>
    </w:p>
    <w:p w:rsidR="001F5523" w:rsidRPr="00E531DE" w:rsidRDefault="001F5523" w:rsidP="001F5523">
      <w:pPr>
        <w:tabs>
          <w:tab w:val="left" w:pos="9356"/>
        </w:tabs>
        <w:spacing w:line="360" w:lineRule="auto"/>
        <w:rPr>
          <w:sz w:val="28"/>
          <w:szCs w:val="28"/>
        </w:rPr>
      </w:pPr>
      <w:r w:rsidRPr="00E531DE">
        <w:rPr>
          <w:sz w:val="28"/>
          <w:szCs w:val="28"/>
        </w:rPr>
        <w:t xml:space="preserve">на выполнение выпускной квалификационной работы </w:t>
      </w:r>
      <w:r w:rsidR="00966FAD">
        <w:rPr>
          <w:sz w:val="28"/>
          <w:szCs w:val="28"/>
        </w:rPr>
        <w:t>магистра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701"/>
        <w:gridCol w:w="284"/>
        <w:gridCol w:w="850"/>
        <w:gridCol w:w="2552"/>
        <w:gridCol w:w="283"/>
        <w:gridCol w:w="3969"/>
      </w:tblGrid>
      <w:tr w:rsidR="001F5523" w:rsidRPr="00F338C8" w:rsidTr="00FF32BF">
        <w:trPr>
          <w:jc w:val="center"/>
        </w:trPr>
        <w:tc>
          <w:tcPr>
            <w:tcW w:w="1701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  <w:r w:rsidRPr="00F338C8">
              <w:t>Обучающийся</w:t>
            </w:r>
          </w:p>
        </w:tc>
        <w:tc>
          <w:tcPr>
            <w:tcW w:w="284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</w:tcPr>
          <w:p w:rsidR="001F5523" w:rsidRPr="00F338C8" w:rsidRDefault="001F5523" w:rsidP="00CA4828">
            <w:pPr>
              <w:tabs>
                <w:tab w:val="left" w:pos="9356"/>
              </w:tabs>
              <w:spacing w:line="276" w:lineRule="auto"/>
            </w:pPr>
          </w:p>
        </w:tc>
      </w:tr>
      <w:tr w:rsidR="001F5523" w:rsidRPr="00F338C8" w:rsidTr="00FF32BF">
        <w:trPr>
          <w:jc w:val="center"/>
        </w:trPr>
        <w:tc>
          <w:tcPr>
            <w:tcW w:w="1701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</w:tcBorders>
          </w:tcPr>
          <w:p w:rsidR="001F5523" w:rsidRPr="00F338C8" w:rsidRDefault="001F5523" w:rsidP="00CA4828">
            <w:pPr>
              <w:tabs>
                <w:tab w:val="left" w:pos="4962"/>
              </w:tabs>
              <w:spacing w:before="60"/>
              <w:rPr>
                <w:vertAlign w:val="superscript"/>
              </w:rPr>
            </w:pPr>
            <w:r w:rsidRPr="00F338C8">
              <w:rPr>
                <w:i/>
                <w:vertAlign w:val="superscript"/>
              </w:rPr>
              <w:t>Фамилия Имя Отчество</w:t>
            </w:r>
          </w:p>
        </w:tc>
      </w:tr>
      <w:tr w:rsidR="001F5523" w:rsidRPr="00F338C8" w:rsidTr="00FF32BF">
        <w:trPr>
          <w:jc w:val="center"/>
        </w:trPr>
        <w:tc>
          <w:tcPr>
            <w:tcW w:w="1701" w:type="dxa"/>
          </w:tcPr>
          <w:p w:rsidR="001F5523" w:rsidRPr="00F338C8" w:rsidRDefault="001F5523" w:rsidP="00966FAD">
            <w:pPr>
              <w:tabs>
                <w:tab w:val="left" w:pos="9356"/>
              </w:tabs>
              <w:jc w:val="both"/>
            </w:pPr>
            <w:r w:rsidRPr="00F338C8">
              <w:t>Шифр</w:t>
            </w:r>
          </w:p>
        </w:tc>
        <w:tc>
          <w:tcPr>
            <w:tcW w:w="284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</w:tcPr>
          <w:p w:rsidR="001F5523" w:rsidRPr="00F338C8" w:rsidRDefault="001F5523" w:rsidP="00CA4828">
            <w:pPr>
              <w:tabs>
                <w:tab w:val="left" w:pos="4962"/>
              </w:tabs>
              <w:spacing w:line="276" w:lineRule="auto"/>
            </w:pPr>
          </w:p>
        </w:tc>
      </w:tr>
      <w:tr w:rsidR="001F5523" w:rsidRPr="00F338C8" w:rsidTr="00FF32BF">
        <w:trPr>
          <w:jc w:val="center"/>
        </w:trPr>
        <w:tc>
          <w:tcPr>
            <w:tcW w:w="1701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284" w:type="dxa"/>
          </w:tcPr>
          <w:p w:rsidR="001F5523" w:rsidRPr="00F338C8" w:rsidRDefault="001F5523" w:rsidP="00CA4828">
            <w:pPr>
              <w:tabs>
                <w:tab w:val="left" w:pos="9356"/>
              </w:tabs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</w:tcBorders>
          </w:tcPr>
          <w:p w:rsidR="001F5523" w:rsidRPr="00F338C8" w:rsidRDefault="001F5523" w:rsidP="00CA4828">
            <w:pPr>
              <w:tabs>
                <w:tab w:val="left" w:pos="4962"/>
              </w:tabs>
              <w:rPr>
                <w:vertAlign w:val="superscript"/>
              </w:rPr>
            </w:pPr>
          </w:p>
        </w:tc>
      </w:tr>
      <w:tr w:rsidR="001F5523" w:rsidRPr="00F338C8" w:rsidTr="00FF32BF">
        <w:trPr>
          <w:jc w:val="center"/>
        </w:trPr>
        <w:tc>
          <w:tcPr>
            <w:tcW w:w="2835" w:type="dxa"/>
            <w:gridSpan w:val="3"/>
          </w:tcPr>
          <w:p w:rsidR="001F5523" w:rsidRPr="00F338C8" w:rsidRDefault="001F5523" w:rsidP="00CA4828">
            <w:pPr>
              <w:tabs>
                <w:tab w:val="left" w:pos="2410"/>
                <w:tab w:val="left" w:pos="9356"/>
              </w:tabs>
            </w:pPr>
            <w:r w:rsidRPr="00F338C8">
              <w:t>Направление</w:t>
            </w:r>
            <w:r>
              <w:t xml:space="preserve"> </w:t>
            </w:r>
            <w:r w:rsidRPr="00F338C8">
              <w:t>подготовки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4962"/>
              </w:tabs>
            </w:pPr>
          </w:p>
        </w:tc>
        <w:tc>
          <w:tcPr>
            <w:tcW w:w="283" w:type="dxa"/>
          </w:tcPr>
          <w:p w:rsidR="001F5523" w:rsidRPr="00F338C8" w:rsidRDefault="001F5523" w:rsidP="00CA4828">
            <w:pPr>
              <w:tabs>
                <w:tab w:val="left" w:pos="4962"/>
              </w:tabs>
              <w:rPr>
                <w:vertAlign w:val="superscript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F5523" w:rsidRPr="00F338C8" w:rsidRDefault="001F5523" w:rsidP="00CA4828">
            <w:pPr>
              <w:tabs>
                <w:tab w:val="left" w:pos="4962"/>
              </w:tabs>
            </w:pPr>
          </w:p>
        </w:tc>
      </w:tr>
      <w:tr w:rsidR="001F5523" w:rsidRPr="00F338C8" w:rsidTr="00FF32BF">
        <w:trPr>
          <w:jc w:val="center"/>
        </w:trPr>
        <w:tc>
          <w:tcPr>
            <w:tcW w:w="2835" w:type="dxa"/>
            <w:gridSpan w:val="3"/>
          </w:tcPr>
          <w:p w:rsidR="001F5523" w:rsidRPr="00F338C8" w:rsidRDefault="001F5523" w:rsidP="00CA4828">
            <w:pPr>
              <w:tabs>
                <w:tab w:val="left" w:pos="4962"/>
              </w:tabs>
              <w:spacing w:before="60"/>
              <w:rPr>
                <w:vertAlign w:val="superscript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F5523" w:rsidRPr="00F338C8" w:rsidRDefault="001F5523" w:rsidP="00CA4828">
            <w:pPr>
              <w:tabs>
                <w:tab w:val="left" w:pos="4962"/>
              </w:tabs>
              <w:spacing w:before="60"/>
              <w:rPr>
                <w:vertAlign w:val="superscript"/>
              </w:rPr>
            </w:pPr>
            <w:r>
              <w:rPr>
                <w:i/>
                <w:vertAlign w:val="superscript"/>
              </w:rPr>
              <w:t>Код направления подготовки</w:t>
            </w:r>
          </w:p>
        </w:tc>
        <w:tc>
          <w:tcPr>
            <w:tcW w:w="283" w:type="dxa"/>
          </w:tcPr>
          <w:p w:rsidR="001F5523" w:rsidRPr="00F338C8" w:rsidRDefault="001F5523" w:rsidP="00CA4828">
            <w:pPr>
              <w:tabs>
                <w:tab w:val="left" w:pos="4962"/>
              </w:tabs>
              <w:rPr>
                <w:vertAlign w:val="superscript"/>
              </w:rPr>
            </w:pPr>
          </w:p>
        </w:tc>
        <w:tc>
          <w:tcPr>
            <w:tcW w:w="3969" w:type="dxa"/>
          </w:tcPr>
          <w:p w:rsidR="001F5523" w:rsidRPr="00F338C8" w:rsidRDefault="001F5523" w:rsidP="00CA4828">
            <w:pPr>
              <w:tabs>
                <w:tab w:val="left" w:pos="4962"/>
              </w:tabs>
              <w:spacing w:before="60"/>
              <w:rPr>
                <w:vertAlign w:val="superscript"/>
              </w:rPr>
            </w:pPr>
            <w:r>
              <w:rPr>
                <w:i/>
                <w:vertAlign w:val="superscript"/>
              </w:rPr>
              <w:t>Н</w:t>
            </w:r>
            <w:r w:rsidRPr="00F338C8">
              <w:rPr>
                <w:i/>
                <w:vertAlign w:val="superscript"/>
              </w:rPr>
              <w:t xml:space="preserve">аименование </w:t>
            </w:r>
          </w:p>
        </w:tc>
      </w:tr>
      <w:tr w:rsidR="001F5523" w:rsidRPr="00F338C8" w:rsidTr="00FF32BF">
        <w:trPr>
          <w:jc w:val="center"/>
        </w:trPr>
        <w:tc>
          <w:tcPr>
            <w:tcW w:w="1701" w:type="dxa"/>
          </w:tcPr>
          <w:p w:rsidR="001F5523" w:rsidRPr="00F338C8" w:rsidRDefault="001F5523" w:rsidP="00966FAD">
            <w:pPr>
              <w:tabs>
                <w:tab w:val="left" w:pos="4962"/>
              </w:tabs>
              <w:spacing w:before="60"/>
              <w:jc w:val="both"/>
            </w:pPr>
            <w:r w:rsidRPr="00F338C8">
              <w:t>Группа</w:t>
            </w:r>
          </w:p>
        </w:tc>
        <w:tc>
          <w:tcPr>
            <w:tcW w:w="284" w:type="dxa"/>
          </w:tcPr>
          <w:p w:rsidR="001F5523" w:rsidRPr="00F338C8" w:rsidRDefault="001F5523" w:rsidP="00CA4828">
            <w:pPr>
              <w:tabs>
                <w:tab w:val="left" w:pos="4962"/>
              </w:tabs>
              <w:spacing w:before="60"/>
            </w:pP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  <w:vAlign w:val="center"/>
          </w:tcPr>
          <w:p w:rsidR="001F5523" w:rsidRPr="00CB63B0" w:rsidRDefault="001F5523" w:rsidP="00CA4828">
            <w:pPr>
              <w:tabs>
                <w:tab w:val="left" w:pos="4962"/>
              </w:tabs>
            </w:pPr>
          </w:p>
        </w:tc>
      </w:tr>
    </w:tbl>
    <w:p w:rsidR="001F5523" w:rsidRPr="00E531DE" w:rsidRDefault="001F5523" w:rsidP="001F5523">
      <w:pPr>
        <w:tabs>
          <w:tab w:val="left" w:pos="4962"/>
        </w:tabs>
        <w:spacing w:line="185" w:lineRule="auto"/>
        <w:rPr>
          <w:i/>
          <w:sz w:val="28"/>
          <w:szCs w:val="28"/>
          <w:vertAlign w:val="subscript"/>
        </w:rPr>
      </w:pPr>
    </w:p>
    <w:p w:rsidR="001F5523" w:rsidRPr="00E531DE" w:rsidRDefault="001F5523" w:rsidP="00966FAD">
      <w:pPr>
        <w:tabs>
          <w:tab w:val="left" w:pos="2410"/>
          <w:tab w:val="left" w:pos="4536"/>
          <w:tab w:val="left" w:pos="5670"/>
          <w:tab w:val="left" w:pos="9356"/>
        </w:tabs>
        <w:spacing w:before="120"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1. Тема выпускной квалификационной работы</w:t>
      </w:r>
      <w:r w:rsidR="00966FAD">
        <w:rPr>
          <w:sz w:val="28"/>
          <w:szCs w:val="28"/>
        </w:rPr>
        <w:t xml:space="preserve"> магистра</w:t>
      </w:r>
      <w:r w:rsidRPr="00E531DE">
        <w:rPr>
          <w:sz w:val="28"/>
          <w:szCs w:val="28"/>
        </w:rPr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38"/>
      </w:tblGrid>
      <w:tr w:rsidR="001F5523" w:rsidRPr="00E531DE" w:rsidTr="00FF32BF">
        <w:trPr>
          <w:jc w:val="center"/>
        </w:trPr>
        <w:tc>
          <w:tcPr>
            <w:tcW w:w="9639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FF32BF">
        <w:trPr>
          <w:jc w:val="center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</w:tbl>
    <w:p w:rsidR="001F5523" w:rsidRPr="00E531DE" w:rsidRDefault="001F5523" w:rsidP="001F5523">
      <w:pPr>
        <w:tabs>
          <w:tab w:val="left" w:pos="9639"/>
        </w:tabs>
        <w:rPr>
          <w:sz w:val="20"/>
          <w:szCs w:val="28"/>
        </w:rPr>
      </w:pP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2. Цель и задачи выпускной квалификационной работы</w:t>
      </w:r>
      <w:r>
        <w:rPr>
          <w:sz w:val="28"/>
          <w:szCs w:val="28"/>
        </w:rPr>
        <w:t xml:space="preserve"> </w:t>
      </w:r>
      <w:r w:rsidR="00966FAD">
        <w:rPr>
          <w:sz w:val="28"/>
          <w:szCs w:val="28"/>
        </w:rPr>
        <w:t>магистра</w:t>
      </w: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Цель работы: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38"/>
      </w:tblGrid>
      <w:tr w:rsidR="001F5523" w:rsidRPr="00E531DE" w:rsidTr="00FF32BF">
        <w:trPr>
          <w:jc w:val="center"/>
        </w:trPr>
        <w:tc>
          <w:tcPr>
            <w:tcW w:w="9639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FF32BF">
        <w:trPr>
          <w:jc w:val="center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FF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</w:tbl>
    <w:p w:rsidR="001F5523" w:rsidRPr="00E531DE" w:rsidRDefault="001F5523" w:rsidP="001F5523">
      <w:pPr>
        <w:tabs>
          <w:tab w:val="left" w:pos="9639"/>
        </w:tabs>
        <w:rPr>
          <w:sz w:val="4"/>
          <w:szCs w:val="14"/>
          <w:u w:val="single"/>
        </w:rPr>
      </w:pPr>
    </w:p>
    <w:p w:rsidR="001F5523" w:rsidRPr="00E531DE" w:rsidRDefault="001F5523" w:rsidP="001F5523">
      <w:pPr>
        <w:tabs>
          <w:tab w:val="left" w:pos="9639"/>
        </w:tabs>
        <w:rPr>
          <w:sz w:val="4"/>
          <w:szCs w:val="14"/>
          <w:u w:val="single"/>
        </w:rPr>
        <w:sectPr w:rsidR="001F5523" w:rsidRPr="00E531DE" w:rsidSect="00CA4828">
          <w:headerReference w:type="default" r:id="rId15"/>
          <w:footerReference w:type="default" r:id="rId16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lastRenderedPageBreak/>
        <w:t>Задачи работы: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530"/>
      </w:tblGrid>
      <w:tr w:rsidR="001F5523" w:rsidRPr="00E531DE" w:rsidTr="00CA4828">
        <w:tc>
          <w:tcPr>
            <w:tcW w:w="9639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CA4828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CA4828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CA4828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C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  <w:tr w:rsidR="001F5523" w:rsidRPr="00E531DE" w:rsidTr="00C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5523" w:rsidRPr="00E531DE" w:rsidRDefault="001F5523" w:rsidP="00CA4828">
            <w:pPr>
              <w:tabs>
                <w:tab w:val="left" w:pos="9639"/>
              </w:tabs>
              <w:spacing w:before="100" w:beforeAutospacing="1" w:after="100" w:afterAutospacing="1" w:line="276" w:lineRule="auto"/>
            </w:pPr>
          </w:p>
        </w:tc>
      </w:tr>
    </w:tbl>
    <w:p w:rsidR="001F5523" w:rsidRPr="00E531DE" w:rsidRDefault="001F5523" w:rsidP="001F5523">
      <w:pPr>
        <w:pStyle w:val="aa"/>
        <w:tabs>
          <w:tab w:val="left" w:pos="0"/>
          <w:tab w:val="left" w:pos="9639"/>
        </w:tabs>
        <w:suppressAutoHyphens/>
        <w:ind w:left="0"/>
        <w:contextualSpacing w:val="0"/>
        <w:rPr>
          <w:szCs w:val="28"/>
          <w:u w:val="single"/>
        </w:rPr>
      </w:pP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3. Этапы выпускной квалификационной работы</w:t>
      </w:r>
      <w:r>
        <w:rPr>
          <w:sz w:val="28"/>
          <w:szCs w:val="28"/>
        </w:rPr>
        <w:t xml:space="preserve"> </w:t>
      </w:r>
      <w:r w:rsidR="00966FAD">
        <w:rPr>
          <w:sz w:val="28"/>
          <w:szCs w:val="28"/>
        </w:rPr>
        <w:t>магистра</w:t>
      </w:r>
      <w:r w:rsidRPr="00E531DE">
        <w:rPr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4416"/>
        <w:gridCol w:w="2650"/>
        <w:gridCol w:w="1688"/>
      </w:tblGrid>
      <w:tr w:rsidR="001F5523" w:rsidRPr="00E531DE" w:rsidTr="00CA4828">
        <w:tc>
          <w:tcPr>
            <w:tcW w:w="7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№</w:t>
            </w:r>
          </w:p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этапа</w:t>
            </w:r>
          </w:p>
        </w:tc>
        <w:tc>
          <w:tcPr>
            <w:tcW w:w="4489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Содержание этапа</w:t>
            </w:r>
          </w:p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выпускной квалификационной работы</w:t>
            </w:r>
          </w:p>
        </w:tc>
        <w:tc>
          <w:tcPr>
            <w:tcW w:w="2689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Результат выполнения этапа</w:t>
            </w:r>
          </w:p>
        </w:tc>
        <w:tc>
          <w:tcPr>
            <w:tcW w:w="1695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Срок</w:t>
            </w:r>
          </w:p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выполнения</w:t>
            </w:r>
          </w:p>
        </w:tc>
      </w:tr>
      <w:tr w:rsidR="001F5523" w:rsidRPr="00E531DE" w:rsidTr="00CA4828">
        <w:tc>
          <w:tcPr>
            <w:tcW w:w="766" w:type="dxa"/>
            <w:vAlign w:val="center"/>
          </w:tcPr>
          <w:p w:rsidR="001F5523" w:rsidRPr="00AD5AD1" w:rsidRDefault="001F5523" w:rsidP="00CA4828">
            <w:pPr>
              <w:tabs>
                <w:tab w:val="left" w:pos="9356"/>
              </w:tabs>
            </w:pPr>
            <w:r w:rsidRPr="00AD5AD1">
              <w:t>1</w:t>
            </w:r>
          </w:p>
        </w:tc>
        <w:tc>
          <w:tcPr>
            <w:tcW w:w="4489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  <w:tc>
          <w:tcPr>
            <w:tcW w:w="2689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  <w:r w:rsidRPr="00E531DE">
              <w:rPr>
                <w:szCs w:val="28"/>
              </w:rPr>
              <w:t>Выполнено в срок</w:t>
            </w:r>
          </w:p>
        </w:tc>
        <w:tc>
          <w:tcPr>
            <w:tcW w:w="1695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</w:tr>
      <w:tr w:rsidR="001F5523" w:rsidRPr="00E531DE" w:rsidTr="00CA4828">
        <w:tc>
          <w:tcPr>
            <w:tcW w:w="766" w:type="dxa"/>
            <w:vAlign w:val="center"/>
          </w:tcPr>
          <w:p w:rsidR="001F5523" w:rsidRPr="00AD5AD1" w:rsidRDefault="001F5523" w:rsidP="00CA4828">
            <w:pPr>
              <w:pStyle w:val="aa"/>
              <w:tabs>
                <w:tab w:val="left" w:pos="9356"/>
              </w:tabs>
              <w:ind w:left="0"/>
            </w:pPr>
            <w:r w:rsidRPr="00AD5AD1">
              <w:t>2</w:t>
            </w:r>
          </w:p>
        </w:tc>
        <w:tc>
          <w:tcPr>
            <w:tcW w:w="4489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  <w:tc>
          <w:tcPr>
            <w:tcW w:w="2689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  <w:r w:rsidRPr="00E531DE">
              <w:rPr>
                <w:szCs w:val="28"/>
              </w:rPr>
              <w:t>Выполнено в срок</w:t>
            </w:r>
          </w:p>
        </w:tc>
        <w:tc>
          <w:tcPr>
            <w:tcW w:w="1695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</w:tr>
      <w:tr w:rsidR="001F5523" w:rsidRPr="00E531DE" w:rsidTr="00CA4828">
        <w:tc>
          <w:tcPr>
            <w:tcW w:w="766" w:type="dxa"/>
            <w:vAlign w:val="center"/>
          </w:tcPr>
          <w:p w:rsidR="001F5523" w:rsidRPr="00AD5AD1" w:rsidRDefault="001F5523" w:rsidP="00CA4828">
            <w:pPr>
              <w:pStyle w:val="aa"/>
              <w:tabs>
                <w:tab w:val="left" w:pos="9356"/>
              </w:tabs>
              <w:ind w:left="0"/>
            </w:pPr>
            <w:r w:rsidRPr="00AD5AD1">
              <w:t>3</w:t>
            </w:r>
          </w:p>
        </w:tc>
        <w:tc>
          <w:tcPr>
            <w:tcW w:w="4489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  <w:tc>
          <w:tcPr>
            <w:tcW w:w="2689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  <w:r w:rsidRPr="00E531DE">
              <w:rPr>
                <w:szCs w:val="28"/>
              </w:rPr>
              <w:t>Выполнено в срок</w:t>
            </w:r>
          </w:p>
        </w:tc>
        <w:tc>
          <w:tcPr>
            <w:tcW w:w="1695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100" w:beforeAutospacing="1" w:after="100" w:afterAutospacing="1"/>
            </w:pPr>
          </w:p>
        </w:tc>
      </w:tr>
    </w:tbl>
    <w:p w:rsidR="001F5523" w:rsidRPr="00E531DE" w:rsidRDefault="001F5523" w:rsidP="001F5523">
      <w:pPr>
        <w:tabs>
          <w:tab w:val="left" w:pos="9356"/>
        </w:tabs>
        <w:rPr>
          <w:sz w:val="28"/>
          <w:szCs w:val="28"/>
        </w:rPr>
      </w:pP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4. Перечень разрабатываемых документов и графических материалов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4181"/>
        <w:gridCol w:w="566"/>
        <w:gridCol w:w="4325"/>
      </w:tblGrid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4.1</w:t>
            </w:r>
          </w:p>
        </w:tc>
        <w:tc>
          <w:tcPr>
            <w:tcW w:w="4191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4.7</w:t>
            </w:r>
          </w:p>
        </w:tc>
        <w:tc>
          <w:tcPr>
            <w:tcW w:w="4335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4.2</w:t>
            </w:r>
          </w:p>
        </w:tc>
        <w:tc>
          <w:tcPr>
            <w:tcW w:w="4191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4.8</w:t>
            </w:r>
          </w:p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4.3</w:t>
            </w:r>
          </w:p>
        </w:tc>
        <w:tc>
          <w:tcPr>
            <w:tcW w:w="4191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4.9</w:t>
            </w:r>
          </w:p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4.4</w:t>
            </w:r>
          </w:p>
        </w:tc>
        <w:tc>
          <w:tcPr>
            <w:tcW w:w="4191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  <w:lang w:val="en-US"/>
              </w:rPr>
              <w:t>4.1</w:t>
            </w:r>
            <w:r w:rsidRPr="00E531DE">
              <w:rPr>
                <w:sz w:val="20"/>
                <w:szCs w:val="28"/>
              </w:rPr>
              <w:t>0</w:t>
            </w:r>
          </w:p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4.5</w:t>
            </w:r>
          </w:p>
        </w:tc>
        <w:tc>
          <w:tcPr>
            <w:tcW w:w="4191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  <w:szCs w:val="20"/>
              </w:rPr>
            </w:pPr>
            <w:r w:rsidRPr="00E531DE">
              <w:rPr>
                <w:sz w:val="20"/>
                <w:szCs w:val="20"/>
              </w:rPr>
              <w:t>4.11</w:t>
            </w:r>
          </w:p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  <w:tr w:rsidR="001F5523" w:rsidRPr="00E531DE" w:rsidTr="00CA4828">
        <w:trPr>
          <w:jc w:val="center"/>
        </w:trPr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  <w:r w:rsidRPr="00E531DE">
              <w:rPr>
                <w:sz w:val="20"/>
                <w:szCs w:val="28"/>
              </w:rPr>
              <w:t>4.6</w:t>
            </w:r>
          </w:p>
        </w:tc>
        <w:tc>
          <w:tcPr>
            <w:tcW w:w="4191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  <w:tc>
          <w:tcPr>
            <w:tcW w:w="566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  <w:szCs w:val="20"/>
              </w:rPr>
            </w:pPr>
            <w:r w:rsidRPr="00E531DE">
              <w:rPr>
                <w:sz w:val="20"/>
                <w:szCs w:val="20"/>
              </w:rPr>
              <w:t>4.12</w:t>
            </w:r>
          </w:p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9356"/>
              </w:tabs>
              <w:rPr>
                <w:sz w:val="20"/>
              </w:rPr>
            </w:pPr>
          </w:p>
        </w:tc>
      </w:tr>
    </w:tbl>
    <w:p w:rsidR="001F5523" w:rsidRPr="00E531DE" w:rsidRDefault="001F5523" w:rsidP="001F5523">
      <w:pPr>
        <w:tabs>
          <w:tab w:val="left" w:pos="9356"/>
        </w:tabs>
        <w:rPr>
          <w:sz w:val="28"/>
          <w:szCs w:val="28"/>
        </w:rPr>
      </w:pPr>
    </w:p>
    <w:p w:rsidR="001F5523" w:rsidRPr="00E531DE" w:rsidRDefault="001F5523" w:rsidP="00966FAD">
      <w:pPr>
        <w:tabs>
          <w:tab w:val="left" w:pos="9356"/>
        </w:tabs>
        <w:spacing w:line="360" w:lineRule="auto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5.Руководитель выпускной квалификационной работы</w:t>
      </w:r>
      <w:r>
        <w:rPr>
          <w:sz w:val="28"/>
          <w:szCs w:val="28"/>
        </w:rPr>
        <w:t xml:space="preserve"> </w:t>
      </w:r>
      <w:r w:rsidR="00966FAD">
        <w:rPr>
          <w:sz w:val="28"/>
          <w:szCs w:val="28"/>
        </w:rPr>
        <w:t>магистра</w:t>
      </w:r>
      <w:r w:rsidR="00966FAD" w:rsidRPr="00E531DE">
        <w:rPr>
          <w:sz w:val="28"/>
          <w:szCs w:val="28"/>
        </w:rPr>
        <w:t>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4"/>
        <w:gridCol w:w="3261"/>
        <w:gridCol w:w="1842"/>
      </w:tblGrid>
      <w:tr w:rsidR="001F5523" w:rsidRPr="00E531DE" w:rsidTr="00CA4828">
        <w:tc>
          <w:tcPr>
            <w:tcW w:w="2552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Функциональные</w:t>
            </w:r>
          </w:p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обязанности</w:t>
            </w:r>
          </w:p>
        </w:tc>
        <w:tc>
          <w:tcPr>
            <w:tcW w:w="1984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Должность в Университете</w:t>
            </w:r>
          </w:p>
        </w:tc>
        <w:tc>
          <w:tcPr>
            <w:tcW w:w="3261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Фамилия Имя Отчество</w:t>
            </w:r>
          </w:p>
        </w:tc>
        <w:tc>
          <w:tcPr>
            <w:tcW w:w="1842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Подпись</w:t>
            </w:r>
          </w:p>
        </w:tc>
      </w:tr>
      <w:tr w:rsidR="001F5523" w:rsidRPr="00E531DE" w:rsidTr="00CA4828">
        <w:trPr>
          <w:trHeight w:val="671"/>
        </w:trPr>
        <w:tc>
          <w:tcPr>
            <w:tcW w:w="2552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  <w:r w:rsidRPr="00E531DE">
              <w:rPr>
                <w:szCs w:val="28"/>
              </w:rPr>
              <w:t>Руководитель ВКР</w:t>
            </w:r>
          </w:p>
        </w:tc>
        <w:tc>
          <w:tcPr>
            <w:tcW w:w="1984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3261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  <w:tc>
          <w:tcPr>
            <w:tcW w:w="1842" w:type="dxa"/>
            <w:vAlign w:val="center"/>
          </w:tcPr>
          <w:p w:rsidR="001F5523" w:rsidRPr="00E531DE" w:rsidRDefault="001F5523" w:rsidP="00CA4828">
            <w:pPr>
              <w:tabs>
                <w:tab w:val="left" w:pos="9356"/>
              </w:tabs>
            </w:pPr>
          </w:p>
        </w:tc>
      </w:tr>
    </w:tbl>
    <w:p w:rsidR="001F5523" w:rsidRPr="00E531DE" w:rsidRDefault="001F5523" w:rsidP="001F5523">
      <w:pPr>
        <w:tabs>
          <w:tab w:val="left" w:pos="9356"/>
        </w:tabs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9"/>
        <w:gridCol w:w="456"/>
        <w:gridCol w:w="389"/>
        <w:gridCol w:w="1689"/>
        <w:gridCol w:w="1824"/>
        <w:gridCol w:w="336"/>
        <w:gridCol w:w="456"/>
        <w:gridCol w:w="243"/>
        <w:gridCol w:w="1961"/>
        <w:gridCol w:w="1866"/>
      </w:tblGrid>
      <w:tr w:rsidR="001F5523" w:rsidRPr="00966FAD" w:rsidTr="00CA4828">
        <w:tc>
          <w:tcPr>
            <w:tcW w:w="4777" w:type="dxa"/>
            <w:gridSpan w:val="5"/>
          </w:tcPr>
          <w:p w:rsidR="001F5523" w:rsidRPr="00966FAD" w:rsidRDefault="001F5523" w:rsidP="00966FAD">
            <w:pPr>
              <w:tabs>
                <w:tab w:val="left" w:pos="9356"/>
              </w:tabs>
              <w:spacing w:before="100" w:beforeAutospacing="1" w:after="100" w:afterAutospacing="1"/>
              <w:jc w:val="both"/>
            </w:pPr>
            <w:r w:rsidRPr="00966FAD">
              <w:rPr>
                <w:sz w:val="28"/>
                <w:szCs w:val="28"/>
              </w:rPr>
              <w:t>Задание выдал</w:t>
            </w:r>
          </w:p>
        </w:tc>
        <w:tc>
          <w:tcPr>
            <w:tcW w:w="4862" w:type="dxa"/>
            <w:gridSpan w:val="5"/>
          </w:tcPr>
          <w:p w:rsidR="001F5523" w:rsidRPr="00966FAD" w:rsidRDefault="001F5523" w:rsidP="00966FAD">
            <w:pPr>
              <w:tabs>
                <w:tab w:val="left" w:pos="9356"/>
              </w:tabs>
              <w:spacing w:before="100" w:beforeAutospacing="1" w:after="100" w:afterAutospacing="1"/>
              <w:jc w:val="both"/>
            </w:pPr>
            <w:r w:rsidRPr="00966FAD">
              <w:rPr>
                <w:sz w:val="28"/>
                <w:szCs w:val="28"/>
              </w:rPr>
              <w:t>Задание принял к исполнению</w:t>
            </w:r>
          </w:p>
        </w:tc>
      </w:tr>
      <w:tr w:rsidR="001F5523" w:rsidRPr="00966FAD" w:rsidTr="00CA4828">
        <w:tc>
          <w:tcPr>
            <w:tcW w:w="2953" w:type="dxa"/>
            <w:gridSpan w:val="4"/>
          </w:tcPr>
          <w:p w:rsidR="001F5523" w:rsidRPr="00966FAD" w:rsidRDefault="001F5523" w:rsidP="00966FAD">
            <w:pPr>
              <w:spacing w:before="100" w:beforeAutospacing="1" w:after="100" w:afterAutospacing="1"/>
              <w:jc w:val="both"/>
            </w:pPr>
            <w:r w:rsidRPr="00966FAD">
              <w:rPr>
                <w:sz w:val="28"/>
                <w:szCs w:val="28"/>
              </w:rPr>
              <w:t>Руководитель ВКР:</w:t>
            </w:r>
          </w:p>
        </w:tc>
        <w:tc>
          <w:tcPr>
            <w:tcW w:w="1824" w:type="dxa"/>
            <w:tcBorders>
              <w:bottom w:val="single" w:sz="4" w:space="0" w:color="auto"/>
            </w:tcBorders>
          </w:tcPr>
          <w:p w:rsidR="001F5523" w:rsidRPr="00966FAD" w:rsidRDefault="001F5523" w:rsidP="00CA4828">
            <w:pPr>
              <w:spacing w:before="100" w:beforeAutospacing="1" w:after="100" w:afterAutospacing="1"/>
            </w:pPr>
          </w:p>
        </w:tc>
        <w:tc>
          <w:tcPr>
            <w:tcW w:w="2996" w:type="dxa"/>
            <w:gridSpan w:val="4"/>
          </w:tcPr>
          <w:p w:rsidR="001F5523" w:rsidRPr="00966FAD" w:rsidRDefault="001F5523" w:rsidP="00966FAD">
            <w:pPr>
              <w:spacing w:before="100" w:beforeAutospacing="1" w:after="100" w:afterAutospacing="1"/>
              <w:jc w:val="both"/>
            </w:pPr>
            <w:r w:rsidRPr="00966FAD">
              <w:rPr>
                <w:sz w:val="28"/>
                <w:szCs w:val="28"/>
              </w:rPr>
              <w:t>Обучающийся: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:rsidR="001F5523" w:rsidRPr="00966FAD" w:rsidRDefault="001F5523" w:rsidP="00CA4828">
            <w:pPr>
              <w:spacing w:before="100" w:beforeAutospacing="1" w:after="100" w:afterAutospacing="1"/>
            </w:pPr>
          </w:p>
        </w:tc>
      </w:tr>
      <w:tr w:rsidR="001F5523" w:rsidRPr="00E531DE" w:rsidTr="00CA4828">
        <w:tc>
          <w:tcPr>
            <w:tcW w:w="2953" w:type="dxa"/>
            <w:gridSpan w:val="4"/>
          </w:tcPr>
          <w:p w:rsidR="001F5523" w:rsidRPr="00E531DE" w:rsidRDefault="001F5523" w:rsidP="00CA4828">
            <w:pPr>
              <w:spacing w:before="100" w:beforeAutospacing="1" w:after="100" w:afterAutospacing="1"/>
            </w:pPr>
          </w:p>
        </w:tc>
        <w:tc>
          <w:tcPr>
            <w:tcW w:w="1824" w:type="dxa"/>
          </w:tcPr>
          <w:p w:rsidR="001F5523" w:rsidRPr="00E531DE" w:rsidRDefault="001F5523" w:rsidP="00CA4828">
            <w:pPr>
              <w:tabs>
                <w:tab w:val="left" w:pos="9356"/>
              </w:tabs>
              <w:spacing w:before="60" w:after="100" w:afterAutospacing="1"/>
              <w:ind w:left="-108"/>
            </w:pPr>
            <w:r w:rsidRPr="00E531DE">
              <w:rPr>
                <w:i/>
                <w:szCs w:val="28"/>
                <w:vertAlign w:val="superscript"/>
              </w:rPr>
              <w:t>подпись</w:t>
            </w:r>
          </w:p>
        </w:tc>
        <w:tc>
          <w:tcPr>
            <w:tcW w:w="2996" w:type="dxa"/>
            <w:gridSpan w:val="4"/>
          </w:tcPr>
          <w:p w:rsidR="001F5523" w:rsidRPr="00E531DE" w:rsidRDefault="001F5523" w:rsidP="00CA4828">
            <w:pPr>
              <w:spacing w:before="100" w:beforeAutospacing="1" w:after="100" w:afterAutospacing="1"/>
            </w:pPr>
          </w:p>
        </w:tc>
        <w:tc>
          <w:tcPr>
            <w:tcW w:w="1866" w:type="dxa"/>
          </w:tcPr>
          <w:p w:rsidR="001F5523" w:rsidRPr="00E531DE" w:rsidRDefault="001F5523" w:rsidP="00CA4828">
            <w:pPr>
              <w:spacing w:before="60" w:after="100" w:afterAutospacing="1"/>
            </w:pPr>
            <w:r w:rsidRPr="00E531DE">
              <w:rPr>
                <w:i/>
                <w:szCs w:val="28"/>
                <w:vertAlign w:val="superscript"/>
              </w:rPr>
              <w:t>подпись</w:t>
            </w:r>
          </w:p>
        </w:tc>
      </w:tr>
      <w:tr w:rsidR="00966FAD" w:rsidRPr="00E531DE" w:rsidTr="00CA4828">
        <w:tc>
          <w:tcPr>
            <w:tcW w:w="419" w:type="dxa"/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389" w:type="dxa"/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»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1824" w:type="dxa"/>
          </w:tcPr>
          <w:p w:rsidR="00966FAD" w:rsidRPr="00E531DE" w:rsidRDefault="00966FAD" w:rsidP="008705A1">
            <w:pPr>
              <w:tabs>
                <w:tab w:val="left" w:pos="9356"/>
              </w:tabs>
              <w:ind w:right="-108"/>
              <w:rPr>
                <w:u w:val="single"/>
              </w:rPr>
            </w:pPr>
            <w:r>
              <w:rPr>
                <w:szCs w:val="28"/>
              </w:rPr>
              <w:t>20</w:t>
            </w:r>
            <w:r w:rsidR="008705A1">
              <w:rPr>
                <w:szCs w:val="28"/>
              </w:rPr>
              <w:t>2</w:t>
            </w:r>
            <w:r>
              <w:rPr>
                <w:szCs w:val="28"/>
              </w:rPr>
              <w:t>_</w:t>
            </w:r>
            <w:r w:rsidRPr="00E531DE">
              <w:rPr>
                <w:szCs w:val="28"/>
              </w:rPr>
              <w:t xml:space="preserve"> г.</w:t>
            </w:r>
          </w:p>
        </w:tc>
        <w:tc>
          <w:tcPr>
            <w:tcW w:w="336" w:type="dxa"/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«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243" w:type="dxa"/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  <w:r w:rsidRPr="00E531DE">
              <w:t>»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:rsidR="00966FAD" w:rsidRPr="00E531DE" w:rsidRDefault="00966FAD" w:rsidP="00CA4828">
            <w:pPr>
              <w:tabs>
                <w:tab w:val="left" w:pos="459"/>
                <w:tab w:val="left" w:pos="2586"/>
                <w:tab w:val="left" w:pos="9356"/>
              </w:tabs>
            </w:pPr>
          </w:p>
        </w:tc>
        <w:tc>
          <w:tcPr>
            <w:tcW w:w="1866" w:type="dxa"/>
          </w:tcPr>
          <w:p w:rsidR="00966FAD" w:rsidRPr="00E531DE" w:rsidRDefault="00966FAD" w:rsidP="008705A1">
            <w:pPr>
              <w:tabs>
                <w:tab w:val="left" w:pos="9356"/>
              </w:tabs>
              <w:ind w:right="-108"/>
              <w:rPr>
                <w:u w:val="single"/>
              </w:rPr>
            </w:pPr>
            <w:r>
              <w:rPr>
                <w:szCs w:val="28"/>
              </w:rPr>
              <w:t>20</w:t>
            </w:r>
            <w:r w:rsidR="008705A1">
              <w:rPr>
                <w:szCs w:val="28"/>
              </w:rPr>
              <w:t>2</w:t>
            </w:r>
            <w:r>
              <w:rPr>
                <w:szCs w:val="28"/>
              </w:rPr>
              <w:t>_</w:t>
            </w:r>
            <w:r w:rsidRPr="00E531DE">
              <w:rPr>
                <w:szCs w:val="28"/>
              </w:rPr>
              <w:t xml:space="preserve"> г.</w:t>
            </w:r>
          </w:p>
        </w:tc>
      </w:tr>
    </w:tbl>
    <w:p w:rsidR="001F5523" w:rsidRPr="00E531DE" w:rsidRDefault="001F5523" w:rsidP="001F5523">
      <w:pPr>
        <w:pStyle w:val="aa"/>
        <w:tabs>
          <w:tab w:val="left" w:pos="0"/>
          <w:tab w:val="left" w:pos="9639"/>
        </w:tabs>
        <w:suppressAutoHyphens/>
        <w:ind w:left="0"/>
        <w:contextualSpacing w:val="0"/>
        <w:rPr>
          <w:szCs w:val="28"/>
          <w:u w:val="single"/>
        </w:rPr>
      </w:pPr>
    </w:p>
    <w:p w:rsidR="001F5523" w:rsidRPr="00E531DE" w:rsidRDefault="001F5523" w:rsidP="001F5523">
      <w:pPr>
        <w:rPr>
          <w:b/>
          <w:bCs/>
          <w:sz w:val="28"/>
          <w:szCs w:val="28"/>
        </w:rPr>
      </w:pPr>
    </w:p>
    <w:p w:rsidR="001F5523" w:rsidRPr="00E531DE" w:rsidRDefault="001F5523" w:rsidP="001F5523">
      <w:pPr>
        <w:spacing w:line="276" w:lineRule="auto"/>
        <w:ind w:firstLine="709"/>
        <w:rPr>
          <w:i/>
          <w:sz w:val="28"/>
          <w:szCs w:val="28"/>
        </w:rPr>
      </w:pPr>
    </w:p>
    <w:p w:rsidR="001F5523" w:rsidRPr="00E531DE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276" w:lineRule="auto"/>
        <w:ind w:firstLine="709"/>
        <w:rPr>
          <w:b/>
          <w:sz w:val="28"/>
          <w:szCs w:val="28"/>
        </w:rPr>
        <w:sectPr w:rsidR="001F5523" w:rsidRPr="00E531DE" w:rsidSect="00CA4828">
          <w:headerReference w:type="first" r:id="rId17"/>
          <w:footnotePr>
            <w:numRestart w:val="eachPage"/>
          </w:footnotePr>
          <w:pgSz w:w="11906" w:h="16838" w:code="9"/>
          <w:pgMar w:top="1134" w:right="1701" w:bottom="1134" w:left="567" w:header="709" w:footer="709" w:gutter="0"/>
          <w:cols w:space="708"/>
          <w:titlePg/>
          <w:docGrid w:linePitch="360"/>
        </w:sectPr>
      </w:pPr>
    </w:p>
    <w:p w:rsidR="00D403CC" w:rsidRPr="00F82D12" w:rsidRDefault="00D403CC" w:rsidP="00D403CC">
      <w:pPr>
        <w:spacing w:line="360" w:lineRule="auto"/>
        <w:rPr>
          <w:sz w:val="28"/>
        </w:rPr>
      </w:pPr>
      <w:bookmarkStart w:id="21" w:name="_Toc498260126"/>
      <w:bookmarkStart w:id="22" w:name="_Toc518033249"/>
      <w:r w:rsidRPr="00F82D12">
        <w:rPr>
          <w:sz w:val="28"/>
        </w:rPr>
        <w:lastRenderedPageBreak/>
        <w:t>Приложение 5</w:t>
      </w:r>
      <w:r w:rsidR="00FF32BF">
        <w:rPr>
          <w:sz w:val="28"/>
        </w:rPr>
        <w:t xml:space="preserve"> </w:t>
      </w:r>
      <w:r w:rsidR="00FF32BF">
        <w:rPr>
          <w:sz w:val="28"/>
        </w:rPr>
        <w:t xml:space="preserve">– </w:t>
      </w:r>
      <w:r w:rsidR="00FF32BF" w:rsidRPr="002528D4">
        <w:rPr>
          <w:b/>
          <w:sz w:val="28"/>
        </w:rPr>
        <w:t>Последний лист ВКР</w:t>
      </w:r>
    </w:p>
    <w:bookmarkEnd w:id="21"/>
    <w:bookmarkEnd w:id="22"/>
    <w:p w:rsidR="001F5523" w:rsidRPr="00C3356D" w:rsidRDefault="001F5523" w:rsidP="00587047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3356D">
        <w:rPr>
          <w:sz w:val="28"/>
          <w:szCs w:val="28"/>
        </w:rPr>
        <w:t>Выпускная квалификационная работа выполнена мной самостоятельно. Использованные в работе материалы и концепции из опубликованной научной литературы и других источников имеют ссылки на них.</w:t>
      </w:r>
    </w:p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6" w:firstLine="709"/>
        <w:jc w:val="both"/>
        <w:rPr>
          <w:sz w:val="28"/>
          <w:szCs w:val="28"/>
        </w:rPr>
      </w:pPr>
      <w:r w:rsidRPr="00C3356D">
        <w:rPr>
          <w:sz w:val="28"/>
          <w:szCs w:val="28"/>
        </w:rPr>
        <w:t>Отпечатано в 1 экз.</w:t>
      </w:r>
    </w:p>
    <w:p w:rsidR="001F5523" w:rsidRPr="00C3356D" w:rsidRDefault="001F5523" w:rsidP="001F5523">
      <w:pPr>
        <w:shd w:val="clear" w:color="auto" w:fill="FFFFFF"/>
        <w:tabs>
          <w:tab w:val="left" w:pos="3261"/>
        </w:tabs>
        <w:autoSpaceDE w:val="0"/>
        <w:autoSpaceDN w:val="0"/>
        <w:adjustRightInd w:val="0"/>
        <w:spacing w:line="360" w:lineRule="auto"/>
        <w:ind w:right="6" w:firstLine="709"/>
        <w:jc w:val="both"/>
        <w:rPr>
          <w:sz w:val="28"/>
          <w:szCs w:val="28"/>
        </w:rPr>
      </w:pPr>
      <w:r w:rsidRPr="00C3356D">
        <w:rPr>
          <w:sz w:val="28"/>
          <w:szCs w:val="28"/>
        </w:rPr>
        <w:t xml:space="preserve">Библиография </w:t>
      </w:r>
      <w:r w:rsidRPr="00C3356D">
        <w:rPr>
          <w:sz w:val="28"/>
          <w:szCs w:val="28"/>
          <w:u w:val="single"/>
        </w:rPr>
        <w:tab/>
      </w:r>
      <w:r w:rsidRPr="00C3356D">
        <w:rPr>
          <w:sz w:val="28"/>
          <w:szCs w:val="28"/>
        </w:rPr>
        <w:t xml:space="preserve"> наименовани</w:t>
      </w:r>
      <w:r w:rsidR="00E6316A">
        <w:rPr>
          <w:sz w:val="28"/>
          <w:szCs w:val="28"/>
        </w:rPr>
        <w:t>е</w:t>
      </w:r>
      <w:r w:rsidRPr="00C3356D">
        <w:rPr>
          <w:sz w:val="28"/>
          <w:szCs w:val="28"/>
        </w:rPr>
        <w:t>__.</w:t>
      </w:r>
    </w:p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6" w:firstLine="709"/>
        <w:jc w:val="both"/>
        <w:rPr>
          <w:sz w:val="28"/>
          <w:szCs w:val="28"/>
        </w:rPr>
      </w:pPr>
      <w:r w:rsidRPr="00C3356D">
        <w:rPr>
          <w:sz w:val="28"/>
          <w:szCs w:val="28"/>
        </w:rPr>
        <w:t>Один экземпляр сдан на кафедру.</w:t>
      </w:r>
    </w:p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6" w:firstLine="709"/>
        <w:jc w:val="both"/>
        <w:rPr>
          <w:sz w:val="28"/>
          <w:szCs w:val="28"/>
        </w:rPr>
      </w:pPr>
      <w:r w:rsidRPr="00C3356D">
        <w:rPr>
          <w:sz w:val="28"/>
          <w:szCs w:val="28"/>
        </w:rPr>
        <w:t>Диск с текстом работы, а также электронная версия ВКР переданы на выпускающую кафедру.</w:t>
      </w:r>
    </w:p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 w:firstLine="720"/>
        <w:rPr>
          <w:sz w:val="28"/>
          <w:szCs w:val="28"/>
        </w:rPr>
      </w:pPr>
    </w:p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 w:firstLine="720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708"/>
        <w:gridCol w:w="426"/>
        <w:gridCol w:w="1842"/>
        <w:gridCol w:w="284"/>
        <w:gridCol w:w="1134"/>
      </w:tblGrid>
      <w:tr w:rsidR="001F5523" w:rsidRPr="00C3356D" w:rsidTr="00CA4828">
        <w:tc>
          <w:tcPr>
            <w:tcW w:w="426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  <w:r w:rsidRPr="00C3356D">
              <w:rPr>
                <w:sz w:val="28"/>
                <w:szCs w:val="28"/>
              </w:rPr>
              <w:t>«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426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  <w:r w:rsidRPr="00C3356D">
              <w:rPr>
                <w:sz w:val="28"/>
                <w:szCs w:val="28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284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</w:tr>
      <w:tr w:rsidR="001F5523" w:rsidRPr="00C3356D" w:rsidTr="00CA4828">
        <w:tc>
          <w:tcPr>
            <w:tcW w:w="426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426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284" w:type="dxa"/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F5523" w:rsidRPr="00C3356D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6"/>
            </w:pPr>
          </w:p>
        </w:tc>
      </w:tr>
    </w:tbl>
    <w:p w:rsidR="001F5523" w:rsidRPr="00E531DE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/>
        <w:jc w:val="both"/>
        <w:rPr>
          <w:sz w:val="28"/>
          <w:szCs w:val="28"/>
        </w:rPr>
      </w:pPr>
    </w:p>
    <w:p w:rsidR="001F5523" w:rsidRPr="00E531DE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43"/>
        <w:gridCol w:w="2459"/>
        <w:gridCol w:w="3928"/>
      </w:tblGrid>
      <w:tr w:rsidR="001F5523" w:rsidRPr="00E531DE" w:rsidTr="00CA4828">
        <w:trPr>
          <w:trHeight w:val="413"/>
        </w:trPr>
        <w:tc>
          <w:tcPr>
            <w:tcW w:w="3176" w:type="dxa"/>
            <w:tcBorders>
              <w:bottom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spacing w:line="360" w:lineRule="auto"/>
              <w:ind w:right="5"/>
            </w:pPr>
          </w:p>
        </w:tc>
        <w:tc>
          <w:tcPr>
            <w:tcW w:w="2494" w:type="dxa"/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spacing w:line="360" w:lineRule="auto"/>
              <w:ind w:right="5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5"/>
            </w:pPr>
          </w:p>
        </w:tc>
      </w:tr>
      <w:tr w:rsidR="001F5523" w:rsidRPr="00E531DE" w:rsidTr="00CA4828">
        <w:tc>
          <w:tcPr>
            <w:tcW w:w="3176" w:type="dxa"/>
            <w:tcBorders>
              <w:top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spacing w:before="40" w:line="360" w:lineRule="auto"/>
              <w:ind w:right="6"/>
              <w:rPr>
                <w:i/>
                <w:vertAlign w:val="superscript"/>
              </w:rPr>
            </w:pPr>
            <w:r w:rsidRPr="00E531DE">
              <w:rPr>
                <w:i/>
                <w:sz w:val="28"/>
                <w:szCs w:val="28"/>
                <w:vertAlign w:val="superscript"/>
              </w:rPr>
              <w:t>(подпись студента)</w:t>
            </w:r>
          </w:p>
        </w:tc>
        <w:tc>
          <w:tcPr>
            <w:tcW w:w="2494" w:type="dxa"/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spacing w:line="360" w:lineRule="auto"/>
              <w:ind w:right="5"/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1F5523" w:rsidRPr="00E531DE" w:rsidRDefault="001F5523" w:rsidP="00CA4828">
            <w:pPr>
              <w:tabs>
                <w:tab w:val="left" w:pos="768"/>
              </w:tabs>
              <w:autoSpaceDE w:val="0"/>
              <w:autoSpaceDN w:val="0"/>
              <w:adjustRightInd w:val="0"/>
              <w:ind w:right="5"/>
            </w:pPr>
            <w:r w:rsidRPr="00E531DE">
              <w:rPr>
                <w:i/>
                <w:sz w:val="28"/>
                <w:szCs w:val="28"/>
                <w:vertAlign w:val="superscript"/>
              </w:rPr>
              <w:t>(расшифровка подписи студента)</w:t>
            </w:r>
          </w:p>
        </w:tc>
      </w:tr>
    </w:tbl>
    <w:p w:rsidR="001F5523" w:rsidRPr="00E531DE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/>
        <w:rPr>
          <w:sz w:val="28"/>
          <w:szCs w:val="28"/>
        </w:rPr>
      </w:pPr>
    </w:p>
    <w:p w:rsidR="001F5523" w:rsidRPr="00E531DE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360" w:lineRule="auto"/>
        <w:ind w:right="5"/>
        <w:rPr>
          <w:sz w:val="28"/>
          <w:szCs w:val="28"/>
        </w:rPr>
      </w:pPr>
    </w:p>
    <w:p w:rsidR="001F5523" w:rsidRPr="00E531DE" w:rsidRDefault="001F5523" w:rsidP="001F5523">
      <w:pPr>
        <w:pStyle w:val="aff7"/>
        <w:widowControl w:val="0"/>
        <w:tabs>
          <w:tab w:val="left" w:pos="993"/>
        </w:tabs>
        <w:rPr>
          <w:sz w:val="32"/>
        </w:rPr>
      </w:pPr>
    </w:p>
    <w:p w:rsidR="001F5523" w:rsidRPr="00E531DE" w:rsidRDefault="001F5523" w:rsidP="001F5523">
      <w:pPr>
        <w:spacing w:line="360" w:lineRule="auto"/>
        <w:rPr>
          <w:b/>
          <w:sz w:val="28"/>
        </w:rPr>
      </w:pPr>
    </w:p>
    <w:p w:rsidR="001F5523" w:rsidRPr="00E531DE" w:rsidRDefault="001F5523" w:rsidP="001F5523">
      <w:pPr>
        <w:spacing w:line="360" w:lineRule="auto"/>
        <w:rPr>
          <w:b/>
          <w:sz w:val="28"/>
        </w:rPr>
      </w:pPr>
    </w:p>
    <w:p w:rsidR="001F5523" w:rsidRPr="00E531DE" w:rsidRDefault="001F5523" w:rsidP="001F5523">
      <w:pPr>
        <w:spacing w:line="360" w:lineRule="auto"/>
        <w:rPr>
          <w:b/>
          <w:sz w:val="28"/>
        </w:rPr>
        <w:sectPr w:rsidR="001F5523" w:rsidRPr="00E531DE" w:rsidSect="00CA4828">
          <w:headerReference w:type="first" r:id="rId18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F32BF" w:rsidRDefault="00FF32BF" w:rsidP="00FF32BF">
      <w:pPr>
        <w:spacing w:line="360" w:lineRule="auto"/>
        <w:rPr>
          <w:b/>
          <w:sz w:val="28"/>
        </w:rPr>
      </w:pPr>
      <w:bookmarkStart w:id="23" w:name="_Toc498260129"/>
      <w:bookmarkStart w:id="24" w:name="_Toc518033252"/>
      <w:r w:rsidRPr="00F82D12">
        <w:rPr>
          <w:sz w:val="28"/>
        </w:rPr>
        <w:lastRenderedPageBreak/>
        <w:t xml:space="preserve">Приложение </w:t>
      </w:r>
      <w:bookmarkEnd w:id="23"/>
      <w:bookmarkEnd w:id="24"/>
      <w:r>
        <w:rPr>
          <w:sz w:val="28"/>
        </w:rPr>
        <w:t xml:space="preserve">6 – </w:t>
      </w:r>
      <w:r w:rsidRPr="003D62C0">
        <w:rPr>
          <w:b/>
          <w:sz w:val="28"/>
        </w:rPr>
        <w:t>П</w:t>
      </w:r>
      <w:r>
        <w:rPr>
          <w:b/>
          <w:sz w:val="28"/>
        </w:rPr>
        <w:t>ример отзыва</w:t>
      </w:r>
    </w:p>
    <w:p w:rsidR="00FF32BF" w:rsidRDefault="00FF32BF" w:rsidP="00FF32BF">
      <w:r>
        <w:rPr>
          <w:noProof/>
        </w:rPr>
        <w:drawing>
          <wp:inline distT="0" distB="0" distL="0" distR="0" wp14:anchorId="00DA5455" wp14:editId="52E203DD">
            <wp:extent cx="890905" cy="100965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BF" w:rsidRDefault="00FF32BF" w:rsidP="00FF32BF">
      <w:r w:rsidRPr="006758AA">
        <w:rPr>
          <w:caps/>
        </w:rPr>
        <w:t>МИНОБРНАУКИ РОССИИ</w:t>
      </w:r>
    </w:p>
    <w:p w:rsidR="00FF32BF" w:rsidRPr="006758AA" w:rsidRDefault="00FF32BF" w:rsidP="00FF32BF">
      <w:r w:rsidRPr="006758AA">
        <w:t>Федеральное государственное бюджетное образовательное учреждение</w:t>
      </w:r>
    </w:p>
    <w:p w:rsidR="00FF32BF" w:rsidRPr="006758AA" w:rsidRDefault="00FF32BF" w:rsidP="00FF32BF">
      <w:r w:rsidRPr="006758AA">
        <w:t>высшего образования</w:t>
      </w:r>
    </w:p>
    <w:p w:rsidR="00FF32BF" w:rsidRPr="006758AA" w:rsidRDefault="00FF32BF" w:rsidP="00FF32BF">
      <w:pPr>
        <w:rPr>
          <w:b/>
        </w:rPr>
      </w:pPr>
      <w:r w:rsidRPr="006758AA">
        <w:rPr>
          <w:b/>
        </w:rPr>
        <w:t>«МИРЭА – Российский технологический университет»</w:t>
      </w:r>
    </w:p>
    <w:p w:rsidR="00FF32BF" w:rsidRPr="00F82D12" w:rsidRDefault="00FF32BF" w:rsidP="00FF32BF">
      <w:pPr>
        <w:rPr>
          <w:sz w:val="28"/>
        </w:rPr>
      </w:pPr>
      <w:r w:rsidRPr="006758AA">
        <w:rPr>
          <w:b/>
          <w:sz w:val="32"/>
          <w:szCs w:val="32"/>
        </w:rPr>
        <w:t>РТУ МИРЭА</w:t>
      </w:r>
    </w:p>
    <w:p w:rsidR="00FF32BF" w:rsidRDefault="00FF32BF" w:rsidP="00FF32BF">
      <w:pPr>
        <w:spacing w:line="276" w:lineRule="auto"/>
        <w:rPr>
          <w:b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8220"/>
      </w:tblGrid>
      <w:tr w:rsidR="00FF32BF" w:rsidRPr="00F338C8" w:rsidTr="00EB3920">
        <w:trPr>
          <w:jc w:val="center"/>
        </w:trPr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Институт</w:t>
            </w:r>
          </w:p>
        </w:tc>
        <w:tc>
          <w:tcPr>
            <w:tcW w:w="822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технологий управления</w:t>
            </w:r>
          </w:p>
        </w:tc>
      </w:tr>
      <w:tr w:rsidR="00FF32BF" w:rsidRPr="00F338C8" w:rsidTr="00EB3920">
        <w:trPr>
          <w:jc w:val="center"/>
        </w:trPr>
        <w:tc>
          <w:tcPr>
            <w:tcW w:w="1418" w:type="dxa"/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1" w:type="dxa"/>
            <w:tcBorders>
              <w:top w:val="single" w:sz="4" w:space="0" w:color="auto"/>
            </w:tcBorders>
            <w:vAlign w:val="center"/>
          </w:tcPr>
          <w:p w:rsidR="00FF32BF" w:rsidRPr="00F338C8" w:rsidRDefault="00FF32BF" w:rsidP="00537F3D">
            <w:pPr>
              <w:tabs>
                <w:tab w:val="left" w:pos="9356"/>
              </w:tabs>
              <w:spacing w:before="100" w:beforeAutospacing="1" w:after="100" w:afterAutospacing="1"/>
              <w:ind w:left="-1668"/>
            </w:pPr>
            <w:r w:rsidRPr="00F338C8">
              <w:rPr>
                <w:i/>
                <w:vertAlign w:val="superscript"/>
              </w:rPr>
              <w:t>наименование института (полностью)</w:t>
            </w:r>
          </w:p>
        </w:tc>
      </w:tr>
      <w:tr w:rsidR="00FF32BF" w:rsidRPr="00F338C8" w:rsidTr="00EB3920">
        <w:trPr>
          <w:jc w:val="center"/>
        </w:trPr>
        <w:tc>
          <w:tcPr>
            <w:tcW w:w="1418" w:type="dxa"/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Кафедра</w:t>
            </w:r>
          </w:p>
        </w:tc>
        <w:tc>
          <w:tcPr>
            <w:tcW w:w="8221" w:type="dxa"/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современных технологий управления</w:t>
            </w:r>
          </w:p>
        </w:tc>
      </w:tr>
      <w:tr w:rsidR="00FF32BF" w:rsidRPr="00F338C8" w:rsidTr="00EB3920">
        <w:trPr>
          <w:jc w:val="center"/>
        </w:trPr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FF32BF" w:rsidRPr="00F338C8" w:rsidRDefault="00FF32BF" w:rsidP="00537F3D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1" w:type="dxa"/>
            <w:tcBorders>
              <w:bottom w:val="single" w:sz="18" w:space="0" w:color="auto"/>
            </w:tcBorders>
            <w:vAlign w:val="center"/>
          </w:tcPr>
          <w:p w:rsidR="00FF32BF" w:rsidRPr="00F338C8" w:rsidRDefault="00FF32BF" w:rsidP="00537F3D">
            <w:pPr>
              <w:tabs>
                <w:tab w:val="left" w:pos="9356"/>
              </w:tabs>
              <w:spacing w:before="100" w:beforeAutospacing="1" w:after="100" w:afterAutospacing="1"/>
              <w:ind w:left="-1526"/>
            </w:pPr>
            <w:r w:rsidRPr="00F338C8">
              <w:rPr>
                <w:i/>
                <w:vertAlign w:val="superscript"/>
              </w:rPr>
              <w:t>наименование кафедры (полностью)</w:t>
            </w:r>
          </w:p>
        </w:tc>
      </w:tr>
    </w:tbl>
    <w:p w:rsidR="00FF32BF" w:rsidRPr="00E531DE" w:rsidRDefault="00FF32BF" w:rsidP="00FF32BF">
      <w:pPr>
        <w:spacing w:line="276" w:lineRule="auto"/>
        <w:rPr>
          <w:b/>
          <w:sz w:val="28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34"/>
        <w:gridCol w:w="2688"/>
        <w:gridCol w:w="1848"/>
        <w:gridCol w:w="851"/>
        <w:gridCol w:w="1276"/>
        <w:gridCol w:w="1842"/>
      </w:tblGrid>
      <w:tr w:rsidR="00FF32BF" w:rsidRPr="002528D4" w:rsidTr="00EB3920">
        <w:trPr>
          <w:trHeight w:val="20"/>
          <w:jc w:val="center"/>
        </w:trPr>
        <w:tc>
          <w:tcPr>
            <w:tcW w:w="9639" w:type="dxa"/>
            <w:gridSpan w:val="6"/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2528D4">
              <w:rPr>
                <w:b/>
                <w:bCs/>
                <w:color w:val="000000"/>
                <w:sz w:val="28"/>
                <w:szCs w:val="28"/>
              </w:rPr>
              <w:t>ОТЗЫВ</w:t>
            </w:r>
          </w:p>
        </w:tc>
      </w:tr>
      <w:tr w:rsidR="00FF32BF" w:rsidRPr="002528D4" w:rsidTr="00EB3920">
        <w:trPr>
          <w:trHeight w:val="20"/>
          <w:jc w:val="center"/>
        </w:trPr>
        <w:tc>
          <w:tcPr>
            <w:tcW w:w="9639" w:type="dxa"/>
            <w:gridSpan w:val="6"/>
            <w:shd w:val="clear" w:color="auto" w:fill="auto"/>
            <w:vAlign w:val="center"/>
          </w:tcPr>
          <w:p w:rsidR="00FF32BF" w:rsidRPr="002528D4" w:rsidRDefault="00FF32BF" w:rsidP="00FF32BF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2528D4">
              <w:rPr>
                <w:color w:val="000000"/>
                <w:sz w:val="28"/>
                <w:szCs w:val="28"/>
              </w:rPr>
              <w:t>на выпускную квалификационную работу</w:t>
            </w:r>
            <w:r>
              <w:rPr>
                <w:color w:val="000000"/>
                <w:sz w:val="28"/>
                <w:szCs w:val="28"/>
              </w:rPr>
              <w:t xml:space="preserve"> –</w:t>
            </w:r>
            <w:r w:rsidRPr="002528D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работу бакалавра</w:t>
            </w:r>
          </w:p>
        </w:tc>
      </w:tr>
      <w:tr w:rsidR="00FF32BF" w:rsidRPr="002528D4" w:rsidTr="00EB3920">
        <w:trPr>
          <w:trHeight w:val="20"/>
          <w:jc w:val="center"/>
        </w:trPr>
        <w:tc>
          <w:tcPr>
            <w:tcW w:w="1134" w:type="dxa"/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2688" w:type="dxa"/>
            <w:shd w:val="clear" w:color="auto" w:fill="auto"/>
            <w:vAlign w:val="center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2528D4">
              <w:rPr>
                <w:color w:val="000000"/>
                <w:sz w:val="28"/>
                <w:szCs w:val="28"/>
              </w:rPr>
              <w:t>студента группы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2528D4">
              <w:rPr>
                <w:rStyle w:val="apple-converted-space"/>
                <w:color w:val="000000"/>
                <w:sz w:val="28"/>
                <w:szCs w:val="28"/>
              </w:rPr>
              <w:t>курс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auto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</w:tr>
      <w:tr w:rsidR="00FF32BF" w:rsidRPr="002528D4" w:rsidTr="00EB3920">
        <w:trPr>
          <w:trHeight w:val="20"/>
          <w:jc w:val="center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2BF" w:rsidRPr="002528D4" w:rsidRDefault="00FF32BF" w:rsidP="00537F3D">
            <w:pPr>
              <w:pStyle w:val="af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528D4">
              <w:rPr>
                <w:b/>
                <w:bCs/>
                <w:color w:val="000000"/>
                <w:sz w:val="28"/>
                <w:szCs w:val="28"/>
              </w:rPr>
              <w:t>Ивановой Натальи Ивановны</w:t>
            </w:r>
          </w:p>
        </w:tc>
      </w:tr>
      <w:tr w:rsidR="00FF32BF" w:rsidRPr="002528D4" w:rsidTr="00EB3920">
        <w:trPr>
          <w:trHeight w:val="20"/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FF32BF" w:rsidRPr="002528D4" w:rsidRDefault="00FF32BF" w:rsidP="00537F3D">
            <w:pPr>
              <w:pStyle w:val="af3"/>
              <w:tabs>
                <w:tab w:val="left" w:pos="5670"/>
              </w:tabs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2528D4">
              <w:rPr>
                <w:i/>
                <w:color w:val="000000"/>
                <w:sz w:val="28"/>
                <w:szCs w:val="20"/>
                <w:vertAlign w:val="superscript"/>
              </w:rPr>
              <w:t>(Ф.И.О. студента)</w:t>
            </w:r>
          </w:p>
        </w:tc>
      </w:tr>
    </w:tbl>
    <w:p w:rsidR="00FF32BF" w:rsidRDefault="00FF32BF" w:rsidP="00FF32BF">
      <w:pPr>
        <w:spacing w:line="360" w:lineRule="auto"/>
        <w:rPr>
          <w:sz w:val="28"/>
        </w:rPr>
      </w:pPr>
    </w:p>
    <w:p w:rsidR="00FF32BF" w:rsidRPr="00A8251D" w:rsidRDefault="00FF32BF" w:rsidP="00FF32BF">
      <w:pPr>
        <w:spacing w:line="360" w:lineRule="auto"/>
        <w:rPr>
          <w:sz w:val="28"/>
        </w:rPr>
      </w:pPr>
      <w:r w:rsidRPr="00A8251D">
        <w:rPr>
          <w:sz w:val="28"/>
        </w:rPr>
        <w:t>на тему:</w:t>
      </w:r>
    </w:p>
    <w:p w:rsidR="00FF32BF" w:rsidRPr="00A8251D" w:rsidRDefault="00FF32BF" w:rsidP="00FF32BF">
      <w:pPr>
        <w:spacing w:line="360" w:lineRule="auto"/>
        <w:rPr>
          <w:b/>
          <w:sz w:val="28"/>
        </w:rPr>
      </w:pPr>
      <w:r w:rsidRPr="00A8251D">
        <w:rPr>
          <w:b/>
          <w:sz w:val="28"/>
        </w:rPr>
        <w:t xml:space="preserve">«Совершенствование управления </w:t>
      </w:r>
      <w:r>
        <w:rPr>
          <w:b/>
          <w:sz w:val="28"/>
        </w:rPr>
        <w:t>запасами предприятия на примере</w:t>
      </w:r>
    </w:p>
    <w:p w:rsidR="00FF32BF" w:rsidRPr="00A8251D" w:rsidRDefault="00FF32BF" w:rsidP="00FF32BF">
      <w:pPr>
        <w:spacing w:line="360" w:lineRule="auto"/>
        <w:rPr>
          <w:b/>
          <w:sz w:val="28"/>
        </w:rPr>
      </w:pPr>
      <w:r w:rsidRPr="00A8251D">
        <w:rPr>
          <w:b/>
          <w:sz w:val="28"/>
        </w:rPr>
        <w:t>ООО «ЭЛЕКТРОЗАВОД»</w:t>
      </w:r>
    </w:p>
    <w:p w:rsidR="00FF32BF" w:rsidRPr="00A8251D" w:rsidRDefault="00FF32BF" w:rsidP="00FF32BF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Выпускная квалификационная работа бакалавра</w:t>
      </w:r>
      <w:r w:rsidRPr="00A8251D">
        <w:rPr>
          <w:sz w:val="28"/>
        </w:rPr>
        <w:t xml:space="preserve"> </w:t>
      </w:r>
      <w:proofErr w:type="spellStart"/>
      <w:r w:rsidRPr="00A8251D">
        <w:rPr>
          <w:sz w:val="28"/>
        </w:rPr>
        <w:t>Н.И</w:t>
      </w:r>
      <w:proofErr w:type="spellEnd"/>
      <w:r w:rsidRPr="00A8251D">
        <w:rPr>
          <w:sz w:val="28"/>
        </w:rPr>
        <w:t xml:space="preserve">. Ивановой выполнена на актуальную тему. Анализ опыта и совершенствование управления запасами промышленного предприятия в современных условиях имеет важное практическое значение. Выпускная квалификационная работа состоит из введения, </w:t>
      </w:r>
      <w:r>
        <w:rPr>
          <w:sz w:val="28"/>
        </w:rPr>
        <w:t>четырёх разделов</w:t>
      </w:r>
      <w:r w:rsidRPr="00A8251D">
        <w:rPr>
          <w:sz w:val="28"/>
        </w:rPr>
        <w:t xml:space="preserve">, заключения, списка используемых источников из 22 наименований, общим </w:t>
      </w:r>
      <w:proofErr w:type="spellStart"/>
      <w:r w:rsidRPr="00A8251D">
        <w:rPr>
          <w:sz w:val="28"/>
        </w:rPr>
        <w:t>объемом</w:t>
      </w:r>
      <w:proofErr w:type="spellEnd"/>
      <w:r w:rsidRPr="00A8251D">
        <w:rPr>
          <w:sz w:val="28"/>
        </w:rPr>
        <w:t xml:space="preserve"> 71 страницы текста. </w:t>
      </w:r>
    </w:p>
    <w:p w:rsidR="00FF32BF" w:rsidRPr="00A8251D" w:rsidRDefault="00FF32BF" w:rsidP="00FF32BF">
      <w:pPr>
        <w:spacing w:line="360" w:lineRule="auto"/>
        <w:ind w:firstLine="709"/>
        <w:jc w:val="both"/>
        <w:rPr>
          <w:sz w:val="28"/>
        </w:rPr>
      </w:pPr>
      <w:r w:rsidRPr="00A8251D">
        <w:rPr>
          <w:sz w:val="28"/>
        </w:rPr>
        <w:t xml:space="preserve">В процессе преддипломной практики и подготовки выпускной квалификационной работы Иванова </w:t>
      </w:r>
      <w:proofErr w:type="spellStart"/>
      <w:r w:rsidRPr="00A8251D">
        <w:rPr>
          <w:sz w:val="28"/>
        </w:rPr>
        <w:t>Н.И</w:t>
      </w:r>
      <w:proofErr w:type="spellEnd"/>
      <w:r w:rsidRPr="00A8251D">
        <w:rPr>
          <w:sz w:val="28"/>
        </w:rPr>
        <w:t xml:space="preserve">. выполнила значительный объем работ по изучению и обобщению теоретического материала по теме работы, сбору, обработке и систематизации опыта работы ООО «ЭЛЕКТРОЗАВОД», а также разработке практических рекомендаций по совершенствованию системы </w:t>
      </w:r>
      <w:r w:rsidRPr="00A8251D">
        <w:rPr>
          <w:sz w:val="28"/>
        </w:rPr>
        <w:lastRenderedPageBreak/>
        <w:t>управления запасами</w:t>
      </w:r>
      <w:r w:rsidRPr="00A8251D">
        <w:rPr>
          <w:b/>
          <w:sz w:val="28"/>
        </w:rPr>
        <w:t xml:space="preserve"> </w:t>
      </w:r>
      <w:r w:rsidRPr="00A8251D">
        <w:rPr>
          <w:sz w:val="28"/>
        </w:rPr>
        <w:t>на рассматриваемом предприятии.</w:t>
      </w:r>
    </w:p>
    <w:p w:rsidR="00FF32BF" w:rsidRPr="00A8251D" w:rsidRDefault="00FF32BF" w:rsidP="00FF32BF">
      <w:pPr>
        <w:pStyle w:val="24"/>
        <w:spacing w:after="0" w:line="360" w:lineRule="auto"/>
        <w:ind w:firstLine="709"/>
        <w:jc w:val="both"/>
        <w:rPr>
          <w:b/>
          <w:sz w:val="28"/>
        </w:rPr>
      </w:pPr>
      <w:r w:rsidRPr="00A8251D">
        <w:rPr>
          <w:sz w:val="28"/>
        </w:rPr>
        <w:t>Свободное владение автором современными методами анализа деятельности предприятия и методологией управления запасами на предприятии позволили дипломантке на высоком уровне разработать рекомендации, принятые руководством предприятия к использованию в работе.</w:t>
      </w:r>
      <w:r w:rsidRPr="00A8251D">
        <w:rPr>
          <w:b/>
          <w:sz w:val="28"/>
        </w:rPr>
        <w:t xml:space="preserve"> </w:t>
      </w:r>
    </w:p>
    <w:p w:rsidR="00FF32BF" w:rsidRPr="00A8251D" w:rsidRDefault="00FF32BF" w:rsidP="00FF32BF">
      <w:pPr>
        <w:spacing w:line="360" w:lineRule="auto"/>
        <w:ind w:firstLine="709"/>
        <w:jc w:val="both"/>
        <w:rPr>
          <w:sz w:val="28"/>
        </w:rPr>
      </w:pPr>
      <w:r w:rsidRPr="00A8251D">
        <w:rPr>
          <w:sz w:val="28"/>
        </w:rPr>
        <w:t>Следует отметить высокий уровень самостоятельности, ответственности и инициативности дипломантки, которая продемонстрировала достаточный уровень теоретических знаний, практических умений и навыков, позволивших ей успешно решить задачи, поставленные в выпускной квалификационной работе. Работа выполнялась ритмично, в соответствии с заданием.</w:t>
      </w:r>
    </w:p>
    <w:p w:rsidR="00FF32BF" w:rsidRPr="00A8251D" w:rsidRDefault="00FF32BF" w:rsidP="00FF32BF">
      <w:pPr>
        <w:spacing w:line="360" w:lineRule="auto"/>
        <w:ind w:firstLine="709"/>
        <w:jc w:val="both"/>
        <w:rPr>
          <w:sz w:val="28"/>
        </w:rPr>
      </w:pPr>
      <w:r w:rsidRPr="00A8251D">
        <w:rPr>
          <w:sz w:val="28"/>
        </w:rPr>
        <w:t xml:space="preserve">Результаты исследования прошли апробацию на Межвузовской научно-практической конференции «Современные тенденции проектного управления в организациях» в Московском технологическом университете 16.12.2017 (2-е место в конкурсе выступлений </w:t>
      </w:r>
      <w:r>
        <w:rPr>
          <w:sz w:val="28"/>
        </w:rPr>
        <w:t>студентов</w:t>
      </w:r>
      <w:r w:rsidRPr="00A8251D">
        <w:rPr>
          <w:sz w:val="28"/>
        </w:rPr>
        <w:t>). Статья принята к изданию в материалах указанной конференции.</w:t>
      </w:r>
    </w:p>
    <w:p w:rsidR="00FF32BF" w:rsidRPr="00A8251D" w:rsidRDefault="00FF32BF" w:rsidP="00FF32BF">
      <w:pPr>
        <w:spacing w:line="360" w:lineRule="auto"/>
        <w:ind w:firstLine="709"/>
        <w:jc w:val="both"/>
        <w:rPr>
          <w:sz w:val="28"/>
        </w:rPr>
      </w:pPr>
      <w:r w:rsidRPr="00A8251D">
        <w:rPr>
          <w:sz w:val="28"/>
        </w:rPr>
        <w:t xml:space="preserve">В целом выпускная квалификационная работа соответствует требованиям, предъявляемым к магистерским диссертациям, заслуживает высокой оценки, а </w:t>
      </w:r>
      <w:proofErr w:type="spellStart"/>
      <w:r w:rsidRPr="00A8251D">
        <w:rPr>
          <w:sz w:val="28"/>
        </w:rPr>
        <w:t>ее</w:t>
      </w:r>
      <w:proofErr w:type="spellEnd"/>
      <w:r w:rsidRPr="00A8251D">
        <w:rPr>
          <w:sz w:val="28"/>
        </w:rPr>
        <w:t xml:space="preserve"> автор</w:t>
      </w:r>
      <w:r>
        <w:rPr>
          <w:sz w:val="28"/>
        </w:rPr>
        <w:t>,</w:t>
      </w:r>
      <w:r w:rsidRPr="00A8251D">
        <w:rPr>
          <w:sz w:val="28"/>
        </w:rPr>
        <w:t xml:space="preserve"> Иванова Наталья Ивановна</w:t>
      </w:r>
      <w:r>
        <w:rPr>
          <w:sz w:val="28"/>
        </w:rPr>
        <w:t>,</w:t>
      </w:r>
      <w:r w:rsidRPr="00A8251D">
        <w:rPr>
          <w:sz w:val="28"/>
        </w:rPr>
        <w:t xml:space="preserve"> присвоения ей квалификации «</w:t>
      </w:r>
      <w:r>
        <w:rPr>
          <w:sz w:val="28"/>
        </w:rPr>
        <w:t>бакалавр</w:t>
      </w:r>
      <w:r w:rsidRPr="00A8251D">
        <w:rPr>
          <w:sz w:val="28"/>
        </w:rPr>
        <w:t>» по направлению 38.0</w:t>
      </w:r>
      <w:r>
        <w:rPr>
          <w:sz w:val="28"/>
        </w:rPr>
        <w:t>3</w:t>
      </w:r>
      <w:r w:rsidRPr="00A8251D">
        <w:rPr>
          <w:sz w:val="28"/>
        </w:rPr>
        <w:t>.0</w:t>
      </w:r>
      <w:r>
        <w:rPr>
          <w:sz w:val="28"/>
        </w:rPr>
        <w:t>2</w:t>
      </w:r>
      <w:r w:rsidRPr="00A8251D">
        <w:rPr>
          <w:sz w:val="28"/>
        </w:rPr>
        <w:t xml:space="preserve"> </w:t>
      </w:r>
      <w:r>
        <w:rPr>
          <w:sz w:val="28"/>
        </w:rPr>
        <w:t>Менеджмент</w:t>
      </w:r>
      <w:r w:rsidRPr="00A8251D">
        <w:rPr>
          <w:sz w:val="28"/>
        </w:rPr>
        <w:t>.</w:t>
      </w:r>
    </w:p>
    <w:p w:rsidR="00FF32BF" w:rsidRPr="00A8251D" w:rsidRDefault="00FF32BF" w:rsidP="00FF32BF">
      <w:pPr>
        <w:spacing w:line="360" w:lineRule="auto"/>
        <w:ind w:firstLine="709"/>
        <w:rPr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4"/>
        <w:gridCol w:w="1134"/>
        <w:gridCol w:w="2268"/>
        <w:gridCol w:w="1134"/>
        <w:gridCol w:w="2268"/>
      </w:tblGrid>
      <w:tr w:rsidR="00FF32BF" w:rsidRPr="002528D4" w:rsidTr="00537F3D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FF32BF" w:rsidRPr="002528D4" w:rsidRDefault="00FF32BF" w:rsidP="00537F3D">
            <w:pPr>
              <w:spacing w:line="276" w:lineRule="auto"/>
              <w:jc w:val="left"/>
            </w:pPr>
            <w:r w:rsidRPr="002528D4">
              <w:rPr>
                <w:sz w:val="28"/>
              </w:rPr>
              <w:t>Руководитель ВКР</w:t>
            </w:r>
          </w:p>
          <w:p w:rsidR="00FF32BF" w:rsidRPr="002528D4" w:rsidRDefault="00FF32BF" w:rsidP="00537F3D">
            <w:pPr>
              <w:spacing w:line="276" w:lineRule="auto"/>
              <w:jc w:val="left"/>
            </w:pPr>
            <w:r w:rsidRPr="002528D4">
              <w:rPr>
                <w:sz w:val="28"/>
              </w:rPr>
              <w:t>д.э.н., профессор</w:t>
            </w:r>
          </w:p>
        </w:tc>
        <w:tc>
          <w:tcPr>
            <w:tcW w:w="1134" w:type="dxa"/>
          </w:tcPr>
          <w:p w:rsidR="00FF32BF" w:rsidRPr="002528D4" w:rsidRDefault="00FF32BF" w:rsidP="00537F3D">
            <w:pPr>
              <w:tabs>
                <w:tab w:val="left" w:pos="1981"/>
              </w:tabs>
              <w:spacing w:line="276" w:lineRule="auto"/>
              <w:rPr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2BF" w:rsidRPr="002528D4" w:rsidRDefault="00FF32BF" w:rsidP="00537F3D">
            <w:pPr>
              <w:tabs>
                <w:tab w:val="left" w:pos="1981"/>
              </w:tabs>
              <w:spacing w:line="276" w:lineRule="auto"/>
              <w:rPr>
                <w:u w:val="single"/>
              </w:rPr>
            </w:pPr>
          </w:p>
        </w:tc>
        <w:tc>
          <w:tcPr>
            <w:tcW w:w="1134" w:type="dxa"/>
          </w:tcPr>
          <w:p w:rsidR="00FF32BF" w:rsidRPr="002528D4" w:rsidRDefault="00FF32BF" w:rsidP="00537F3D">
            <w:pPr>
              <w:spacing w:line="276" w:lineRule="auto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2BF" w:rsidRPr="002528D4" w:rsidRDefault="00FF32BF" w:rsidP="00537F3D">
            <w:pPr>
              <w:spacing w:line="276" w:lineRule="auto"/>
            </w:pPr>
            <w:r w:rsidRPr="002528D4">
              <w:rPr>
                <w:sz w:val="28"/>
              </w:rPr>
              <w:t>П.П. Петров</w:t>
            </w:r>
          </w:p>
        </w:tc>
      </w:tr>
      <w:tr w:rsidR="00FF32BF" w:rsidRPr="002528D4" w:rsidTr="00537F3D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FF32BF" w:rsidRPr="002528D4" w:rsidRDefault="00FF32BF" w:rsidP="00537F3D">
            <w:pPr>
              <w:spacing w:line="276" w:lineRule="auto"/>
              <w:rPr>
                <w:vertAlign w:val="superscript"/>
              </w:rPr>
            </w:pPr>
          </w:p>
        </w:tc>
        <w:tc>
          <w:tcPr>
            <w:tcW w:w="1134" w:type="dxa"/>
          </w:tcPr>
          <w:p w:rsidR="00FF32BF" w:rsidRPr="002528D4" w:rsidRDefault="00FF32BF" w:rsidP="00537F3D">
            <w:pPr>
              <w:tabs>
                <w:tab w:val="left" w:pos="1981"/>
              </w:tabs>
              <w:spacing w:line="276" w:lineRule="auto"/>
              <w:rPr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32BF" w:rsidRPr="002528D4" w:rsidRDefault="00FF32BF" w:rsidP="00537F3D">
            <w:pPr>
              <w:tabs>
                <w:tab w:val="left" w:pos="1981"/>
              </w:tabs>
              <w:spacing w:line="276" w:lineRule="auto"/>
              <w:rPr>
                <w:vertAlign w:val="superscript"/>
              </w:rPr>
            </w:pPr>
            <w:r w:rsidRPr="002528D4">
              <w:rPr>
                <w:sz w:val="28"/>
                <w:vertAlign w:val="superscript"/>
              </w:rPr>
              <w:t>(Подпись)</w:t>
            </w:r>
          </w:p>
        </w:tc>
        <w:tc>
          <w:tcPr>
            <w:tcW w:w="1134" w:type="dxa"/>
          </w:tcPr>
          <w:p w:rsidR="00FF32BF" w:rsidRPr="002528D4" w:rsidRDefault="00FF32BF" w:rsidP="00537F3D">
            <w:pPr>
              <w:spacing w:line="276" w:lineRule="auto"/>
              <w:rPr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32BF" w:rsidRPr="002528D4" w:rsidRDefault="00FF32BF" w:rsidP="00537F3D">
            <w:pPr>
              <w:spacing w:line="276" w:lineRule="auto"/>
              <w:rPr>
                <w:vertAlign w:val="superscript"/>
              </w:rPr>
            </w:pPr>
            <w:r w:rsidRPr="002528D4">
              <w:rPr>
                <w:sz w:val="28"/>
                <w:vertAlign w:val="superscript"/>
              </w:rPr>
              <w:t>(Расшифровка)</w:t>
            </w:r>
          </w:p>
        </w:tc>
      </w:tr>
    </w:tbl>
    <w:p w:rsidR="001F5523" w:rsidRPr="00C3356D" w:rsidRDefault="001F5523" w:rsidP="001F5523">
      <w:pPr>
        <w:shd w:val="clear" w:color="auto" w:fill="FFFFFF"/>
        <w:tabs>
          <w:tab w:val="left" w:pos="768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"/>
        </w:rPr>
      </w:pPr>
    </w:p>
    <w:p w:rsidR="001F5523" w:rsidRPr="00C3356D" w:rsidRDefault="001F5523" w:rsidP="001F5523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"/>
          <w:szCs w:val="28"/>
        </w:rPr>
        <w:sectPr w:rsidR="001F5523" w:rsidRPr="00C3356D" w:rsidSect="00CA4828">
          <w:headerReference w:type="first" r:id="rId19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F5523" w:rsidRPr="00A70218" w:rsidRDefault="001F5523" w:rsidP="001F5523">
      <w:pPr>
        <w:spacing w:line="360" w:lineRule="auto"/>
        <w:rPr>
          <w:sz w:val="28"/>
          <w:szCs w:val="28"/>
        </w:rPr>
      </w:pPr>
      <w:bookmarkStart w:id="25" w:name="_Toc498259218"/>
      <w:bookmarkStart w:id="26" w:name="_Toc498260131"/>
      <w:r w:rsidRPr="00A70218">
        <w:rPr>
          <w:sz w:val="28"/>
          <w:szCs w:val="28"/>
        </w:rPr>
        <w:lastRenderedPageBreak/>
        <w:t xml:space="preserve">Приложение </w:t>
      </w:r>
      <w:bookmarkEnd w:id="25"/>
      <w:bookmarkEnd w:id="26"/>
      <w:r w:rsidR="00EB3920">
        <w:rPr>
          <w:sz w:val="28"/>
          <w:szCs w:val="28"/>
        </w:rPr>
        <w:t xml:space="preserve">7 – </w:t>
      </w:r>
      <w:r w:rsidR="00EB3920">
        <w:rPr>
          <w:b/>
          <w:sz w:val="28"/>
          <w:szCs w:val="28"/>
        </w:rPr>
        <w:t>П</w:t>
      </w:r>
      <w:r w:rsidR="00EB3920" w:rsidRPr="00E531DE">
        <w:rPr>
          <w:b/>
          <w:sz w:val="28"/>
          <w:szCs w:val="28"/>
        </w:rPr>
        <w:t>ример справки о результатах внедрения</w:t>
      </w:r>
    </w:p>
    <w:tbl>
      <w:tblPr>
        <w:tblW w:w="9638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6803"/>
      </w:tblGrid>
      <w:tr w:rsidR="00EB3920" w:rsidRPr="00E531DE" w:rsidTr="00537F3D">
        <w:trPr>
          <w:jc w:val="center"/>
        </w:trPr>
        <w:tc>
          <w:tcPr>
            <w:tcW w:w="2835" w:type="dxa"/>
          </w:tcPr>
          <w:p w:rsidR="00EB3920" w:rsidRPr="00E531DE" w:rsidRDefault="00EB3920" w:rsidP="00537F3D">
            <w:pPr>
              <w:suppressAutoHyphens/>
              <w:rPr>
                <w:b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A17488" wp14:editId="610044F2">
                  <wp:extent cx="1318260" cy="629285"/>
                  <wp:effectExtent l="19050" t="0" r="0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29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EB3920" w:rsidRPr="00E531DE" w:rsidRDefault="00EB3920" w:rsidP="00537F3D">
            <w:pPr>
              <w:suppressAutoHyphens/>
              <w:rPr>
                <w:rFonts w:ascii="Book Antiqua" w:hAnsi="Book Antiqua"/>
                <w:b/>
                <w:sz w:val="20"/>
                <w:szCs w:val="20"/>
              </w:rPr>
            </w:pPr>
            <w:r w:rsidRPr="00E531DE">
              <w:rPr>
                <w:rFonts w:ascii="Book Antiqua" w:hAnsi="Book Antiqua"/>
                <w:b/>
                <w:sz w:val="20"/>
                <w:szCs w:val="20"/>
              </w:rPr>
              <w:t>ОБЩЕСТВО С ОГРАНИЧЕННОЙ ОТВЕТСТВЕННОСТЬЮ</w:t>
            </w:r>
          </w:p>
          <w:p w:rsidR="00EB3920" w:rsidRPr="00E531DE" w:rsidRDefault="00EB3920" w:rsidP="00537F3D">
            <w:pPr>
              <w:rPr>
                <w:b/>
              </w:rPr>
            </w:pPr>
            <w:r w:rsidRPr="00E531DE">
              <w:rPr>
                <w:b/>
              </w:rPr>
              <w:t xml:space="preserve">«Вода </w:t>
            </w:r>
            <w:proofErr w:type="spellStart"/>
            <w:r w:rsidRPr="00E531DE">
              <w:rPr>
                <w:b/>
              </w:rPr>
              <w:t>ОнЛайн</w:t>
            </w:r>
            <w:proofErr w:type="spellEnd"/>
            <w:r w:rsidRPr="00E531DE">
              <w:rPr>
                <w:b/>
              </w:rPr>
              <w:t>»</w:t>
            </w:r>
          </w:p>
          <w:p w:rsidR="00EB3920" w:rsidRPr="00E531DE" w:rsidRDefault="00EB3920" w:rsidP="00537F3D">
            <w:pPr>
              <w:suppressAutoHyphens/>
              <w:rPr>
                <w:rFonts w:ascii="Book Antiqua" w:hAnsi="Book Antiqua"/>
                <w:bCs/>
              </w:rPr>
            </w:pPr>
            <w:r w:rsidRPr="00E531DE">
              <w:rPr>
                <w:rFonts w:ascii="Book Antiqua" w:hAnsi="Book Antiqua"/>
                <w:bCs/>
              </w:rPr>
              <w:t>142718, Россия, г. Москва, Симферопольское шоссе д.3</w:t>
            </w:r>
          </w:p>
          <w:p w:rsidR="00EB3920" w:rsidRPr="00E531DE" w:rsidRDefault="00EB3920" w:rsidP="00537F3D">
            <w:pPr>
              <w:suppressAutoHyphens/>
              <w:rPr>
                <w:rFonts w:ascii="Book Antiqua" w:hAnsi="Book Antiqua"/>
                <w:bCs/>
              </w:rPr>
            </w:pPr>
            <w:r w:rsidRPr="00E531DE">
              <w:rPr>
                <w:rFonts w:ascii="Book Antiqua" w:hAnsi="Book Antiqua"/>
                <w:bCs/>
              </w:rPr>
              <w:t xml:space="preserve">ИНН 7724285586 / </w:t>
            </w:r>
            <w:proofErr w:type="spellStart"/>
            <w:r w:rsidRPr="00E531DE">
              <w:rPr>
                <w:rFonts w:ascii="Book Antiqua" w:hAnsi="Book Antiqua"/>
                <w:bCs/>
              </w:rPr>
              <w:t>КПП</w:t>
            </w:r>
            <w:proofErr w:type="spellEnd"/>
            <w:r w:rsidRPr="00E531DE">
              <w:rPr>
                <w:rFonts w:ascii="Book Antiqua" w:hAnsi="Book Antiqua"/>
                <w:bCs/>
              </w:rPr>
              <w:t xml:space="preserve"> 772601001</w:t>
            </w:r>
          </w:p>
          <w:p w:rsidR="00EB3920" w:rsidRPr="00E531DE" w:rsidRDefault="00EB3920" w:rsidP="00537F3D">
            <w:pPr>
              <w:suppressAutoHyphens/>
              <w:rPr>
                <w:rFonts w:ascii="Book Antiqua" w:hAnsi="Book Antiqua"/>
                <w:bCs/>
              </w:rPr>
            </w:pPr>
            <w:r w:rsidRPr="00E531DE">
              <w:rPr>
                <w:rFonts w:ascii="Book Antiqua" w:hAnsi="Book Antiqua"/>
                <w:bCs/>
              </w:rPr>
              <w:t>р/</w:t>
            </w:r>
            <w:proofErr w:type="gramStart"/>
            <w:r w:rsidRPr="00E531DE">
              <w:rPr>
                <w:rFonts w:ascii="Book Antiqua" w:hAnsi="Book Antiqua"/>
                <w:bCs/>
              </w:rPr>
              <w:t>с  40702810800000000529</w:t>
            </w:r>
            <w:proofErr w:type="gramEnd"/>
            <w:r w:rsidRPr="00E531DE">
              <w:rPr>
                <w:rFonts w:ascii="Book Antiqua" w:hAnsi="Book Antiqua"/>
                <w:bCs/>
              </w:rPr>
              <w:t xml:space="preserve"> в КБ “Соколовский” г. Москва</w:t>
            </w:r>
          </w:p>
          <w:p w:rsidR="00EB3920" w:rsidRPr="00E531DE" w:rsidRDefault="00EB3920" w:rsidP="00537F3D">
            <w:pPr>
              <w:suppressAutoHyphens/>
              <w:rPr>
                <w:rFonts w:ascii="Book Antiqua" w:hAnsi="Book Antiqua"/>
                <w:bCs/>
              </w:rPr>
            </w:pPr>
            <w:r w:rsidRPr="00E531DE">
              <w:rPr>
                <w:rFonts w:ascii="Book Antiqua" w:hAnsi="Book Antiqua"/>
                <w:bCs/>
              </w:rPr>
              <w:t>к/</w:t>
            </w:r>
            <w:proofErr w:type="gramStart"/>
            <w:r w:rsidRPr="00E531DE">
              <w:rPr>
                <w:rFonts w:ascii="Book Antiqua" w:hAnsi="Book Antiqua"/>
                <w:bCs/>
              </w:rPr>
              <w:t>с  30101810400000000901</w:t>
            </w:r>
            <w:proofErr w:type="gramEnd"/>
            <w:r w:rsidRPr="00E531DE">
              <w:rPr>
                <w:rFonts w:ascii="Book Antiqua" w:hAnsi="Book Antiqua"/>
                <w:bCs/>
              </w:rPr>
              <w:t xml:space="preserve"> </w:t>
            </w:r>
            <w:proofErr w:type="spellStart"/>
            <w:r w:rsidRPr="00E531DE">
              <w:rPr>
                <w:rFonts w:ascii="Book Antiqua" w:hAnsi="Book Antiqua"/>
                <w:bCs/>
              </w:rPr>
              <w:t>БИК</w:t>
            </w:r>
            <w:proofErr w:type="spellEnd"/>
            <w:r w:rsidRPr="00E531DE">
              <w:rPr>
                <w:rFonts w:ascii="Book Antiqua" w:hAnsi="Book Antiqua"/>
                <w:bCs/>
              </w:rPr>
              <w:t xml:space="preserve"> 044579901</w:t>
            </w:r>
          </w:p>
          <w:p w:rsidR="00EB3920" w:rsidRPr="00E531DE" w:rsidRDefault="00EB3920" w:rsidP="00537F3D">
            <w:pPr>
              <w:suppressAutoHyphens/>
              <w:rPr>
                <w:rFonts w:ascii="Book Antiqua" w:hAnsi="Book Antiqua"/>
                <w:bCs/>
              </w:rPr>
            </w:pPr>
            <w:r w:rsidRPr="00E531DE">
              <w:rPr>
                <w:rFonts w:ascii="Book Antiqua" w:hAnsi="Book Antiqua"/>
                <w:bCs/>
              </w:rPr>
              <w:t>+7 (495) 783-82-81</w:t>
            </w:r>
          </w:p>
          <w:p w:rsidR="00EB3920" w:rsidRPr="00E531DE" w:rsidRDefault="00EB3920" w:rsidP="00537F3D">
            <w:pPr>
              <w:tabs>
                <w:tab w:val="left" w:pos="7513"/>
              </w:tabs>
              <w:suppressAutoHyphens/>
              <w:rPr>
                <w:b/>
              </w:rPr>
            </w:pPr>
            <w:hyperlink r:id="rId21" w:history="1">
              <w:r w:rsidRPr="00E531DE">
                <w:rPr>
                  <w:rStyle w:val="a9"/>
                  <w:rFonts w:ascii="Arial Black" w:hAnsi="Arial Black"/>
                  <w:color w:val="000000"/>
                </w:rPr>
                <w:t>www.vodaonline.ru</w:t>
              </w:r>
            </w:hyperlink>
          </w:p>
        </w:tc>
      </w:tr>
    </w:tbl>
    <w:p w:rsidR="00EB3920" w:rsidRPr="002528D4" w:rsidRDefault="00EB3920" w:rsidP="00EB3920">
      <w:pPr>
        <w:spacing w:line="360" w:lineRule="auto"/>
        <w:rPr>
          <w:b/>
          <w:caps/>
          <w:sz w:val="28"/>
          <w:szCs w:val="28"/>
        </w:rPr>
      </w:pPr>
    </w:p>
    <w:p w:rsidR="00EB3920" w:rsidRPr="002528D4" w:rsidRDefault="00EB3920" w:rsidP="00EB3920">
      <w:pPr>
        <w:spacing w:line="360" w:lineRule="auto"/>
        <w:rPr>
          <w:b/>
          <w:caps/>
          <w:sz w:val="28"/>
          <w:szCs w:val="28"/>
        </w:rPr>
      </w:pPr>
      <w:r w:rsidRPr="002528D4">
        <w:rPr>
          <w:b/>
          <w:caps/>
          <w:sz w:val="28"/>
          <w:szCs w:val="28"/>
        </w:rPr>
        <w:t>Справка</w:t>
      </w:r>
    </w:p>
    <w:p w:rsidR="00EB3920" w:rsidRPr="002528D4" w:rsidRDefault="00EB3920" w:rsidP="00EB3920">
      <w:pPr>
        <w:spacing w:line="360" w:lineRule="auto"/>
        <w:rPr>
          <w:b/>
          <w:caps/>
          <w:sz w:val="28"/>
          <w:szCs w:val="28"/>
        </w:rPr>
      </w:pPr>
    </w:p>
    <w:p w:rsidR="00EB3920" w:rsidRPr="002528D4" w:rsidRDefault="00EB3920" w:rsidP="00EB3920">
      <w:pPr>
        <w:spacing w:line="360" w:lineRule="auto"/>
        <w:rPr>
          <w:sz w:val="28"/>
          <w:szCs w:val="28"/>
        </w:rPr>
      </w:pPr>
      <w:r w:rsidRPr="002528D4">
        <w:rPr>
          <w:sz w:val="28"/>
          <w:szCs w:val="28"/>
        </w:rPr>
        <w:t>О результатах внедрения решений, разработанных в магистерской диссертаци</w:t>
      </w:r>
      <w:r>
        <w:rPr>
          <w:sz w:val="28"/>
          <w:szCs w:val="28"/>
        </w:rPr>
        <w:t>и</w:t>
      </w:r>
    </w:p>
    <w:p w:rsidR="00EB3920" w:rsidRPr="002528D4" w:rsidRDefault="00EB3920" w:rsidP="00EB3920">
      <w:pPr>
        <w:spacing w:line="360" w:lineRule="auto"/>
        <w:rPr>
          <w:sz w:val="28"/>
          <w:szCs w:val="28"/>
        </w:rPr>
      </w:pPr>
      <w:r w:rsidRPr="002528D4">
        <w:rPr>
          <w:sz w:val="28"/>
          <w:szCs w:val="28"/>
        </w:rPr>
        <w:t>студентом РТУ МИРЭА</w:t>
      </w:r>
    </w:p>
    <w:p w:rsidR="00EB3920" w:rsidRPr="002528D4" w:rsidRDefault="00EB3920" w:rsidP="00EB3920">
      <w:pPr>
        <w:spacing w:line="360" w:lineRule="auto"/>
        <w:rPr>
          <w:sz w:val="28"/>
          <w:szCs w:val="28"/>
        </w:rPr>
      </w:pPr>
      <w:r w:rsidRPr="002528D4">
        <w:rPr>
          <w:sz w:val="28"/>
          <w:szCs w:val="28"/>
        </w:rPr>
        <w:t>Ушаковой Светланой Вячеславовной</w:t>
      </w:r>
    </w:p>
    <w:p w:rsidR="00EB3920" w:rsidRPr="002528D4" w:rsidRDefault="00EB3920" w:rsidP="00EB3920">
      <w:pPr>
        <w:spacing w:line="360" w:lineRule="auto"/>
        <w:jc w:val="both"/>
        <w:rPr>
          <w:sz w:val="28"/>
          <w:szCs w:val="28"/>
        </w:rPr>
      </w:pPr>
    </w:p>
    <w:p w:rsidR="00EB3920" w:rsidRPr="002528D4" w:rsidRDefault="00EB3920" w:rsidP="00EB3920">
      <w:pPr>
        <w:spacing w:line="360" w:lineRule="auto"/>
        <w:ind w:firstLine="720"/>
        <w:jc w:val="both"/>
        <w:rPr>
          <w:sz w:val="28"/>
          <w:szCs w:val="28"/>
        </w:rPr>
      </w:pPr>
      <w:r w:rsidRPr="002528D4">
        <w:rPr>
          <w:sz w:val="28"/>
          <w:szCs w:val="28"/>
        </w:rPr>
        <w:t xml:space="preserve">В процессе работы над магистерской диссертацией по теме: «Совершенствование инновационной деятельности ООО «Вода </w:t>
      </w:r>
      <w:proofErr w:type="spellStart"/>
      <w:r w:rsidRPr="002528D4">
        <w:rPr>
          <w:sz w:val="28"/>
          <w:szCs w:val="28"/>
        </w:rPr>
        <w:t>ОнЛайн</w:t>
      </w:r>
      <w:proofErr w:type="spellEnd"/>
      <w:r w:rsidRPr="002528D4">
        <w:rPr>
          <w:sz w:val="28"/>
          <w:szCs w:val="28"/>
        </w:rPr>
        <w:t xml:space="preserve">» студентка Ушакова </w:t>
      </w:r>
      <w:proofErr w:type="spellStart"/>
      <w:r w:rsidRPr="002528D4">
        <w:rPr>
          <w:sz w:val="28"/>
          <w:szCs w:val="28"/>
        </w:rPr>
        <w:t>С.В</w:t>
      </w:r>
      <w:proofErr w:type="spellEnd"/>
      <w:r w:rsidRPr="002528D4">
        <w:rPr>
          <w:sz w:val="28"/>
          <w:szCs w:val="28"/>
        </w:rPr>
        <w:t xml:space="preserve">. приняла непосредственное участие в разработке мероприятий по совершенствованию инновационной деятельности предприятия, связанных с созданием новой системы управления персоналом, аутсорсингом маркетинга, внедрением автоматизированной системы. </w:t>
      </w:r>
    </w:p>
    <w:p w:rsidR="00EB3920" w:rsidRPr="002528D4" w:rsidRDefault="00EB3920" w:rsidP="00EB3920">
      <w:pPr>
        <w:spacing w:line="360" w:lineRule="auto"/>
        <w:ind w:firstLine="720"/>
        <w:jc w:val="both"/>
        <w:rPr>
          <w:sz w:val="28"/>
          <w:szCs w:val="28"/>
        </w:rPr>
      </w:pPr>
      <w:r w:rsidRPr="002528D4">
        <w:rPr>
          <w:sz w:val="28"/>
          <w:szCs w:val="28"/>
        </w:rPr>
        <w:t>Полученные ей результаты дают возможность эффективно управлять торговой деятельностью предприятия.</w:t>
      </w:r>
    </w:p>
    <w:p w:rsidR="00EB3920" w:rsidRPr="002528D4" w:rsidRDefault="00EB3920" w:rsidP="00EB3920">
      <w:pPr>
        <w:tabs>
          <w:tab w:val="left" w:pos="2393"/>
        </w:tabs>
        <w:spacing w:line="360" w:lineRule="auto"/>
        <w:ind w:firstLine="709"/>
        <w:jc w:val="both"/>
        <w:rPr>
          <w:sz w:val="28"/>
          <w:szCs w:val="28"/>
        </w:rPr>
      </w:pPr>
      <w:r w:rsidRPr="002528D4">
        <w:rPr>
          <w:sz w:val="28"/>
          <w:szCs w:val="28"/>
        </w:rPr>
        <w:t xml:space="preserve">В настоящее время </w:t>
      </w:r>
      <w:proofErr w:type="spellStart"/>
      <w:r w:rsidRPr="002528D4">
        <w:rPr>
          <w:sz w:val="28"/>
          <w:szCs w:val="28"/>
        </w:rPr>
        <w:t>приемы</w:t>
      </w:r>
      <w:proofErr w:type="spellEnd"/>
      <w:r w:rsidRPr="002528D4">
        <w:rPr>
          <w:sz w:val="28"/>
          <w:szCs w:val="28"/>
        </w:rPr>
        <w:t xml:space="preserve">, формы и методики </w:t>
      </w:r>
      <w:proofErr w:type="spellStart"/>
      <w:r w:rsidRPr="002528D4">
        <w:rPr>
          <w:sz w:val="28"/>
          <w:szCs w:val="28"/>
        </w:rPr>
        <w:t>расчетов</w:t>
      </w:r>
      <w:proofErr w:type="spellEnd"/>
      <w:r w:rsidRPr="002528D4">
        <w:rPr>
          <w:sz w:val="28"/>
          <w:szCs w:val="28"/>
        </w:rPr>
        <w:t>, предложенные данным дипломным проектом, находятся на стадии внедрения.</w:t>
      </w:r>
    </w:p>
    <w:p w:rsidR="00EB3920" w:rsidRDefault="00EB3920" w:rsidP="00EB3920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68"/>
        <w:gridCol w:w="567"/>
        <w:gridCol w:w="2268"/>
        <w:gridCol w:w="567"/>
        <w:gridCol w:w="2268"/>
      </w:tblGrid>
      <w:tr w:rsidR="00EB3920" w:rsidRPr="002528D4" w:rsidTr="00537F3D">
        <w:trPr>
          <w:jc w:val="center"/>
        </w:trPr>
        <w:tc>
          <w:tcPr>
            <w:tcW w:w="3969" w:type="dxa"/>
            <w:vMerge w:val="restart"/>
            <w:shd w:val="clear" w:color="auto" w:fill="auto"/>
            <w:vAlign w:val="center"/>
          </w:tcPr>
          <w:p w:rsidR="00EB3920" w:rsidRDefault="00EB3920" w:rsidP="00537F3D">
            <w:pPr>
              <w:spacing w:line="276" w:lineRule="auto"/>
              <w:jc w:val="left"/>
            </w:pPr>
            <w:r w:rsidRPr="002528D4">
              <w:rPr>
                <w:sz w:val="28"/>
                <w:szCs w:val="28"/>
              </w:rPr>
              <w:t>Генеральный директор</w:t>
            </w:r>
          </w:p>
          <w:p w:rsidR="00EB3920" w:rsidRPr="002528D4" w:rsidRDefault="00EB3920" w:rsidP="00537F3D">
            <w:pPr>
              <w:spacing w:line="276" w:lineRule="auto"/>
              <w:jc w:val="left"/>
            </w:pPr>
            <w:r w:rsidRPr="002528D4">
              <w:rPr>
                <w:sz w:val="28"/>
                <w:szCs w:val="28"/>
              </w:rPr>
              <w:t xml:space="preserve">ООО «Вода </w:t>
            </w:r>
            <w:proofErr w:type="spellStart"/>
            <w:r w:rsidRPr="002528D4">
              <w:rPr>
                <w:sz w:val="28"/>
                <w:szCs w:val="28"/>
              </w:rPr>
              <w:t>ОнЛайн</w:t>
            </w:r>
            <w:proofErr w:type="spellEnd"/>
            <w:r w:rsidRPr="002528D4">
              <w:rPr>
                <w:sz w:val="28"/>
                <w:szCs w:val="28"/>
              </w:rPr>
              <w:t>»</w:t>
            </w:r>
          </w:p>
        </w:tc>
        <w:tc>
          <w:tcPr>
            <w:tcW w:w="567" w:type="dxa"/>
          </w:tcPr>
          <w:p w:rsidR="00EB3920" w:rsidRPr="002528D4" w:rsidRDefault="00EB3920" w:rsidP="00537F3D">
            <w:pPr>
              <w:tabs>
                <w:tab w:val="left" w:pos="1981"/>
              </w:tabs>
              <w:spacing w:line="276" w:lineRule="auto"/>
              <w:rPr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3920" w:rsidRPr="002528D4" w:rsidRDefault="00EB3920" w:rsidP="00537F3D">
            <w:pPr>
              <w:tabs>
                <w:tab w:val="left" w:pos="1981"/>
              </w:tabs>
              <w:spacing w:line="276" w:lineRule="auto"/>
              <w:rPr>
                <w:u w:val="single"/>
              </w:rPr>
            </w:pPr>
          </w:p>
        </w:tc>
        <w:tc>
          <w:tcPr>
            <w:tcW w:w="567" w:type="dxa"/>
          </w:tcPr>
          <w:p w:rsidR="00EB3920" w:rsidRPr="002528D4" w:rsidRDefault="00EB3920" w:rsidP="00537F3D">
            <w:pPr>
              <w:spacing w:line="276" w:lineRule="auto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3920" w:rsidRPr="002528D4" w:rsidRDefault="00EB3920" w:rsidP="00537F3D">
            <w:pPr>
              <w:spacing w:line="276" w:lineRule="auto"/>
            </w:pPr>
            <w:proofErr w:type="spellStart"/>
            <w:r w:rsidRPr="002528D4">
              <w:rPr>
                <w:sz w:val="28"/>
                <w:szCs w:val="28"/>
              </w:rPr>
              <w:t>Е.А</w:t>
            </w:r>
            <w:proofErr w:type="spellEnd"/>
            <w:r w:rsidRPr="002528D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Анно</w:t>
            </w:r>
            <w:proofErr w:type="spellEnd"/>
          </w:p>
        </w:tc>
      </w:tr>
      <w:tr w:rsidR="00EB3920" w:rsidRPr="002528D4" w:rsidTr="00537F3D">
        <w:trPr>
          <w:jc w:val="center"/>
        </w:trPr>
        <w:tc>
          <w:tcPr>
            <w:tcW w:w="3969" w:type="dxa"/>
            <w:vMerge/>
            <w:shd w:val="clear" w:color="auto" w:fill="auto"/>
            <w:vAlign w:val="center"/>
          </w:tcPr>
          <w:p w:rsidR="00EB3920" w:rsidRPr="002528D4" w:rsidRDefault="00EB3920" w:rsidP="00537F3D">
            <w:pPr>
              <w:spacing w:line="276" w:lineRule="auto"/>
              <w:rPr>
                <w:vertAlign w:val="superscript"/>
              </w:rPr>
            </w:pPr>
          </w:p>
        </w:tc>
        <w:tc>
          <w:tcPr>
            <w:tcW w:w="567" w:type="dxa"/>
          </w:tcPr>
          <w:p w:rsidR="00EB3920" w:rsidRPr="002528D4" w:rsidRDefault="00EB3920" w:rsidP="00537F3D">
            <w:pPr>
              <w:tabs>
                <w:tab w:val="left" w:pos="1981"/>
              </w:tabs>
              <w:spacing w:line="276" w:lineRule="auto"/>
              <w:rPr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3920" w:rsidRPr="002528D4" w:rsidRDefault="00EB3920" w:rsidP="00537F3D">
            <w:pPr>
              <w:tabs>
                <w:tab w:val="left" w:pos="1981"/>
              </w:tabs>
              <w:spacing w:line="276" w:lineRule="auto"/>
              <w:rPr>
                <w:vertAlign w:val="superscript"/>
              </w:rPr>
            </w:pPr>
            <w:r w:rsidRPr="002528D4">
              <w:rPr>
                <w:sz w:val="28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EB3920" w:rsidRPr="002528D4" w:rsidRDefault="00EB3920" w:rsidP="00537F3D">
            <w:pPr>
              <w:spacing w:line="276" w:lineRule="auto"/>
              <w:rPr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3920" w:rsidRPr="002528D4" w:rsidRDefault="00EB3920" w:rsidP="00537F3D">
            <w:pPr>
              <w:spacing w:line="276" w:lineRule="auto"/>
              <w:rPr>
                <w:vertAlign w:val="superscript"/>
              </w:rPr>
            </w:pPr>
            <w:r w:rsidRPr="002528D4">
              <w:rPr>
                <w:sz w:val="28"/>
                <w:vertAlign w:val="superscript"/>
              </w:rPr>
              <w:t>(Расшифровка)</w:t>
            </w:r>
          </w:p>
        </w:tc>
      </w:tr>
    </w:tbl>
    <w:p w:rsidR="00EB3920" w:rsidRPr="002528D4" w:rsidRDefault="00EB3920" w:rsidP="00EB3920">
      <w:pPr>
        <w:spacing w:line="360" w:lineRule="auto"/>
        <w:ind w:firstLine="708"/>
        <w:jc w:val="both"/>
        <w:rPr>
          <w:sz w:val="28"/>
          <w:szCs w:val="28"/>
        </w:rPr>
      </w:pPr>
    </w:p>
    <w:p w:rsidR="00EB3920" w:rsidRDefault="001F5523" w:rsidP="00EB3920">
      <w:pPr>
        <w:spacing w:line="360" w:lineRule="auto"/>
        <w:rPr>
          <w:sz w:val="28"/>
        </w:rPr>
      </w:pPr>
      <w:r w:rsidRPr="00E531DE">
        <w:br w:type="page"/>
      </w:r>
      <w:bookmarkStart w:id="27" w:name="_Toc498260132"/>
      <w:bookmarkStart w:id="28" w:name="_Toc518033254"/>
      <w:r w:rsidR="00EB3920" w:rsidRPr="00A70218">
        <w:rPr>
          <w:sz w:val="28"/>
        </w:rPr>
        <w:lastRenderedPageBreak/>
        <w:t xml:space="preserve">Приложение </w:t>
      </w:r>
      <w:bookmarkEnd w:id="27"/>
      <w:bookmarkEnd w:id="28"/>
      <w:r w:rsidR="00EB3920">
        <w:rPr>
          <w:sz w:val="28"/>
        </w:rPr>
        <w:t>8</w:t>
      </w:r>
      <w:r w:rsidR="00EB3920">
        <w:rPr>
          <w:sz w:val="28"/>
        </w:rPr>
        <w:t xml:space="preserve"> – </w:t>
      </w:r>
      <w:r w:rsidR="00EB3920" w:rsidRPr="003D62C0">
        <w:rPr>
          <w:b/>
          <w:sz w:val="28"/>
        </w:rPr>
        <w:t>Пример отчёта на плагиат</w:t>
      </w:r>
    </w:p>
    <w:p w:rsidR="001F5523" w:rsidRPr="00E531DE" w:rsidRDefault="001F5523" w:rsidP="00EB3920">
      <w:r>
        <w:rPr>
          <w:noProof/>
        </w:rPr>
        <w:drawing>
          <wp:inline distT="0" distB="0" distL="0" distR="0" wp14:anchorId="6842AA2B" wp14:editId="60870F2F">
            <wp:extent cx="5364000" cy="8208000"/>
            <wp:effectExtent l="0" t="0" r="8255" b="3175"/>
            <wp:docPr id="62" name="Рисунок 3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82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23" w:rsidRPr="00E531DE" w:rsidRDefault="001F5523" w:rsidP="001F5523">
      <w:pPr>
        <w:spacing w:line="276" w:lineRule="auto"/>
        <w:ind w:left="-426"/>
        <w:sectPr w:rsidR="001F5523" w:rsidRPr="00E531DE" w:rsidSect="00CA4828">
          <w:headerReference w:type="default" r:id="rId23"/>
          <w:headerReference w:type="first" r:id="rId24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F5523" w:rsidRPr="00E531DE" w:rsidRDefault="001F5523" w:rsidP="00EB3920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446800" cy="8244000"/>
            <wp:effectExtent l="0" t="0" r="1905" b="5080"/>
            <wp:docPr id="63" name="Рисунок 2" descr="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82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23" w:rsidRPr="00E531DE" w:rsidRDefault="001F5523" w:rsidP="001F5523">
      <w:pPr>
        <w:spacing w:line="276" w:lineRule="auto"/>
        <w:ind w:left="-426"/>
      </w:pPr>
    </w:p>
    <w:p w:rsidR="001F5523" w:rsidRPr="00E531DE" w:rsidRDefault="001F5523" w:rsidP="001F5523">
      <w:pPr>
        <w:spacing w:line="276" w:lineRule="auto"/>
        <w:sectPr w:rsidR="001F5523" w:rsidRPr="00E531DE" w:rsidSect="00CA4828">
          <w:headerReference w:type="first" r:id="rId26"/>
          <w:footnotePr>
            <w:numRestart w:val="eachPage"/>
          </w:footnotePr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B3920" w:rsidRPr="00A70218" w:rsidRDefault="00EB3920" w:rsidP="00EB3920">
      <w:pPr>
        <w:spacing w:line="360" w:lineRule="auto"/>
        <w:rPr>
          <w:sz w:val="28"/>
        </w:rPr>
      </w:pPr>
      <w:bookmarkStart w:id="29" w:name="_Toc518033255"/>
      <w:r w:rsidRPr="00A70218">
        <w:rPr>
          <w:sz w:val="28"/>
        </w:rPr>
        <w:lastRenderedPageBreak/>
        <w:t xml:space="preserve">Приложение </w:t>
      </w:r>
      <w:bookmarkEnd w:id="29"/>
      <w:r>
        <w:rPr>
          <w:sz w:val="28"/>
        </w:rPr>
        <w:t>9</w:t>
      </w:r>
      <w:r>
        <w:rPr>
          <w:sz w:val="28"/>
        </w:rPr>
        <w:t xml:space="preserve"> – </w:t>
      </w:r>
      <w:r w:rsidRPr="003D62C0">
        <w:rPr>
          <w:b/>
          <w:sz w:val="28"/>
        </w:rPr>
        <w:t>Пример заключения</w:t>
      </w:r>
    </w:p>
    <w:p w:rsidR="00EB3920" w:rsidRDefault="00EB3920" w:rsidP="00EB3920">
      <w:r>
        <w:rPr>
          <w:noProof/>
        </w:rPr>
        <w:drawing>
          <wp:inline distT="0" distB="0" distL="0" distR="0" wp14:anchorId="574D1D05" wp14:editId="445F214F">
            <wp:extent cx="890905" cy="1009650"/>
            <wp:effectExtent l="19050" t="0" r="4445" b="0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20" w:rsidRDefault="00EB3920" w:rsidP="00EB3920">
      <w:r w:rsidRPr="006758AA">
        <w:rPr>
          <w:caps/>
        </w:rPr>
        <w:t>МИНОБРНАУКИ РОССИИ</w:t>
      </w:r>
    </w:p>
    <w:p w:rsidR="00EB3920" w:rsidRPr="006758AA" w:rsidRDefault="00EB3920" w:rsidP="00EB3920">
      <w:r w:rsidRPr="006758AA">
        <w:t>Федеральное государственное бюджетное образовательное учреждение</w:t>
      </w:r>
    </w:p>
    <w:p w:rsidR="00EB3920" w:rsidRPr="006758AA" w:rsidRDefault="00EB3920" w:rsidP="00EB3920">
      <w:r w:rsidRPr="006758AA">
        <w:t>высшего образования</w:t>
      </w:r>
    </w:p>
    <w:p w:rsidR="00EB3920" w:rsidRPr="006758AA" w:rsidRDefault="00EB3920" w:rsidP="00EB3920">
      <w:pPr>
        <w:rPr>
          <w:b/>
        </w:rPr>
      </w:pPr>
      <w:r w:rsidRPr="006758AA">
        <w:rPr>
          <w:b/>
        </w:rPr>
        <w:t>«МИРЭА – Российский технологический университет»</w:t>
      </w:r>
    </w:p>
    <w:p w:rsidR="00EB3920" w:rsidRPr="00E531DE" w:rsidRDefault="00EB3920" w:rsidP="00EB3920">
      <w:r w:rsidRPr="006758AA">
        <w:rPr>
          <w:b/>
          <w:sz w:val="32"/>
          <w:szCs w:val="32"/>
        </w:rPr>
        <w:t>РТУ МИРЭА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8220"/>
      </w:tblGrid>
      <w:tr w:rsidR="00EB3920" w:rsidRPr="00F338C8" w:rsidTr="00EB3920">
        <w:trPr>
          <w:jc w:val="center"/>
        </w:trPr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Институт</w:t>
            </w:r>
          </w:p>
        </w:tc>
        <w:tc>
          <w:tcPr>
            <w:tcW w:w="822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технологий управления</w:t>
            </w:r>
          </w:p>
        </w:tc>
      </w:tr>
      <w:tr w:rsidR="00EB3920" w:rsidRPr="00F338C8" w:rsidTr="00EB3920">
        <w:trPr>
          <w:jc w:val="center"/>
        </w:trPr>
        <w:tc>
          <w:tcPr>
            <w:tcW w:w="1418" w:type="dxa"/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0" w:type="dxa"/>
            <w:tcBorders>
              <w:top w:val="single" w:sz="4" w:space="0" w:color="auto"/>
            </w:tcBorders>
            <w:vAlign w:val="center"/>
          </w:tcPr>
          <w:p w:rsidR="00EB3920" w:rsidRPr="00F338C8" w:rsidRDefault="00EB3920" w:rsidP="00537F3D">
            <w:pPr>
              <w:tabs>
                <w:tab w:val="left" w:pos="9356"/>
              </w:tabs>
              <w:spacing w:before="100" w:beforeAutospacing="1" w:after="100" w:afterAutospacing="1"/>
              <w:ind w:left="-1668"/>
            </w:pPr>
            <w:r w:rsidRPr="00F338C8">
              <w:rPr>
                <w:i/>
                <w:vertAlign w:val="superscript"/>
              </w:rPr>
              <w:t>наименование института (полностью)</w:t>
            </w:r>
          </w:p>
        </w:tc>
      </w:tr>
      <w:tr w:rsidR="00EB3920" w:rsidRPr="00F338C8" w:rsidTr="00EB3920">
        <w:trPr>
          <w:jc w:val="center"/>
        </w:trPr>
        <w:tc>
          <w:tcPr>
            <w:tcW w:w="1418" w:type="dxa"/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</w:pPr>
            <w:r w:rsidRPr="00F338C8">
              <w:t>Кафедра</w:t>
            </w:r>
          </w:p>
        </w:tc>
        <w:tc>
          <w:tcPr>
            <w:tcW w:w="8220" w:type="dxa"/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  <w:ind w:left="-1526"/>
            </w:pPr>
            <w:r>
              <w:t>современных технологий управления</w:t>
            </w:r>
          </w:p>
        </w:tc>
      </w:tr>
      <w:tr w:rsidR="00EB3920" w:rsidRPr="00F338C8" w:rsidTr="00EB3920">
        <w:trPr>
          <w:jc w:val="center"/>
        </w:trPr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EB3920" w:rsidRPr="00F338C8" w:rsidRDefault="00EB3920" w:rsidP="00537F3D">
            <w:pPr>
              <w:tabs>
                <w:tab w:val="left" w:pos="9639"/>
              </w:tabs>
              <w:spacing w:before="100" w:beforeAutospacing="1" w:after="100" w:afterAutospacing="1"/>
            </w:pPr>
          </w:p>
        </w:tc>
        <w:tc>
          <w:tcPr>
            <w:tcW w:w="8220" w:type="dxa"/>
            <w:tcBorders>
              <w:bottom w:val="single" w:sz="18" w:space="0" w:color="auto"/>
            </w:tcBorders>
            <w:vAlign w:val="center"/>
          </w:tcPr>
          <w:p w:rsidR="00EB3920" w:rsidRPr="00F338C8" w:rsidRDefault="00EB3920" w:rsidP="00537F3D">
            <w:pPr>
              <w:tabs>
                <w:tab w:val="left" w:pos="9356"/>
              </w:tabs>
              <w:spacing w:before="100" w:beforeAutospacing="1" w:after="100" w:afterAutospacing="1"/>
              <w:ind w:left="-1526"/>
            </w:pPr>
            <w:r w:rsidRPr="00F338C8">
              <w:rPr>
                <w:i/>
                <w:vertAlign w:val="superscript"/>
              </w:rPr>
              <w:t>наименование кафедры (полностью)</w:t>
            </w:r>
          </w:p>
        </w:tc>
      </w:tr>
    </w:tbl>
    <w:p w:rsidR="00EB3920" w:rsidRPr="00012727" w:rsidRDefault="00EB3920" w:rsidP="00EB3920">
      <w:pPr>
        <w:spacing w:line="276" w:lineRule="auto"/>
        <w:rPr>
          <w:sz w:val="28"/>
        </w:rPr>
      </w:pPr>
    </w:p>
    <w:p w:rsidR="00EB3920" w:rsidRPr="00E531DE" w:rsidRDefault="00EB3920" w:rsidP="00EB3920">
      <w:pPr>
        <w:spacing w:line="276" w:lineRule="auto"/>
        <w:rPr>
          <w:b/>
          <w:sz w:val="28"/>
        </w:rPr>
      </w:pPr>
      <w:r w:rsidRPr="00E531DE">
        <w:rPr>
          <w:b/>
          <w:sz w:val="28"/>
        </w:rPr>
        <w:t>ЗАКЛЮЧЕНИЕ</w:t>
      </w:r>
    </w:p>
    <w:p w:rsidR="00EB3920" w:rsidRPr="00E531DE" w:rsidRDefault="00EB3920" w:rsidP="00EB392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531DE">
        <w:rPr>
          <w:sz w:val="28"/>
          <w:szCs w:val="28"/>
        </w:rPr>
        <w:t>Текст выпускной квалификационной работы (</w:t>
      </w:r>
      <w:r>
        <w:rPr>
          <w:sz w:val="28"/>
          <w:szCs w:val="28"/>
        </w:rPr>
        <w:t>магистерская диссертация</w:t>
      </w:r>
      <w:r w:rsidRPr="00E531DE">
        <w:rPr>
          <w:sz w:val="28"/>
          <w:szCs w:val="28"/>
        </w:rPr>
        <w:t xml:space="preserve">)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4"/>
        <w:gridCol w:w="194"/>
        <w:gridCol w:w="4654"/>
        <w:gridCol w:w="1123"/>
        <w:gridCol w:w="2704"/>
      </w:tblGrid>
      <w:tr w:rsidR="00EB3920" w:rsidRPr="00E531DE" w:rsidTr="00537F3D">
        <w:tc>
          <w:tcPr>
            <w:tcW w:w="1158" w:type="dxa"/>
            <w:gridSpan w:val="2"/>
            <w:shd w:val="clear" w:color="auto" w:fill="auto"/>
          </w:tcPr>
          <w:p w:rsidR="00EB3920" w:rsidRPr="00E531DE" w:rsidRDefault="00EB3920" w:rsidP="00537F3D">
            <w:pPr>
              <w:spacing w:line="276" w:lineRule="auto"/>
              <w:ind w:left="-108"/>
            </w:pPr>
            <w:r w:rsidRPr="00E531DE">
              <w:rPr>
                <w:sz w:val="28"/>
                <w:szCs w:val="28"/>
              </w:rPr>
              <w:t>студента</w:t>
            </w:r>
          </w:p>
        </w:tc>
        <w:tc>
          <w:tcPr>
            <w:tcW w:w="4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1123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  <w:r w:rsidRPr="00E531DE">
              <w:rPr>
                <w:sz w:val="28"/>
                <w:szCs w:val="28"/>
              </w:rPr>
              <w:t>группы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3920" w:rsidRPr="00E531DE" w:rsidRDefault="00EB3920" w:rsidP="00537F3D">
            <w:pPr>
              <w:spacing w:line="276" w:lineRule="auto"/>
            </w:pPr>
          </w:p>
        </w:tc>
      </w:tr>
      <w:tr w:rsidR="00EB3920" w:rsidRPr="00E531DE" w:rsidTr="00537F3D">
        <w:trPr>
          <w:trHeight w:val="57"/>
        </w:trPr>
        <w:tc>
          <w:tcPr>
            <w:tcW w:w="1158" w:type="dxa"/>
            <w:gridSpan w:val="2"/>
            <w:shd w:val="clear" w:color="auto" w:fill="auto"/>
          </w:tcPr>
          <w:p w:rsidR="00EB3920" w:rsidRPr="00E531DE" w:rsidRDefault="00EB3920" w:rsidP="00537F3D">
            <w:pPr>
              <w:spacing w:line="276" w:lineRule="auto"/>
              <w:ind w:right="-108"/>
            </w:pPr>
          </w:p>
        </w:tc>
        <w:tc>
          <w:tcPr>
            <w:tcW w:w="4654" w:type="dxa"/>
            <w:tcBorders>
              <w:top w:val="single" w:sz="4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szCs w:val="28"/>
                <w:vertAlign w:val="superscript"/>
              </w:rPr>
              <w:t>(Фамилия Имя Отчество студента)</w:t>
            </w:r>
          </w:p>
        </w:tc>
        <w:tc>
          <w:tcPr>
            <w:tcW w:w="1123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2704" w:type="dxa"/>
            <w:tcBorders>
              <w:top w:val="single" w:sz="4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</w:tr>
      <w:tr w:rsidR="00EB3920" w:rsidRPr="00E531DE" w:rsidTr="00537F3D">
        <w:trPr>
          <w:trHeight w:val="140"/>
        </w:trPr>
        <w:tc>
          <w:tcPr>
            <w:tcW w:w="964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  <w:ind w:left="-108" w:right="-108" w:firstLine="34"/>
            </w:pPr>
            <w:r w:rsidRPr="00E531DE">
              <w:rPr>
                <w:sz w:val="28"/>
                <w:szCs w:val="28"/>
              </w:rPr>
              <w:t>на тему</w:t>
            </w:r>
          </w:p>
        </w:tc>
        <w:tc>
          <w:tcPr>
            <w:tcW w:w="867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B3920" w:rsidRPr="00CB63B0" w:rsidRDefault="00EB3920" w:rsidP="00537F3D">
            <w:pPr>
              <w:spacing w:before="40" w:line="276" w:lineRule="auto"/>
            </w:pPr>
          </w:p>
        </w:tc>
      </w:tr>
    </w:tbl>
    <w:p w:rsidR="00EB3920" w:rsidRPr="00F915C3" w:rsidRDefault="00EB3920" w:rsidP="00EB3920">
      <w:pPr>
        <w:spacing w:line="276" w:lineRule="auto"/>
        <w:jc w:val="both"/>
      </w:pPr>
      <w:r w:rsidRPr="00E531DE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</w:t>
      </w:r>
      <w:r w:rsidRPr="00E531DE">
        <w:rPr>
          <w:sz w:val="28"/>
          <w:szCs w:val="28"/>
        </w:rPr>
        <w:t>орядком проверки на объем заи</w:t>
      </w:r>
      <w:r>
        <w:rPr>
          <w:sz w:val="28"/>
          <w:szCs w:val="28"/>
        </w:rPr>
        <w:t>мствования и размещения в сети И</w:t>
      </w:r>
      <w:r w:rsidRPr="00E531DE">
        <w:rPr>
          <w:sz w:val="28"/>
          <w:szCs w:val="28"/>
        </w:rPr>
        <w:t xml:space="preserve">нтернет текстов выпускных квалификационных работ </w:t>
      </w:r>
      <w:r>
        <w:rPr>
          <w:sz w:val="28"/>
          <w:szCs w:val="28"/>
        </w:rPr>
        <w:t>СМКО МИРЭА</w:t>
      </w:r>
      <w:r w:rsidRPr="003D62C0">
        <w:rPr>
          <w:sz w:val="28"/>
          <w:szCs w:val="28"/>
        </w:rPr>
        <w:t xml:space="preserve"> </w:t>
      </w:r>
      <w:r w:rsidRPr="003E0395">
        <w:rPr>
          <w:sz w:val="28"/>
          <w:szCs w:val="28"/>
        </w:rPr>
        <w:t>7.5.1/03.П.57-1</w:t>
      </w:r>
      <w:r>
        <w:rPr>
          <w:sz w:val="28"/>
          <w:szCs w:val="28"/>
        </w:rPr>
        <w:t>8</w:t>
      </w:r>
      <w:r w:rsidRPr="003E0395">
        <w:rPr>
          <w:sz w:val="28"/>
          <w:szCs w:val="28"/>
        </w:rPr>
        <w:t xml:space="preserve"> прошёл автоматизированный анализ в системе</w:t>
      </w:r>
      <w:r w:rsidRPr="00E531DE">
        <w:rPr>
          <w:sz w:val="28"/>
          <w:szCs w:val="28"/>
        </w:rPr>
        <w:t xml:space="preserve"> </w:t>
      </w:r>
      <w:hyperlink w:history="1">
        <w:r w:rsidRPr="00F915C3">
          <w:rPr>
            <w:rStyle w:val="a9"/>
            <w:color w:val="auto"/>
            <w:sz w:val="28"/>
            <w:u w:val="none"/>
          </w:rPr>
          <w:t>https://</w:t>
        </w:r>
        <w:r w:rsidRPr="00F915C3">
          <w:rPr>
            <w:rStyle w:val="a9"/>
            <w:color w:val="auto"/>
            <w:sz w:val="28"/>
            <w:u w:val="none"/>
            <w:lang w:val="en-US"/>
          </w:rPr>
          <w:t>text</w:t>
        </w:r>
        <w:r w:rsidRPr="00F915C3">
          <w:rPr>
            <w:rStyle w:val="a9"/>
            <w:color w:val="auto"/>
            <w:sz w:val="28"/>
            <w:u w:val="none"/>
          </w:rPr>
          <w:t>.</w:t>
        </w:r>
        <w:proofErr w:type="spellStart"/>
        <w:r w:rsidRPr="00F915C3">
          <w:rPr>
            <w:rStyle w:val="a9"/>
            <w:color w:val="auto"/>
            <w:sz w:val="28"/>
            <w:u w:val="none"/>
            <w:lang w:val="en-US"/>
          </w:rPr>
          <w:t>rucont</w:t>
        </w:r>
        <w:proofErr w:type="spellEnd"/>
        <w:r w:rsidRPr="00F915C3">
          <w:rPr>
            <w:rStyle w:val="a9"/>
            <w:color w:val="auto"/>
            <w:sz w:val="28"/>
            <w:u w:val="none"/>
          </w:rPr>
          <w:t>.</w:t>
        </w:r>
        <w:r w:rsidRPr="00F915C3">
          <w:rPr>
            <w:rStyle w:val="a9"/>
            <w:color w:val="auto"/>
            <w:sz w:val="28"/>
            <w:u w:val="none"/>
            <w:lang w:val="en-US"/>
          </w:rPr>
          <w:t>ru</w:t>
        </w:r>
      </w:hyperlink>
      <w:r w:rsidRPr="00F915C3">
        <w:rPr>
          <w:sz w:val="28"/>
        </w:rPr>
        <w:t>.</w:t>
      </w:r>
    </w:p>
    <w:p w:rsidR="00EB3920" w:rsidRPr="00E531DE" w:rsidRDefault="00EB3920" w:rsidP="00EB3920">
      <w:pPr>
        <w:tabs>
          <w:tab w:val="left" w:pos="6379"/>
        </w:tabs>
        <w:spacing w:before="40" w:line="276" w:lineRule="auto"/>
        <w:ind w:firstLine="709"/>
        <w:jc w:val="both"/>
        <w:rPr>
          <w:sz w:val="28"/>
          <w:szCs w:val="28"/>
        </w:rPr>
      </w:pPr>
      <w:r w:rsidRPr="00E531DE">
        <w:rPr>
          <w:sz w:val="28"/>
          <w:szCs w:val="28"/>
        </w:rPr>
        <w:t>Доля авторского текста (оригинальности) в результате автоматизирован</w:t>
      </w:r>
      <w:r>
        <w:rPr>
          <w:sz w:val="28"/>
          <w:szCs w:val="28"/>
        </w:rPr>
        <w:t>-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276"/>
        <w:gridCol w:w="520"/>
      </w:tblGrid>
      <w:tr w:rsidR="00EB3920" w:rsidRPr="00E531DE" w:rsidTr="00537F3D">
        <w:tc>
          <w:tcPr>
            <w:tcW w:w="3119" w:type="dxa"/>
          </w:tcPr>
          <w:p w:rsidR="00EB3920" w:rsidRPr="00E531DE" w:rsidRDefault="00EB3920" w:rsidP="00537F3D">
            <w:pPr>
              <w:tabs>
                <w:tab w:val="left" w:pos="6379"/>
              </w:tabs>
              <w:spacing w:before="40" w:line="276" w:lineRule="auto"/>
              <w:ind w:left="-108"/>
              <w:jc w:val="left"/>
            </w:pPr>
            <w:r w:rsidRPr="00E531DE">
              <w:rPr>
                <w:sz w:val="28"/>
                <w:szCs w:val="28"/>
              </w:rPr>
              <w:t>ной проверки составила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B3920" w:rsidRPr="00E531DE" w:rsidRDefault="00EB3920" w:rsidP="00537F3D">
            <w:pPr>
              <w:tabs>
                <w:tab w:val="left" w:pos="6379"/>
              </w:tabs>
              <w:spacing w:before="40" w:line="276" w:lineRule="auto"/>
            </w:pPr>
          </w:p>
        </w:tc>
        <w:tc>
          <w:tcPr>
            <w:tcW w:w="520" w:type="dxa"/>
          </w:tcPr>
          <w:p w:rsidR="00EB3920" w:rsidRPr="00CB63B0" w:rsidRDefault="00EB3920" w:rsidP="00537F3D">
            <w:pPr>
              <w:tabs>
                <w:tab w:val="left" w:pos="6379"/>
              </w:tabs>
              <w:spacing w:before="40" w:line="276" w:lineRule="auto"/>
            </w:pPr>
            <w:r w:rsidRPr="00CB63B0">
              <w:rPr>
                <w:sz w:val="28"/>
                <w:szCs w:val="28"/>
              </w:rPr>
              <w:t>%.</w:t>
            </w:r>
          </w:p>
        </w:tc>
      </w:tr>
    </w:tbl>
    <w:p w:rsidR="00EB3920" w:rsidRPr="00E531DE" w:rsidRDefault="00EB3920" w:rsidP="00EB3920">
      <w:pPr>
        <w:spacing w:line="276" w:lineRule="auto"/>
        <w:ind w:firstLine="709"/>
        <w:jc w:val="both"/>
        <w:rPr>
          <w:sz w:val="28"/>
          <w:szCs w:val="28"/>
        </w:rPr>
      </w:pPr>
      <w:r w:rsidRPr="00E531DE">
        <w:rPr>
          <w:sz w:val="28"/>
          <w:szCs w:val="28"/>
        </w:rPr>
        <w:t xml:space="preserve">Анализ результата автоматизированной проверки системой </w:t>
      </w:r>
      <w:r w:rsidRPr="00B55CA7">
        <w:t xml:space="preserve"> </w:t>
      </w:r>
      <w:hyperlink w:history="1">
        <w:r w:rsidRPr="00F915C3">
          <w:rPr>
            <w:sz w:val="28"/>
          </w:rPr>
          <w:t>https://</w:t>
        </w:r>
        <w:r w:rsidRPr="00F915C3">
          <w:rPr>
            <w:sz w:val="28"/>
            <w:lang w:val="en-US"/>
          </w:rPr>
          <w:t>text</w:t>
        </w:r>
        <w:r w:rsidRPr="00F915C3">
          <w:rPr>
            <w:sz w:val="28"/>
          </w:rPr>
          <w:t>.</w:t>
        </w:r>
        <w:proofErr w:type="spellStart"/>
        <w:r w:rsidRPr="00F915C3">
          <w:rPr>
            <w:sz w:val="28"/>
            <w:lang w:val="en-US"/>
          </w:rPr>
          <w:t>rucont</w:t>
        </w:r>
        <w:proofErr w:type="spellEnd"/>
        <w:r w:rsidRPr="00F915C3">
          <w:rPr>
            <w:sz w:val="28"/>
          </w:rPr>
          <w:t>.</w:t>
        </w:r>
        <w:r w:rsidRPr="00F915C3">
          <w:rPr>
            <w:sz w:val="28"/>
            <w:lang w:val="en-US"/>
          </w:rPr>
          <w:t>ru</w:t>
        </w:r>
        <w:r w:rsidRPr="00F915C3">
          <w:rPr>
            <w:sz w:val="28"/>
          </w:rPr>
          <w:t xml:space="preserve"> </w:t>
        </w:r>
      </w:hyperlink>
      <w:r w:rsidRPr="00E531DE">
        <w:rPr>
          <w:sz w:val="28"/>
          <w:szCs w:val="28"/>
        </w:rPr>
        <w:t>и мнение руководителя выпускной квалификационной работы о достоверности, фактической доле оригинального текста и степени самостоятельности студента при написании работы:</w:t>
      </w:r>
    </w:p>
    <w:p w:rsidR="00EB3920" w:rsidRPr="00E531DE" w:rsidRDefault="00EB3920" w:rsidP="00EB3920">
      <w:pPr>
        <w:spacing w:line="276" w:lineRule="auto"/>
        <w:ind w:firstLine="709"/>
        <w:jc w:val="both"/>
        <w:rPr>
          <w:sz w:val="28"/>
          <w:szCs w:val="28"/>
        </w:rPr>
      </w:pPr>
      <w:r w:rsidRPr="00E531DE">
        <w:rPr>
          <w:sz w:val="28"/>
          <w:szCs w:val="28"/>
        </w:rPr>
        <w:t xml:space="preserve">Выпускная квалификационная работа написана самостоятельно, соответствует </w:t>
      </w:r>
      <w:proofErr w:type="spellStart"/>
      <w:r w:rsidRPr="00E531DE">
        <w:rPr>
          <w:sz w:val="28"/>
          <w:szCs w:val="28"/>
        </w:rPr>
        <w:t>определенным</w:t>
      </w:r>
      <w:proofErr w:type="spellEnd"/>
      <w:r w:rsidRPr="00E531DE">
        <w:rPr>
          <w:sz w:val="28"/>
          <w:szCs w:val="28"/>
        </w:rPr>
        <w:t xml:space="preserve"> требованиям. Студент допущен на защиту</w:t>
      </w:r>
      <w:r w:rsidRPr="00E531DE">
        <w:rPr>
          <w:rFonts w:eastAsia="Calibri"/>
          <w:sz w:val="28"/>
          <w:szCs w:val="28"/>
        </w:rPr>
        <w:t xml:space="preserve"> выпускной квалификационной работе на заседание государственной экзаменационной комиссии</w:t>
      </w:r>
      <w:r w:rsidRPr="00E531DE">
        <w:rPr>
          <w:sz w:val="28"/>
          <w:szCs w:val="28"/>
        </w:rPr>
        <w:t>.</w:t>
      </w:r>
    </w:p>
    <w:p w:rsidR="00EB3920" w:rsidRPr="00216A29" w:rsidRDefault="00EB3920" w:rsidP="00EB3920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674"/>
        <w:gridCol w:w="579"/>
        <w:gridCol w:w="2457"/>
        <w:gridCol w:w="378"/>
        <w:gridCol w:w="2551"/>
      </w:tblGrid>
      <w:tr w:rsidR="00EB3920" w:rsidRPr="00E531DE" w:rsidTr="00537F3D">
        <w:tc>
          <w:tcPr>
            <w:tcW w:w="3674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  <w:jc w:val="both"/>
            </w:pPr>
            <w:r w:rsidRPr="00E531DE">
              <w:rPr>
                <w:sz w:val="28"/>
                <w:szCs w:val="28"/>
              </w:rPr>
              <w:t>Руководитель ВКР</w:t>
            </w:r>
          </w:p>
        </w:tc>
        <w:tc>
          <w:tcPr>
            <w:tcW w:w="579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2457" w:type="dxa"/>
            <w:tcBorders>
              <w:bottom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378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</w:tr>
      <w:tr w:rsidR="00EB3920" w:rsidRPr="00E531DE" w:rsidTr="00537F3D">
        <w:tc>
          <w:tcPr>
            <w:tcW w:w="3674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579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2457" w:type="dxa"/>
            <w:tcBorders>
              <w:top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78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2551" w:type="dxa"/>
            <w:tcBorders>
              <w:top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sz w:val="28"/>
                <w:szCs w:val="28"/>
                <w:vertAlign w:val="superscript"/>
              </w:rPr>
              <w:t>(расшифровка)</w:t>
            </w:r>
          </w:p>
        </w:tc>
      </w:tr>
      <w:tr w:rsidR="00EB3920" w:rsidRPr="00E531DE" w:rsidTr="00537F3D">
        <w:tc>
          <w:tcPr>
            <w:tcW w:w="3674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  <w:jc w:val="both"/>
            </w:pPr>
            <w:r>
              <w:rPr>
                <w:sz w:val="28"/>
                <w:szCs w:val="28"/>
              </w:rPr>
              <w:t>З</w:t>
            </w:r>
            <w:r w:rsidRPr="00E531DE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Pr="00E531DE">
              <w:rPr>
                <w:sz w:val="28"/>
                <w:szCs w:val="28"/>
              </w:rPr>
              <w:t xml:space="preserve"> кафедрой</w:t>
            </w:r>
          </w:p>
        </w:tc>
        <w:tc>
          <w:tcPr>
            <w:tcW w:w="579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2457" w:type="dxa"/>
            <w:tcBorders>
              <w:bottom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378" w:type="dxa"/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line="276" w:lineRule="auto"/>
            </w:pPr>
            <w:r w:rsidRPr="00E531DE">
              <w:rPr>
                <w:sz w:val="28"/>
                <w:szCs w:val="28"/>
              </w:rPr>
              <w:t>Д.Ю. Денисов</w:t>
            </w:r>
          </w:p>
        </w:tc>
      </w:tr>
      <w:tr w:rsidR="00EB3920" w:rsidRPr="00E531DE" w:rsidTr="00537F3D">
        <w:tc>
          <w:tcPr>
            <w:tcW w:w="3674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579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2457" w:type="dxa"/>
            <w:tcBorders>
              <w:top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78" w:type="dxa"/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</w:p>
        </w:tc>
        <w:tc>
          <w:tcPr>
            <w:tcW w:w="2551" w:type="dxa"/>
            <w:tcBorders>
              <w:top w:val="single" w:sz="2" w:space="0" w:color="auto"/>
            </w:tcBorders>
            <w:shd w:val="clear" w:color="auto" w:fill="auto"/>
          </w:tcPr>
          <w:p w:rsidR="00EB3920" w:rsidRPr="00E531DE" w:rsidRDefault="00EB3920" w:rsidP="00537F3D">
            <w:pPr>
              <w:spacing w:before="40" w:line="276" w:lineRule="auto"/>
              <w:rPr>
                <w:i/>
                <w:vertAlign w:val="superscript"/>
              </w:rPr>
            </w:pPr>
            <w:r w:rsidRPr="00E531DE">
              <w:rPr>
                <w:i/>
                <w:sz w:val="28"/>
                <w:szCs w:val="28"/>
                <w:vertAlign w:val="superscript"/>
              </w:rPr>
              <w:t>(расшифровка)</w:t>
            </w:r>
          </w:p>
        </w:tc>
      </w:tr>
    </w:tbl>
    <w:p w:rsidR="001F5523" w:rsidRPr="00E531DE" w:rsidRDefault="00EB3920" w:rsidP="00EB3920">
      <w:pPr>
        <w:tabs>
          <w:tab w:val="left" w:pos="709"/>
          <w:tab w:val="left" w:pos="2127"/>
          <w:tab w:val="left" w:pos="2977"/>
        </w:tabs>
        <w:spacing w:line="276" w:lineRule="auto"/>
        <w:jc w:val="right"/>
        <w:rPr>
          <w:sz w:val="2"/>
          <w:szCs w:val="2"/>
        </w:rPr>
      </w:pPr>
      <w:r>
        <w:rPr>
          <w:sz w:val="28"/>
          <w:szCs w:val="2"/>
        </w:rPr>
        <w:t>«</w:t>
      </w:r>
      <w:r w:rsidRPr="00216A29">
        <w:rPr>
          <w:sz w:val="28"/>
          <w:szCs w:val="2"/>
          <w:u w:val="single"/>
        </w:rPr>
        <w:tab/>
      </w:r>
      <w:r>
        <w:rPr>
          <w:sz w:val="28"/>
          <w:szCs w:val="2"/>
        </w:rPr>
        <w:t xml:space="preserve">» </w:t>
      </w:r>
      <w:r w:rsidRPr="00216A29">
        <w:rPr>
          <w:sz w:val="28"/>
          <w:szCs w:val="2"/>
          <w:u w:val="single"/>
        </w:rPr>
        <w:tab/>
      </w:r>
      <w:r>
        <w:rPr>
          <w:sz w:val="28"/>
          <w:szCs w:val="2"/>
          <w:u w:val="single"/>
        </w:rPr>
        <w:t xml:space="preserve"> </w:t>
      </w:r>
      <w:r w:rsidRPr="00216A29">
        <w:rPr>
          <w:sz w:val="28"/>
          <w:szCs w:val="2"/>
        </w:rPr>
        <w:t>20</w:t>
      </w:r>
      <w:r>
        <w:rPr>
          <w:sz w:val="28"/>
          <w:szCs w:val="2"/>
        </w:rPr>
        <w:t>2</w:t>
      </w:r>
      <w:r w:rsidRPr="00216A29">
        <w:rPr>
          <w:sz w:val="28"/>
          <w:szCs w:val="2"/>
          <w:u w:val="single"/>
        </w:rPr>
        <w:tab/>
      </w:r>
    </w:p>
    <w:sectPr w:rsidR="001F5523" w:rsidRPr="00E531DE" w:rsidSect="006809CD">
      <w:headerReference w:type="first" r:id="rId2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458" w:rsidRDefault="00210458" w:rsidP="001F5523">
      <w:r>
        <w:separator/>
      </w:r>
    </w:p>
  </w:endnote>
  <w:endnote w:type="continuationSeparator" w:id="0">
    <w:p w:rsidR="00210458" w:rsidRDefault="00210458" w:rsidP="001F5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9806063"/>
      <w:docPartObj>
        <w:docPartGallery w:val="Page Numbers (Bottom of Page)"/>
        <w:docPartUnique/>
      </w:docPartObj>
    </w:sdtPr>
    <w:sdtContent>
      <w:p w:rsidR="00CF7126" w:rsidRDefault="00CF7126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920">
          <w:rPr>
            <w:noProof/>
          </w:rPr>
          <w:t>34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1465984"/>
      <w:docPartObj>
        <w:docPartGallery w:val="Page Numbers (Bottom of Page)"/>
        <w:docPartUnique/>
      </w:docPartObj>
    </w:sdtPr>
    <w:sdtContent>
      <w:p w:rsidR="008B5224" w:rsidRDefault="008B5224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2BF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4936119"/>
      <w:docPartObj>
        <w:docPartGallery w:val="Page Numbers (Bottom of Page)"/>
        <w:docPartUnique/>
      </w:docPartObj>
    </w:sdtPr>
    <w:sdtContent>
      <w:p w:rsidR="00193B39" w:rsidRPr="0072283D" w:rsidRDefault="00193B39" w:rsidP="00346D9C">
        <w:pPr>
          <w:pStyle w:val="af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B3920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545091"/>
      <w:docPartObj>
        <w:docPartGallery w:val="Page Numbers (Bottom of Page)"/>
        <w:docPartUnique/>
      </w:docPartObj>
    </w:sdtPr>
    <w:sdtContent>
      <w:p w:rsidR="00193B39" w:rsidRDefault="00193B39" w:rsidP="00346D9C">
        <w:pPr>
          <w:pStyle w:val="af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B3920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458" w:rsidRDefault="00210458" w:rsidP="001F5523">
      <w:r>
        <w:separator/>
      </w:r>
    </w:p>
  </w:footnote>
  <w:footnote w:type="continuationSeparator" w:id="0">
    <w:p w:rsidR="00210458" w:rsidRDefault="00210458" w:rsidP="001F5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1F5523" w:rsidRDefault="00193B39" w:rsidP="001F5523">
    <w:pPr>
      <w:pStyle w:val="afa"/>
      <w:rPr>
        <w:szCs w:val="2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F10CFB" w:rsidRDefault="00193B39" w:rsidP="00CA4828">
    <w:pPr>
      <w:pStyle w:val="afa"/>
      <w:jc w:val="right"/>
      <w:rPr>
        <w:sz w:val="28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530090" w:rsidRDefault="00193B39" w:rsidP="00CA4828">
    <w:pPr>
      <w:pStyle w:val="afa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1F5523" w:rsidRDefault="00193B39" w:rsidP="001F5523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1F5523" w:rsidRDefault="00193B39" w:rsidP="001F5523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966FAD" w:rsidRDefault="00193B39" w:rsidP="00966FAD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F10CFB" w:rsidRDefault="00193B39" w:rsidP="003A0A87">
    <w:pPr>
      <w:pStyle w:val="afa"/>
      <w:tabs>
        <w:tab w:val="left" w:pos="7719"/>
        <w:tab w:val="right" w:pos="9638"/>
      </w:tabs>
      <w:rPr>
        <w:sz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C3356D" w:rsidRDefault="00193B39" w:rsidP="00C3356D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C3356D" w:rsidRDefault="00193B39" w:rsidP="00C3356D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C3356D" w:rsidRDefault="00193B39" w:rsidP="00C3356D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39" w:rsidRPr="005E1885" w:rsidRDefault="00193B39" w:rsidP="00CA4828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3FC05B5"/>
    <w:multiLevelType w:val="hybridMultilevel"/>
    <w:tmpl w:val="76425302"/>
    <w:lvl w:ilvl="0" w:tplc="F8A0A6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7181F"/>
    <w:multiLevelType w:val="hybridMultilevel"/>
    <w:tmpl w:val="09A442E0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827ADC"/>
    <w:multiLevelType w:val="hybridMultilevel"/>
    <w:tmpl w:val="3A762314"/>
    <w:lvl w:ilvl="0" w:tplc="5BAC64C4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08584B"/>
    <w:multiLevelType w:val="hybridMultilevel"/>
    <w:tmpl w:val="F1B08A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98343C2"/>
    <w:multiLevelType w:val="hybridMultilevel"/>
    <w:tmpl w:val="37287B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2314A63"/>
    <w:multiLevelType w:val="hybridMultilevel"/>
    <w:tmpl w:val="EDCC4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A1B4A"/>
    <w:multiLevelType w:val="hybridMultilevel"/>
    <w:tmpl w:val="1422AAF2"/>
    <w:lvl w:ilvl="0" w:tplc="0E9241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8915CBA"/>
    <w:multiLevelType w:val="hybridMultilevel"/>
    <w:tmpl w:val="88B033EA"/>
    <w:lvl w:ilvl="0" w:tplc="26C81BC8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C967E7B"/>
    <w:multiLevelType w:val="hybridMultilevel"/>
    <w:tmpl w:val="19B479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E0339EE"/>
    <w:multiLevelType w:val="hybridMultilevel"/>
    <w:tmpl w:val="B128C1F2"/>
    <w:lvl w:ilvl="0" w:tplc="E23A7E26">
      <w:start w:val="1"/>
      <w:numFmt w:val="decimal"/>
      <w:lvlText w:val="%1"/>
      <w:lvlJc w:val="left"/>
      <w:pPr>
        <w:ind w:left="2204" w:hanging="360"/>
      </w:pPr>
      <w:rPr>
        <w:rFonts w:hint="default"/>
      </w:rPr>
    </w:lvl>
    <w:lvl w:ilvl="1" w:tplc="7BCCACC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676086"/>
    <w:multiLevelType w:val="hybridMultilevel"/>
    <w:tmpl w:val="E13C367A"/>
    <w:lvl w:ilvl="0" w:tplc="46D8252E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4D32026"/>
    <w:multiLevelType w:val="hybridMultilevel"/>
    <w:tmpl w:val="237E17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6E744EE"/>
    <w:multiLevelType w:val="hybridMultilevel"/>
    <w:tmpl w:val="2C0ACA5E"/>
    <w:lvl w:ilvl="0" w:tplc="63F8AB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35F24F4"/>
    <w:multiLevelType w:val="hybridMultilevel"/>
    <w:tmpl w:val="BDCA97B4"/>
    <w:lvl w:ilvl="0" w:tplc="6BF2847C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0F9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D497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204B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6637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C485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54A60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D2A6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54FEF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F23E17"/>
    <w:multiLevelType w:val="hybridMultilevel"/>
    <w:tmpl w:val="62FCD278"/>
    <w:lvl w:ilvl="0" w:tplc="D86A076C">
      <w:start w:val="1"/>
      <w:numFmt w:val="decimal"/>
      <w:lvlText w:val="%1."/>
      <w:lvlJc w:val="left"/>
      <w:pPr>
        <w:ind w:left="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E0F69C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74164A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9E003E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325B1E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58E25E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EC523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26F230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3C11C4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DF2DB6"/>
    <w:multiLevelType w:val="hybridMultilevel"/>
    <w:tmpl w:val="B38EF7BC"/>
    <w:lvl w:ilvl="0" w:tplc="63F8AB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9E27F84"/>
    <w:multiLevelType w:val="hybridMultilevel"/>
    <w:tmpl w:val="FA6CA222"/>
    <w:lvl w:ilvl="0" w:tplc="0E72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4254FC"/>
    <w:multiLevelType w:val="hybridMultilevel"/>
    <w:tmpl w:val="03B449EE"/>
    <w:lvl w:ilvl="0" w:tplc="0E727F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CB563AF"/>
    <w:multiLevelType w:val="hybridMultilevel"/>
    <w:tmpl w:val="E15AE760"/>
    <w:lvl w:ilvl="0" w:tplc="4588EB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72085F"/>
    <w:multiLevelType w:val="hybridMultilevel"/>
    <w:tmpl w:val="2026AB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FA2050B"/>
    <w:multiLevelType w:val="hybridMultilevel"/>
    <w:tmpl w:val="2D9072D6"/>
    <w:lvl w:ilvl="0" w:tplc="0B96FC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80B5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C06B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1CC3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5213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5E075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FC87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3057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F2AA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E54906"/>
    <w:multiLevelType w:val="hybridMultilevel"/>
    <w:tmpl w:val="B114BF00"/>
    <w:lvl w:ilvl="0" w:tplc="0D804764">
      <w:start w:val="1"/>
      <w:numFmt w:val="bullet"/>
      <w:pStyle w:val="a0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 w15:restartNumberingAfterBreak="0">
    <w:nsid w:val="680854AF"/>
    <w:multiLevelType w:val="hybridMultilevel"/>
    <w:tmpl w:val="23B2AD5E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89B3752"/>
    <w:multiLevelType w:val="hybridMultilevel"/>
    <w:tmpl w:val="EE9EDAEE"/>
    <w:lvl w:ilvl="0" w:tplc="5BAC64C4">
      <w:start w:val="1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5"/>
  </w:num>
  <w:num w:numId="4">
    <w:abstractNumId w:val="15"/>
  </w:num>
  <w:num w:numId="5">
    <w:abstractNumId w:val="7"/>
  </w:num>
  <w:num w:numId="6">
    <w:abstractNumId w:val="24"/>
  </w:num>
  <w:num w:numId="7">
    <w:abstractNumId w:val="17"/>
  </w:num>
  <w:num w:numId="8">
    <w:abstractNumId w:val="9"/>
  </w:num>
  <w:num w:numId="9">
    <w:abstractNumId w:val="18"/>
  </w:num>
  <w:num w:numId="10">
    <w:abstractNumId w:val="12"/>
  </w:num>
  <w:num w:numId="11">
    <w:abstractNumId w:val="13"/>
  </w:num>
  <w:num w:numId="12">
    <w:abstractNumId w:val="16"/>
  </w:num>
  <w:num w:numId="13">
    <w:abstractNumId w:val="19"/>
  </w:num>
  <w:num w:numId="14">
    <w:abstractNumId w:val="14"/>
  </w:num>
  <w:num w:numId="15">
    <w:abstractNumId w:val="4"/>
  </w:num>
  <w:num w:numId="16">
    <w:abstractNumId w:val="5"/>
  </w:num>
  <w:num w:numId="17">
    <w:abstractNumId w:val="26"/>
  </w:num>
  <w:num w:numId="18">
    <w:abstractNumId w:val="23"/>
  </w:num>
  <w:num w:numId="19">
    <w:abstractNumId w:val="22"/>
  </w:num>
  <w:num w:numId="20">
    <w:abstractNumId w:val="6"/>
  </w:num>
  <w:num w:numId="21">
    <w:abstractNumId w:val="10"/>
  </w:num>
  <w:num w:numId="22">
    <w:abstractNumId w:val="8"/>
  </w:num>
  <w:num w:numId="23">
    <w:abstractNumId w:val="20"/>
  </w:num>
  <w:num w:numId="24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DC"/>
    <w:rsid w:val="00051BDE"/>
    <w:rsid w:val="000A28DD"/>
    <w:rsid w:val="000B3686"/>
    <w:rsid w:val="000B5021"/>
    <w:rsid w:val="000E1231"/>
    <w:rsid w:val="000E6BA9"/>
    <w:rsid w:val="000F0A62"/>
    <w:rsid w:val="00120B70"/>
    <w:rsid w:val="00135885"/>
    <w:rsid w:val="00137431"/>
    <w:rsid w:val="00141F2A"/>
    <w:rsid w:val="001543DF"/>
    <w:rsid w:val="001606C3"/>
    <w:rsid w:val="00170C26"/>
    <w:rsid w:val="00177821"/>
    <w:rsid w:val="00193B39"/>
    <w:rsid w:val="001A345F"/>
    <w:rsid w:val="001E3F13"/>
    <w:rsid w:val="001F051A"/>
    <w:rsid w:val="001F5523"/>
    <w:rsid w:val="002023A8"/>
    <w:rsid w:val="00210458"/>
    <w:rsid w:val="00213E71"/>
    <w:rsid w:val="00224A7E"/>
    <w:rsid w:val="00232E07"/>
    <w:rsid w:val="00247A3D"/>
    <w:rsid w:val="00253299"/>
    <w:rsid w:val="002B1F98"/>
    <w:rsid w:val="002B5409"/>
    <w:rsid w:val="002F7763"/>
    <w:rsid w:val="003071F0"/>
    <w:rsid w:val="00310C61"/>
    <w:rsid w:val="003300BA"/>
    <w:rsid w:val="00330538"/>
    <w:rsid w:val="003406AC"/>
    <w:rsid w:val="00346D9C"/>
    <w:rsid w:val="0036265D"/>
    <w:rsid w:val="00363D41"/>
    <w:rsid w:val="0037149C"/>
    <w:rsid w:val="003714BC"/>
    <w:rsid w:val="00382741"/>
    <w:rsid w:val="003A0A87"/>
    <w:rsid w:val="003A22F2"/>
    <w:rsid w:val="003B565E"/>
    <w:rsid w:val="003C2C32"/>
    <w:rsid w:val="003E0395"/>
    <w:rsid w:val="003E3AEF"/>
    <w:rsid w:val="003E5EA4"/>
    <w:rsid w:val="0040600D"/>
    <w:rsid w:val="00417940"/>
    <w:rsid w:val="00432BA6"/>
    <w:rsid w:val="00441EEE"/>
    <w:rsid w:val="00442148"/>
    <w:rsid w:val="004C38E0"/>
    <w:rsid w:val="004C3DE8"/>
    <w:rsid w:val="004D0A12"/>
    <w:rsid w:val="004E584D"/>
    <w:rsid w:val="00504487"/>
    <w:rsid w:val="00515DA6"/>
    <w:rsid w:val="0052682F"/>
    <w:rsid w:val="00554F04"/>
    <w:rsid w:val="00566ECF"/>
    <w:rsid w:val="00587047"/>
    <w:rsid w:val="0059046C"/>
    <w:rsid w:val="005B33F6"/>
    <w:rsid w:val="005E6D05"/>
    <w:rsid w:val="006213D7"/>
    <w:rsid w:val="0062768B"/>
    <w:rsid w:val="00627D0C"/>
    <w:rsid w:val="00630CB9"/>
    <w:rsid w:val="00640BE9"/>
    <w:rsid w:val="00644E91"/>
    <w:rsid w:val="00650EB3"/>
    <w:rsid w:val="00660A5C"/>
    <w:rsid w:val="00667245"/>
    <w:rsid w:val="006809CD"/>
    <w:rsid w:val="00680A54"/>
    <w:rsid w:val="00683E6C"/>
    <w:rsid w:val="00693BD5"/>
    <w:rsid w:val="006C271C"/>
    <w:rsid w:val="006D379F"/>
    <w:rsid w:val="006D512F"/>
    <w:rsid w:val="007324E5"/>
    <w:rsid w:val="00771902"/>
    <w:rsid w:val="00772DF9"/>
    <w:rsid w:val="00775599"/>
    <w:rsid w:val="00793586"/>
    <w:rsid w:val="0079626D"/>
    <w:rsid w:val="007C661E"/>
    <w:rsid w:val="00801C78"/>
    <w:rsid w:val="00861CBC"/>
    <w:rsid w:val="008705A1"/>
    <w:rsid w:val="008826C2"/>
    <w:rsid w:val="008B5224"/>
    <w:rsid w:val="00943E0B"/>
    <w:rsid w:val="00954FC7"/>
    <w:rsid w:val="00955210"/>
    <w:rsid w:val="00966FAD"/>
    <w:rsid w:val="00985267"/>
    <w:rsid w:val="00990926"/>
    <w:rsid w:val="009B2CD2"/>
    <w:rsid w:val="009C4C84"/>
    <w:rsid w:val="009C5A0F"/>
    <w:rsid w:val="009C7BEB"/>
    <w:rsid w:val="009E0911"/>
    <w:rsid w:val="009E46AB"/>
    <w:rsid w:val="009E6F5A"/>
    <w:rsid w:val="00A16C50"/>
    <w:rsid w:val="00A43F8C"/>
    <w:rsid w:val="00A536D2"/>
    <w:rsid w:val="00A70218"/>
    <w:rsid w:val="00A75D91"/>
    <w:rsid w:val="00AA148D"/>
    <w:rsid w:val="00AC5C60"/>
    <w:rsid w:val="00AD13EA"/>
    <w:rsid w:val="00B12070"/>
    <w:rsid w:val="00B23627"/>
    <w:rsid w:val="00B2778F"/>
    <w:rsid w:val="00B52497"/>
    <w:rsid w:val="00B565B5"/>
    <w:rsid w:val="00B60064"/>
    <w:rsid w:val="00B9286C"/>
    <w:rsid w:val="00BA7F04"/>
    <w:rsid w:val="00BB4E48"/>
    <w:rsid w:val="00BD4F72"/>
    <w:rsid w:val="00C05FB2"/>
    <w:rsid w:val="00C149E4"/>
    <w:rsid w:val="00C21E24"/>
    <w:rsid w:val="00C26162"/>
    <w:rsid w:val="00C3223F"/>
    <w:rsid w:val="00C3356D"/>
    <w:rsid w:val="00C3366F"/>
    <w:rsid w:val="00C35A08"/>
    <w:rsid w:val="00C53AE5"/>
    <w:rsid w:val="00C60DDC"/>
    <w:rsid w:val="00C726B4"/>
    <w:rsid w:val="00C72F15"/>
    <w:rsid w:val="00C867C9"/>
    <w:rsid w:val="00C9321C"/>
    <w:rsid w:val="00CA0C55"/>
    <w:rsid w:val="00CA4828"/>
    <w:rsid w:val="00CC2668"/>
    <w:rsid w:val="00CC5547"/>
    <w:rsid w:val="00CC7D53"/>
    <w:rsid w:val="00CD3238"/>
    <w:rsid w:val="00CF7126"/>
    <w:rsid w:val="00CF7892"/>
    <w:rsid w:val="00D403CC"/>
    <w:rsid w:val="00D6045A"/>
    <w:rsid w:val="00D75DEE"/>
    <w:rsid w:val="00D87F48"/>
    <w:rsid w:val="00DD761A"/>
    <w:rsid w:val="00E066DE"/>
    <w:rsid w:val="00E379C3"/>
    <w:rsid w:val="00E37A9B"/>
    <w:rsid w:val="00E437AF"/>
    <w:rsid w:val="00E60EA6"/>
    <w:rsid w:val="00E6316A"/>
    <w:rsid w:val="00E63423"/>
    <w:rsid w:val="00E64FC8"/>
    <w:rsid w:val="00E862E2"/>
    <w:rsid w:val="00EA503F"/>
    <w:rsid w:val="00EB3920"/>
    <w:rsid w:val="00EC0DE4"/>
    <w:rsid w:val="00EF0AE5"/>
    <w:rsid w:val="00EF1921"/>
    <w:rsid w:val="00F03512"/>
    <w:rsid w:val="00F13630"/>
    <w:rsid w:val="00F1676A"/>
    <w:rsid w:val="00F17E6E"/>
    <w:rsid w:val="00F51F49"/>
    <w:rsid w:val="00F55E43"/>
    <w:rsid w:val="00F6090F"/>
    <w:rsid w:val="00F74E84"/>
    <w:rsid w:val="00F82D12"/>
    <w:rsid w:val="00F90D4D"/>
    <w:rsid w:val="00F95442"/>
    <w:rsid w:val="00FA28FF"/>
    <w:rsid w:val="00FC1EDF"/>
    <w:rsid w:val="00FC7013"/>
    <w:rsid w:val="00FD5B01"/>
    <w:rsid w:val="00FE3486"/>
    <w:rsid w:val="00FF09F9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FB306"/>
  <w15:docId w15:val="{E0E596B7-975D-42F2-B1A1-FA896EA0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60DDC"/>
    <w:pPr>
      <w:widowControl w:val="0"/>
      <w:spacing w:line="240" w:lineRule="auto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650E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 Знак Знак"/>
    <w:next w:val="a1"/>
    <w:link w:val="20"/>
    <w:unhideWhenUsed/>
    <w:qFormat/>
    <w:rsid w:val="006809CD"/>
    <w:pPr>
      <w:keepNext/>
      <w:keepLines/>
      <w:spacing w:after="12" w:line="249" w:lineRule="auto"/>
      <w:ind w:left="1798" w:hanging="10"/>
      <w:jc w:val="center"/>
      <w:outlineLvl w:val="1"/>
    </w:pPr>
    <w:rPr>
      <w:rFonts w:eastAsia="Times New Roman"/>
      <w:b/>
      <w:color w:val="000000"/>
      <w:szCs w:val="22"/>
      <w:lang w:val="en-US"/>
    </w:rPr>
  </w:style>
  <w:style w:type="paragraph" w:styleId="3">
    <w:name w:val="heading 3"/>
    <w:next w:val="a1"/>
    <w:link w:val="30"/>
    <w:unhideWhenUsed/>
    <w:qFormat/>
    <w:rsid w:val="006809CD"/>
    <w:pPr>
      <w:keepNext/>
      <w:keepLines/>
      <w:spacing w:after="12" w:line="249" w:lineRule="auto"/>
      <w:ind w:left="1798" w:hanging="10"/>
      <w:jc w:val="center"/>
      <w:outlineLvl w:val="2"/>
    </w:pPr>
    <w:rPr>
      <w:rFonts w:eastAsia="Times New Roman"/>
      <w:b/>
      <w:color w:val="000000"/>
      <w:szCs w:val="22"/>
      <w:lang w:val="en-US"/>
    </w:rPr>
  </w:style>
  <w:style w:type="paragraph" w:styleId="4">
    <w:name w:val="heading 4"/>
    <w:basedOn w:val="a1"/>
    <w:next w:val="a1"/>
    <w:link w:val="40"/>
    <w:unhideWhenUsed/>
    <w:qFormat/>
    <w:rsid w:val="006809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qFormat/>
    <w:rsid w:val="001F5523"/>
    <w:pPr>
      <w:widowControl/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1F5523"/>
    <w:pPr>
      <w:widowControl/>
      <w:spacing w:before="240" w:after="60"/>
      <w:jc w:val="left"/>
      <w:outlineLvl w:val="5"/>
    </w:pPr>
    <w:rPr>
      <w:b/>
      <w:bCs/>
      <w:sz w:val="22"/>
      <w:szCs w:val="22"/>
    </w:rPr>
  </w:style>
  <w:style w:type="paragraph" w:styleId="8">
    <w:name w:val="heading 8"/>
    <w:basedOn w:val="a1"/>
    <w:next w:val="a1"/>
    <w:link w:val="80"/>
    <w:semiHidden/>
    <w:unhideWhenUsed/>
    <w:qFormat/>
    <w:rsid w:val="001F5523"/>
    <w:pPr>
      <w:widowControl/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qFormat/>
    <w:rsid w:val="001F5523"/>
    <w:pPr>
      <w:widowControl/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rsid w:val="00C60DDC"/>
    <w:pPr>
      <w:widowControl/>
      <w:jc w:val="left"/>
    </w:pPr>
    <w:rPr>
      <w:i/>
      <w:iCs/>
    </w:rPr>
  </w:style>
  <w:style w:type="character" w:customStyle="1" w:styleId="a6">
    <w:name w:val="Основной текст Знак"/>
    <w:basedOn w:val="a2"/>
    <w:link w:val="a5"/>
    <w:rsid w:val="00C60DDC"/>
    <w:rPr>
      <w:rFonts w:eastAsia="Times New Roman"/>
      <w:i/>
      <w:iCs/>
      <w:sz w:val="24"/>
      <w:szCs w:val="24"/>
      <w:lang w:eastAsia="ru-RU"/>
    </w:rPr>
  </w:style>
  <w:style w:type="paragraph" w:styleId="a7">
    <w:name w:val="Balloon Text"/>
    <w:basedOn w:val="a1"/>
    <w:link w:val="a8"/>
    <w:uiPriority w:val="99"/>
    <w:semiHidden/>
    <w:unhideWhenUsed/>
    <w:rsid w:val="00C60D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C60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aliases w:val=" Знак Знак Знак1"/>
    <w:basedOn w:val="a2"/>
    <w:link w:val="2"/>
    <w:rsid w:val="006809CD"/>
    <w:rPr>
      <w:rFonts w:eastAsia="Times New Roman"/>
      <w:b/>
      <w:color w:val="000000"/>
      <w:szCs w:val="22"/>
      <w:lang w:val="en-US"/>
    </w:rPr>
  </w:style>
  <w:style w:type="character" w:customStyle="1" w:styleId="30">
    <w:name w:val="Заголовок 3 Знак"/>
    <w:basedOn w:val="a2"/>
    <w:link w:val="3"/>
    <w:rsid w:val="006809CD"/>
    <w:rPr>
      <w:rFonts w:eastAsia="Times New Roman"/>
      <w:b/>
      <w:color w:val="000000"/>
      <w:szCs w:val="22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6809C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s52">
    <w:name w:val="s_52"/>
    <w:basedOn w:val="a1"/>
    <w:rsid w:val="006809CD"/>
    <w:pPr>
      <w:widowControl/>
      <w:spacing w:before="100" w:beforeAutospacing="1" w:after="100" w:afterAutospacing="1"/>
      <w:jc w:val="left"/>
    </w:pPr>
  </w:style>
  <w:style w:type="character" w:styleId="a9">
    <w:name w:val="Hyperlink"/>
    <w:basedOn w:val="a2"/>
    <w:uiPriority w:val="99"/>
    <w:unhideWhenUsed/>
    <w:rsid w:val="006809CD"/>
    <w:rPr>
      <w:color w:val="0000FF"/>
      <w:u w:val="single"/>
    </w:rPr>
  </w:style>
  <w:style w:type="paragraph" w:customStyle="1" w:styleId="s1">
    <w:name w:val="s_1"/>
    <w:basedOn w:val="a1"/>
    <w:rsid w:val="00E60EA6"/>
    <w:pPr>
      <w:widowControl/>
      <w:spacing w:before="100" w:beforeAutospacing="1" w:after="100" w:afterAutospacing="1"/>
      <w:jc w:val="left"/>
    </w:pPr>
  </w:style>
  <w:style w:type="paragraph" w:customStyle="1" w:styleId="s22">
    <w:name w:val="s_22"/>
    <w:basedOn w:val="a1"/>
    <w:rsid w:val="00E60EA6"/>
    <w:pPr>
      <w:widowControl/>
      <w:spacing w:before="100" w:beforeAutospacing="1" w:after="100" w:afterAutospacing="1"/>
      <w:jc w:val="left"/>
    </w:pPr>
  </w:style>
  <w:style w:type="paragraph" w:styleId="aa">
    <w:name w:val="List Paragraph"/>
    <w:basedOn w:val="a1"/>
    <w:link w:val="ab"/>
    <w:uiPriority w:val="34"/>
    <w:qFormat/>
    <w:rsid w:val="00253299"/>
    <w:pPr>
      <w:ind w:left="720"/>
      <w:contextualSpacing/>
    </w:pPr>
  </w:style>
  <w:style w:type="paragraph" w:customStyle="1" w:styleId="a">
    <w:name w:val="!!"/>
    <w:basedOn w:val="aa"/>
    <w:link w:val="ac"/>
    <w:qFormat/>
    <w:rsid w:val="00253299"/>
    <w:pPr>
      <w:numPr>
        <w:numId w:val="1"/>
      </w:numPr>
      <w:tabs>
        <w:tab w:val="left" w:pos="1134"/>
      </w:tabs>
      <w:spacing w:line="360" w:lineRule="auto"/>
      <w:ind w:left="0" w:firstLine="851"/>
      <w:jc w:val="both"/>
    </w:pPr>
    <w:rPr>
      <w:sz w:val="28"/>
    </w:rPr>
  </w:style>
  <w:style w:type="character" w:customStyle="1" w:styleId="10">
    <w:name w:val="Заголовок 1 Знак"/>
    <w:basedOn w:val="a2"/>
    <w:link w:val="1"/>
    <w:rsid w:val="00650EB3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ab">
    <w:name w:val="Абзац списка Знак"/>
    <w:basedOn w:val="a2"/>
    <w:link w:val="aa"/>
    <w:uiPriority w:val="34"/>
    <w:rsid w:val="00253299"/>
    <w:rPr>
      <w:rFonts w:eastAsia="Times New Roman"/>
      <w:sz w:val="24"/>
      <w:szCs w:val="24"/>
      <w:lang w:eastAsia="ru-RU"/>
    </w:rPr>
  </w:style>
  <w:style w:type="character" w:customStyle="1" w:styleId="ac">
    <w:name w:val="!! Знак"/>
    <w:basedOn w:val="ab"/>
    <w:link w:val="a"/>
    <w:rsid w:val="00253299"/>
    <w:rPr>
      <w:rFonts w:eastAsia="Times New Roman"/>
      <w:sz w:val="24"/>
      <w:szCs w:val="24"/>
      <w:lang w:eastAsia="ru-RU"/>
    </w:rPr>
  </w:style>
  <w:style w:type="paragraph" w:customStyle="1" w:styleId="a0">
    <w:name w:val="!перечисление!!"/>
    <w:basedOn w:val="a1"/>
    <w:link w:val="ad"/>
    <w:qFormat/>
    <w:rsid w:val="00A43F8C"/>
    <w:pPr>
      <w:widowControl/>
      <w:numPr>
        <w:numId w:val="3"/>
      </w:numPr>
      <w:tabs>
        <w:tab w:val="left" w:pos="1134"/>
      </w:tabs>
      <w:spacing w:line="276" w:lineRule="auto"/>
      <w:ind w:left="0" w:firstLine="709"/>
      <w:jc w:val="both"/>
    </w:pPr>
    <w:rPr>
      <w:sz w:val="28"/>
      <w:szCs w:val="28"/>
    </w:rPr>
  </w:style>
  <w:style w:type="character" w:customStyle="1" w:styleId="ad">
    <w:name w:val="!перечисление!! Знак"/>
    <w:link w:val="a0"/>
    <w:rsid w:val="00A43F8C"/>
    <w:rPr>
      <w:rFonts w:eastAsia="Times New Roman"/>
    </w:rPr>
  </w:style>
  <w:style w:type="character" w:customStyle="1" w:styleId="50">
    <w:name w:val="Заголовок 5 Знак"/>
    <w:basedOn w:val="a2"/>
    <w:link w:val="5"/>
    <w:rsid w:val="001F5523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F5523"/>
    <w:rPr>
      <w:rFonts w:eastAsia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basedOn w:val="a2"/>
    <w:link w:val="8"/>
    <w:semiHidden/>
    <w:rsid w:val="001F5523"/>
    <w:rPr>
      <w:rFonts w:ascii="Calibri" w:eastAsia="Times New Roman" w:hAnsi="Calibr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1F5523"/>
    <w:rPr>
      <w:rFonts w:ascii="Cambria" w:eastAsia="Times New Roman" w:hAnsi="Cambria"/>
      <w:sz w:val="22"/>
      <w:szCs w:val="22"/>
    </w:rPr>
  </w:style>
  <w:style w:type="character" w:customStyle="1" w:styleId="21">
    <w:name w:val="Заголовок 2 Знак1"/>
    <w:aliases w:val="Заголовок 2 Знак Знак, Знак Знак Знак"/>
    <w:rsid w:val="001F5523"/>
    <w:rPr>
      <w:b/>
      <w:bCs/>
      <w:iCs/>
      <w:sz w:val="28"/>
      <w:szCs w:val="28"/>
    </w:rPr>
  </w:style>
  <w:style w:type="character" w:styleId="ae">
    <w:name w:val="endnote reference"/>
    <w:semiHidden/>
    <w:rsid w:val="001F5523"/>
    <w:rPr>
      <w:sz w:val="16"/>
      <w:szCs w:val="16"/>
      <w:vertAlign w:val="superscript"/>
    </w:rPr>
  </w:style>
  <w:style w:type="character" w:styleId="af">
    <w:name w:val="annotation reference"/>
    <w:semiHidden/>
    <w:rsid w:val="001F5523"/>
    <w:rPr>
      <w:sz w:val="16"/>
      <w:szCs w:val="16"/>
    </w:rPr>
  </w:style>
  <w:style w:type="paragraph" w:styleId="af0">
    <w:name w:val="footnote text"/>
    <w:basedOn w:val="a1"/>
    <w:link w:val="af1"/>
    <w:semiHidden/>
    <w:rsid w:val="001F5523"/>
    <w:pPr>
      <w:widowControl/>
      <w:jc w:val="left"/>
    </w:pPr>
    <w:rPr>
      <w:sz w:val="20"/>
      <w:szCs w:val="20"/>
    </w:rPr>
  </w:style>
  <w:style w:type="character" w:customStyle="1" w:styleId="af1">
    <w:name w:val="Текст сноски Знак"/>
    <w:basedOn w:val="a2"/>
    <w:link w:val="af0"/>
    <w:semiHidden/>
    <w:rsid w:val="001F5523"/>
    <w:rPr>
      <w:rFonts w:eastAsia="Times New Roman"/>
      <w:sz w:val="20"/>
      <w:szCs w:val="20"/>
      <w:lang w:eastAsia="ru-RU"/>
    </w:rPr>
  </w:style>
  <w:style w:type="character" w:styleId="af2">
    <w:name w:val="footnote reference"/>
    <w:semiHidden/>
    <w:rsid w:val="001F5523"/>
    <w:rPr>
      <w:vertAlign w:val="superscript"/>
    </w:rPr>
  </w:style>
  <w:style w:type="paragraph" w:styleId="af3">
    <w:name w:val="Normal (Web)"/>
    <w:aliases w:val="Обычный (веб) Знак Знак Знак"/>
    <w:basedOn w:val="a1"/>
    <w:rsid w:val="001F5523"/>
    <w:pPr>
      <w:widowControl/>
      <w:spacing w:before="100" w:beforeAutospacing="1" w:after="100" w:afterAutospacing="1"/>
      <w:jc w:val="left"/>
    </w:pPr>
  </w:style>
  <w:style w:type="paragraph" w:customStyle="1" w:styleId="FR1">
    <w:name w:val="FR1"/>
    <w:rsid w:val="001F5523"/>
    <w:pPr>
      <w:widowControl w:val="0"/>
      <w:spacing w:line="240" w:lineRule="auto"/>
      <w:ind w:firstLine="0"/>
      <w:jc w:val="center"/>
    </w:pPr>
    <w:rPr>
      <w:rFonts w:eastAsia="Times New Roman"/>
      <w:snapToGrid w:val="0"/>
      <w:sz w:val="32"/>
      <w:szCs w:val="20"/>
      <w:lang w:eastAsia="ru-RU"/>
    </w:rPr>
  </w:style>
  <w:style w:type="paragraph" w:styleId="af4">
    <w:name w:val="footer"/>
    <w:basedOn w:val="a1"/>
    <w:link w:val="af5"/>
    <w:uiPriority w:val="99"/>
    <w:rsid w:val="001F5523"/>
    <w:pPr>
      <w:widowControl/>
      <w:tabs>
        <w:tab w:val="center" w:pos="4677"/>
        <w:tab w:val="right" w:pos="9355"/>
      </w:tabs>
      <w:jc w:val="left"/>
    </w:pPr>
  </w:style>
  <w:style w:type="character" w:customStyle="1" w:styleId="af5">
    <w:name w:val="Нижний колонтитул Знак"/>
    <w:basedOn w:val="a2"/>
    <w:link w:val="af4"/>
    <w:uiPriority w:val="99"/>
    <w:rsid w:val="001F5523"/>
    <w:rPr>
      <w:rFonts w:eastAsia="Times New Roman"/>
      <w:sz w:val="24"/>
      <w:szCs w:val="24"/>
    </w:rPr>
  </w:style>
  <w:style w:type="character" w:styleId="af6">
    <w:name w:val="page number"/>
    <w:basedOn w:val="a2"/>
    <w:rsid w:val="001F5523"/>
  </w:style>
  <w:style w:type="table" w:styleId="af7">
    <w:name w:val="Table Grid"/>
    <w:basedOn w:val="a3"/>
    <w:uiPriority w:val="59"/>
    <w:rsid w:val="001F5523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1"/>
    <w:link w:val="32"/>
    <w:rsid w:val="001F5523"/>
    <w:pPr>
      <w:widowControl/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1F5523"/>
    <w:rPr>
      <w:rFonts w:eastAsia="Times New Roman"/>
      <w:sz w:val="16"/>
      <w:szCs w:val="16"/>
      <w:lang w:eastAsia="ru-RU"/>
    </w:rPr>
  </w:style>
  <w:style w:type="paragraph" w:styleId="22">
    <w:name w:val="Body Text Indent 2"/>
    <w:basedOn w:val="a1"/>
    <w:link w:val="23"/>
    <w:rsid w:val="001F5523"/>
    <w:pPr>
      <w:widowControl/>
      <w:spacing w:after="120" w:line="480" w:lineRule="auto"/>
      <w:ind w:left="283"/>
      <w:jc w:val="left"/>
    </w:pPr>
    <w:rPr>
      <w:sz w:val="20"/>
      <w:szCs w:val="20"/>
    </w:rPr>
  </w:style>
  <w:style w:type="character" w:customStyle="1" w:styleId="23">
    <w:name w:val="Основной текст с отступом 2 Знак"/>
    <w:basedOn w:val="a2"/>
    <w:link w:val="22"/>
    <w:rsid w:val="001F5523"/>
    <w:rPr>
      <w:rFonts w:eastAsia="Times New Roman"/>
      <w:sz w:val="20"/>
      <w:szCs w:val="20"/>
      <w:lang w:eastAsia="ru-RU"/>
    </w:rPr>
  </w:style>
  <w:style w:type="paragraph" w:styleId="33">
    <w:name w:val="Body Text 3"/>
    <w:basedOn w:val="a1"/>
    <w:link w:val="34"/>
    <w:rsid w:val="001F5523"/>
    <w:pPr>
      <w:widowControl/>
      <w:jc w:val="left"/>
    </w:pPr>
    <w:rPr>
      <w:szCs w:val="20"/>
    </w:rPr>
  </w:style>
  <w:style w:type="character" w:customStyle="1" w:styleId="34">
    <w:name w:val="Основной текст 3 Знак"/>
    <w:basedOn w:val="a2"/>
    <w:link w:val="33"/>
    <w:rsid w:val="001F5523"/>
    <w:rPr>
      <w:rFonts w:eastAsia="Times New Roman"/>
      <w:sz w:val="24"/>
      <w:szCs w:val="20"/>
      <w:lang w:eastAsia="ru-RU"/>
    </w:rPr>
  </w:style>
  <w:style w:type="paragraph" w:styleId="af8">
    <w:name w:val="Plain Text"/>
    <w:basedOn w:val="a1"/>
    <w:link w:val="af9"/>
    <w:rsid w:val="001F5523"/>
    <w:pPr>
      <w:widowControl/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2"/>
    <w:link w:val="af8"/>
    <w:rsid w:val="001F552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header"/>
    <w:basedOn w:val="a1"/>
    <w:link w:val="afb"/>
    <w:rsid w:val="001F5523"/>
    <w:pPr>
      <w:widowControl/>
      <w:tabs>
        <w:tab w:val="center" w:pos="4677"/>
        <w:tab w:val="right" w:pos="9355"/>
      </w:tabs>
      <w:jc w:val="left"/>
    </w:pPr>
    <w:rPr>
      <w:sz w:val="20"/>
      <w:szCs w:val="20"/>
    </w:rPr>
  </w:style>
  <w:style w:type="character" w:customStyle="1" w:styleId="afb">
    <w:name w:val="Верхний колонтитул Знак"/>
    <w:basedOn w:val="a2"/>
    <w:link w:val="afa"/>
    <w:rsid w:val="001F5523"/>
    <w:rPr>
      <w:rFonts w:eastAsia="Times New Roman"/>
      <w:sz w:val="20"/>
      <w:szCs w:val="20"/>
      <w:lang w:eastAsia="ru-RU"/>
    </w:rPr>
  </w:style>
  <w:style w:type="paragraph" w:customStyle="1" w:styleId="11">
    <w:name w:val="Обычный1"/>
    <w:rsid w:val="001F5523"/>
    <w:pPr>
      <w:widowControl w:val="0"/>
      <w:spacing w:line="240" w:lineRule="auto"/>
      <w:ind w:firstLine="380"/>
    </w:pPr>
    <w:rPr>
      <w:rFonts w:eastAsia="Times New Roman"/>
      <w:snapToGrid w:val="0"/>
      <w:sz w:val="24"/>
      <w:szCs w:val="20"/>
      <w:lang w:eastAsia="ru-RU"/>
    </w:rPr>
  </w:style>
  <w:style w:type="paragraph" w:styleId="afc">
    <w:name w:val="Body Text Indent"/>
    <w:basedOn w:val="a1"/>
    <w:link w:val="afd"/>
    <w:rsid w:val="001F5523"/>
    <w:pPr>
      <w:widowControl/>
      <w:spacing w:after="120"/>
      <w:ind w:left="283"/>
      <w:jc w:val="left"/>
    </w:pPr>
  </w:style>
  <w:style w:type="character" w:customStyle="1" w:styleId="afd">
    <w:name w:val="Основной текст с отступом Знак"/>
    <w:basedOn w:val="a2"/>
    <w:link w:val="afc"/>
    <w:rsid w:val="001F5523"/>
    <w:rPr>
      <w:rFonts w:eastAsia="Times New Roman"/>
      <w:sz w:val="24"/>
      <w:szCs w:val="24"/>
      <w:lang w:eastAsia="ru-RU"/>
    </w:rPr>
  </w:style>
  <w:style w:type="paragraph" w:styleId="afe">
    <w:name w:val="Title"/>
    <w:basedOn w:val="a1"/>
    <w:link w:val="aff"/>
    <w:qFormat/>
    <w:rsid w:val="001F5523"/>
    <w:pPr>
      <w:widowControl/>
    </w:pPr>
    <w:rPr>
      <w:b/>
      <w:bCs/>
      <w:sz w:val="28"/>
    </w:rPr>
  </w:style>
  <w:style w:type="character" w:customStyle="1" w:styleId="aff">
    <w:name w:val="Заголовок Знак"/>
    <w:basedOn w:val="a2"/>
    <w:link w:val="afe"/>
    <w:rsid w:val="001F5523"/>
    <w:rPr>
      <w:rFonts w:eastAsia="Times New Roman"/>
      <w:b/>
      <w:bCs/>
      <w:szCs w:val="24"/>
      <w:lang w:eastAsia="ru-RU"/>
    </w:rPr>
  </w:style>
  <w:style w:type="paragraph" w:customStyle="1" w:styleId="fr10">
    <w:name w:val="fr1"/>
    <w:basedOn w:val="a1"/>
    <w:rsid w:val="001F5523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</w:rPr>
  </w:style>
  <w:style w:type="character" w:customStyle="1" w:styleId="aff0">
    <w:name w:val="Знак"/>
    <w:rsid w:val="001F552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annotation text"/>
    <w:basedOn w:val="a1"/>
    <w:link w:val="aff2"/>
    <w:semiHidden/>
    <w:rsid w:val="001F5523"/>
    <w:pPr>
      <w:widowControl/>
      <w:jc w:val="left"/>
    </w:pPr>
    <w:rPr>
      <w:sz w:val="20"/>
      <w:szCs w:val="20"/>
    </w:rPr>
  </w:style>
  <w:style w:type="character" w:customStyle="1" w:styleId="aff2">
    <w:name w:val="Текст примечания Знак"/>
    <w:basedOn w:val="a2"/>
    <w:link w:val="aff1"/>
    <w:semiHidden/>
    <w:rsid w:val="001F5523"/>
    <w:rPr>
      <w:rFonts w:eastAsia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552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5523"/>
    <w:rPr>
      <w:rFonts w:eastAsia="Times New Roman"/>
      <w:b/>
      <w:bCs/>
      <w:sz w:val="20"/>
      <w:szCs w:val="20"/>
      <w:lang w:eastAsia="ru-RU"/>
    </w:rPr>
  </w:style>
  <w:style w:type="paragraph" w:styleId="aff5">
    <w:name w:val="Subtitle"/>
    <w:basedOn w:val="a1"/>
    <w:link w:val="aff6"/>
    <w:qFormat/>
    <w:rsid w:val="001F5523"/>
    <w:pPr>
      <w:widowControl/>
    </w:pPr>
    <w:rPr>
      <w:sz w:val="36"/>
    </w:rPr>
  </w:style>
  <w:style w:type="character" w:customStyle="1" w:styleId="aff6">
    <w:name w:val="Подзаголовок Знак"/>
    <w:basedOn w:val="a2"/>
    <w:link w:val="aff5"/>
    <w:rsid w:val="001F5523"/>
    <w:rPr>
      <w:rFonts w:eastAsia="Times New Roman"/>
      <w:sz w:val="36"/>
      <w:szCs w:val="24"/>
    </w:rPr>
  </w:style>
  <w:style w:type="character" w:customStyle="1" w:styleId="FontStyle22">
    <w:name w:val="Font Style22"/>
    <w:rsid w:val="001F5523"/>
    <w:rPr>
      <w:rFonts w:ascii="Times New Roman" w:hAnsi="Times New Roman" w:cs="Times New Roman" w:hint="default"/>
      <w:sz w:val="20"/>
      <w:szCs w:val="20"/>
    </w:rPr>
  </w:style>
  <w:style w:type="paragraph" w:styleId="24">
    <w:name w:val="Body Text 2"/>
    <w:basedOn w:val="a1"/>
    <w:link w:val="25"/>
    <w:rsid w:val="001F5523"/>
    <w:pPr>
      <w:widowControl/>
      <w:spacing w:after="120" w:line="480" w:lineRule="auto"/>
      <w:jc w:val="left"/>
    </w:pPr>
  </w:style>
  <w:style w:type="character" w:customStyle="1" w:styleId="25">
    <w:name w:val="Основной текст 2 Знак"/>
    <w:basedOn w:val="a2"/>
    <w:link w:val="24"/>
    <w:rsid w:val="001F5523"/>
    <w:rPr>
      <w:rFonts w:eastAsia="Times New Roman"/>
      <w:sz w:val="24"/>
      <w:szCs w:val="24"/>
    </w:rPr>
  </w:style>
  <w:style w:type="paragraph" w:customStyle="1" w:styleId="p">
    <w:name w:val="p"/>
    <w:basedOn w:val="a1"/>
    <w:rsid w:val="001F5523"/>
    <w:pPr>
      <w:widowControl/>
      <w:spacing w:before="75" w:after="75"/>
      <w:ind w:left="75" w:right="75"/>
      <w:jc w:val="both"/>
    </w:pPr>
    <w:rPr>
      <w:rFonts w:ascii="Verdana" w:hAnsi="Verdana" w:cs="Verdana"/>
      <w:sz w:val="20"/>
      <w:szCs w:val="20"/>
    </w:rPr>
  </w:style>
  <w:style w:type="paragraph" w:customStyle="1" w:styleId="ConsPlusNormal">
    <w:name w:val="ConsPlusNormal"/>
    <w:rsid w:val="001F5523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Стиль1"/>
    <w:basedOn w:val="a1"/>
    <w:rsid w:val="001F5523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aff7">
    <w:name w:val="ВКР!!!"/>
    <w:basedOn w:val="a1"/>
    <w:link w:val="aff8"/>
    <w:qFormat/>
    <w:rsid w:val="001F5523"/>
    <w:pPr>
      <w:widowControl/>
      <w:spacing w:line="360" w:lineRule="auto"/>
      <w:ind w:firstLine="709"/>
      <w:jc w:val="both"/>
    </w:pPr>
    <w:rPr>
      <w:rFonts w:eastAsia="Calibri"/>
      <w:color w:val="000000"/>
      <w:sz w:val="28"/>
      <w:szCs w:val="22"/>
      <w:lang w:eastAsia="en-US"/>
    </w:rPr>
  </w:style>
  <w:style w:type="character" w:customStyle="1" w:styleId="aff8">
    <w:name w:val="ВКР!!! Знак"/>
    <w:link w:val="aff7"/>
    <w:rsid w:val="001F5523"/>
    <w:rPr>
      <w:rFonts w:eastAsia="Calibri"/>
      <w:color w:val="000000"/>
      <w:szCs w:val="22"/>
    </w:rPr>
  </w:style>
  <w:style w:type="paragraph" w:customStyle="1" w:styleId="aff9">
    <w:name w:val="!!!!ТАБЛИИЦА !!!!!"/>
    <w:basedOn w:val="a1"/>
    <w:link w:val="affa"/>
    <w:rsid w:val="001F5523"/>
    <w:pPr>
      <w:widowControl/>
      <w:spacing w:line="276" w:lineRule="auto"/>
      <w:jc w:val="both"/>
    </w:pPr>
    <w:rPr>
      <w:rFonts w:eastAsia="Calibri"/>
      <w:color w:val="000000"/>
      <w:szCs w:val="22"/>
      <w:lang w:eastAsia="ar-SA"/>
    </w:rPr>
  </w:style>
  <w:style w:type="character" w:customStyle="1" w:styleId="affa">
    <w:name w:val="!!!!ТАБЛИИЦА !!!!! Знак"/>
    <w:link w:val="aff9"/>
    <w:rsid w:val="001F5523"/>
    <w:rPr>
      <w:rFonts w:eastAsia="Calibri"/>
      <w:color w:val="000000"/>
      <w:sz w:val="24"/>
      <w:szCs w:val="22"/>
      <w:lang w:eastAsia="ar-SA"/>
    </w:rPr>
  </w:style>
  <w:style w:type="paragraph" w:customStyle="1" w:styleId="affb">
    <w:name w:val="*КЭШ"/>
    <w:basedOn w:val="a1"/>
    <w:link w:val="affc"/>
    <w:qFormat/>
    <w:rsid w:val="001F5523"/>
    <w:pPr>
      <w:widowControl/>
    </w:pPr>
    <w:rPr>
      <w:rFonts w:eastAsia="Calibri"/>
      <w:color w:val="000000"/>
      <w:szCs w:val="22"/>
      <w:lang w:eastAsia="en-US"/>
    </w:rPr>
  </w:style>
  <w:style w:type="character" w:customStyle="1" w:styleId="affc">
    <w:name w:val="*КЭШ Знак"/>
    <w:link w:val="affb"/>
    <w:rsid w:val="001F5523"/>
    <w:rPr>
      <w:rFonts w:eastAsia="Calibri"/>
      <w:color w:val="000000"/>
      <w:sz w:val="24"/>
      <w:szCs w:val="22"/>
    </w:rPr>
  </w:style>
  <w:style w:type="character" w:customStyle="1" w:styleId="apple-converted-space">
    <w:name w:val="apple-converted-space"/>
    <w:basedOn w:val="a2"/>
    <w:rsid w:val="001F5523"/>
  </w:style>
  <w:style w:type="paragraph" w:styleId="affd">
    <w:name w:val="TOC Heading"/>
    <w:basedOn w:val="1"/>
    <w:next w:val="a1"/>
    <w:uiPriority w:val="39"/>
    <w:unhideWhenUsed/>
    <w:qFormat/>
    <w:rsid w:val="001F5523"/>
    <w:pPr>
      <w:widowControl/>
      <w:spacing w:line="276" w:lineRule="auto"/>
      <w:ind w:firstLine="709"/>
      <w:jc w:val="both"/>
      <w:outlineLvl w:val="9"/>
    </w:pPr>
    <w:rPr>
      <w:rFonts w:ascii="Cambria" w:eastAsia="Times New Roman" w:hAnsi="Cambria" w:cs="Times New Roman"/>
      <w:color w:val="365F91"/>
    </w:rPr>
  </w:style>
  <w:style w:type="paragraph" w:styleId="13">
    <w:name w:val="toc 1"/>
    <w:basedOn w:val="a1"/>
    <w:next w:val="a1"/>
    <w:autoRedefine/>
    <w:uiPriority w:val="39"/>
    <w:unhideWhenUsed/>
    <w:rsid w:val="001F5523"/>
    <w:pPr>
      <w:widowControl/>
      <w:tabs>
        <w:tab w:val="right" w:leader="dot" w:pos="9498"/>
      </w:tabs>
      <w:jc w:val="both"/>
    </w:pPr>
    <w:rPr>
      <w:rFonts w:eastAsia="Calibri"/>
      <w:color w:val="000000"/>
      <w:sz w:val="28"/>
      <w:szCs w:val="22"/>
      <w:lang w:eastAsia="en-US"/>
    </w:rPr>
  </w:style>
  <w:style w:type="paragraph" w:styleId="26">
    <w:name w:val="toc 2"/>
    <w:basedOn w:val="a1"/>
    <w:next w:val="a1"/>
    <w:autoRedefine/>
    <w:uiPriority w:val="39"/>
    <w:unhideWhenUsed/>
    <w:rsid w:val="001F5523"/>
    <w:pPr>
      <w:widowControl/>
      <w:tabs>
        <w:tab w:val="right" w:leader="dot" w:pos="9498"/>
      </w:tabs>
      <w:spacing w:after="100" w:line="360" w:lineRule="auto"/>
      <w:ind w:left="280" w:firstLine="709"/>
      <w:jc w:val="both"/>
    </w:pPr>
    <w:rPr>
      <w:rFonts w:eastAsia="Calibri"/>
      <w:color w:val="000000"/>
      <w:sz w:val="28"/>
      <w:szCs w:val="22"/>
      <w:lang w:eastAsia="en-US"/>
    </w:rPr>
  </w:style>
  <w:style w:type="paragraph" w:styleId="35">
    <w:name w:val="toc 3"/>
    <w:basedOn w:val="a1"/>
    <w:next w:val="a1"/>
    <w:autoRedefine/>
    <w:uiPriority w:val="39"/>
    <w:unhideWhenUsed/>
    <w:rsid w:val="001F5523"/>
    <w:pPr>
      <w:widowControl/>
      <w:tabs>
        <w:tab w:val="right" w:leader="dot" w:pos="9498"/>
      </w:tabs>
      <w:spacing w:after="100" w:line="360" w:lineRule="auto"/>
      <w:ind w:left="560" w:firstLine="709"/>
      <w:jc w:val="both"/>
    </w:pPr>
    <w:rPr>
      <w:rFonts w:eastAsia="Calibri"/>
      <w:color w:val="000000"/>
      <w:sz w:val="28"/>
      <w:szCs w:val="22"/>
      <w:lang w:eastAsia="en-US"/>
    </w:rPr>
  </w:style>
  <w:style w:type="paragraph" w:customStyle="1" w:styleId="-1">
    <w:name w:val="-1**"/>
    <w:basedOn w:val="a1"/>
    <w:link w:val="-10"/>
    <w:qFormat/>
    <w:rsid w:val="001F5523"/>
    <w:pPr>
      <w:keepNext/>
      <w:keepLines/>
      <w:widowControl/>
      <w:spacing w:line="360" w:lineRule="auto"/>
      <w:ind w:firstLine="709"/>
      <w:jc w:val="both"/>
      <w:outlineLvl w:val="0"/>
    </w:pPr>
    <w:rPr>
      <w:b/>
      <w:bCs/>
      <w:sz w:val="28"/>
      <w:szCs w:val="28"/>
      <w:lang w:eastAsia="en-US"/>
    </w:rPr>
  </w:style>
  <w:style w:type="character" w:customStyle="1" w:styleId="-10">
    <w:name w:val="-1** Знак"/>
    <w:link w:val="-1"/>
    <w:rsid w:val="001F5523"/>
    <w:rPr>
      <w:rFonts w:eastAsia="Times New Roman"/>
      <w:b/>
      <w:bCs/>
    </w:rPr>
  </w:style>
  <w:style w:type="character" w:customStyle="1" w:styleId="b">
    <w:name w:val="b"/>
    <w:basedOn w:val="a2"/>
    <w:rsid w:val="001F5523"/>
  </w:style>
  <w:style w:type="paragraph" w:styleId="41">
    <w:name w:val="toc 4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66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F5523"/>
    <w:pPr>
      <w:widowControl/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affe">
    <w:name w:val="!Разделы"/>
    <w:basedOn w:val="a1"/>
    <w:link w:val="afff"/>
    <w:autoRedefine/>
    <w:qFormat/>
    <w:rsid w:val="001F5523"/>
    <w:pPr>
      <w:widowControl/>
      <w:jc w:val="left"/>
    </w:pPr>
    <w:rPr>
      <w:b/>
      <w:sz w:val="32"/>
      <w:szCs w:val="28"/>
    </w:rPr>
  </w:style>
  <w:style w:type="character" w:customStyle="1" w:styleId="afff">
    <w:name w:val="!Разделы Знак"/>
    <w:basedOn w:val="a2"/>
    <w:link w:val="affe"/>
    <w:rsid w:val="001F5523"/>
    <w:rPr>
      <w:rFonts w:eastAsia="Times New Roman"/>
      <w:b/>
      <w:sz w:val="32"/>
      <w:lang w:eastAsia="ru-RU"/>
    </w:rPr>
  </w:style>
  <w:style w:type="paragraph" w:customStyle="1" w:styleId="14">
    <w:name w:val="1."/>
    <w:basedOn w:val="a1"/>
    <w:link w:val="15"/>
    <w:autoRedefine/>
    <w:qFormat/>
    <w:rsid w:val="001F5523"/>
    <w:pPr>
      <w:widowControl/>
      <w:jc w:val="left"/>
    </w:pPr>
    <w:rPr>
      <w:b/>
      <w:szCs w:val="28"/>
    </w:rPr>
  </w:style>
  <w:style w:type="character" w:customStyle="1" w:styleId="15">
    <w:name w:val="1. Знак"/>
    <w:basedOn w:val="a2"/>
    <w:link w:val="14"/>
    <w:rsid w:val="001F5523"/>
    <w:rPr>
      <w:rFonts w:eastAsia="Times New Roman"/>
      <w:b/>
      <w:sz w:val="24"/>
      <w:lang w:eastAsia="ru-RU"/>
    </w:rPr>
  </w:style>
  <w:style w:type="paragraph" w:customStyle="1" w:styleId="110">
    <w:name w:val="1.1."/>
    <w:basedOn w:val="a1"/>
    <w:link w:val="111"/>
    <w:autoRedefine/>
    <w:qFormat/>
    <w:rsid w:val="001F5523"/>
    <w:pPr>
      <w:widowControl/>
      <w:ind w:firstLine="709"/>
      <w:jc w:val="left"/>
    </w:pPr>
    <w:rPr>
      <w:b/>
      <w:sz w:val="28"/>
      <w:szCs w:val="28"/>
    </w:rPr>
  </w:style>
  <w:style w:type="character" w:customStyle="1" w:styleId="111">
    <w:name w:val="1.1. Знак"/>
    <w:basedOn w:val="a2"/>
    <w:link w:val="110"/>
    <w:rsid w:val="001F5523"/>
    <w:rPr>
      <w:rFonts w:eastAsia="Times New Roman"/>
      <w:b/>
      <w:lang w:eastAsia="ru-RU"/>
    </w:rPr>
  </w:style>
  <w:style w:type="paragraph" w:customStyle="1" w:styleId="afff0">
    <w:name w:val="!Таблица"/>
    <w:basedOn w:val="a1"/>
    <w:link w:val="afff1"/>
    <w:autoRedefine/>
    <w:qFormat/>
    <w:rsid w:val="001F5523"/>
    <w:pPr>
      <w:widowControl/>
    </w:pPr>
    <w:rPr>
      <w:szCs w:val="28"/>
    </w:rPr>
  </w:style>
  <w:style w:type="character" w:customStyle="1" w:styleId="afff1">
    <w:name w:val="!Таблица Знак"/>
    <w:basedOn w:val="a2"/>
    <w:link w:val="afff0"/>
    <w:rsid w:val="001F5523"/>
    <w:rPr>
      <w:rFonts w:eastAsia="Times New Roman"/>
      <w:sz w:val="24"/>
      <w:lang w:eastAsia="ru-RU"/>
    </w:rPr>
  </w:style>
  <w:style w:type="paragraph" w:customStyle="1" w:styleId="afff2">
    <w:name w:val="!МАРКЕР"/>
    <w:basedOn w:val="aa"/>
    <w:link w:val="afff3"/>
    <w:autoRedefine/>
    <w:qFormat/>
    <w:rsid w:val="001F5523"/>
    <w:pPr>
      <w:tabs>
        <w:tab w:val="left" w:pos="567"/>
        <w:tab w:val="left" w:pos="993"/>
      </w:tabs>
      <w:ind w:left="0" w:firstLine="567"/>
      <w:jc w:val="left"/>
    </w:pPr>
    <w:rPr>
      <w:szCs w:val="28"/>
    </w:rPr>
  </w:style>
  <w:style w:type="character" w:customStyle="1" w:styleId="afff3">
    <w:name w:val="!МАРКЕР Знак"/>
    <w:basedOn w:val="a2"/>
    <w:link w:val="afff2"/>
    <w:rsid w:val="001F5523"/>
    <w:rPr>
      <w:rFonts w:eastAsia="Times New Roman"/>
      <w:sz w:val="24"/>
      <w:lang w:eastAsia="ru-RU"/>
    </w:rPr>
  </w:style>
  <w:style w:type="paragraph" w:customStyle="1" w:styleId="afff4">
    <w:name w:val="!!Таблица"/>
    <w:basedOn w:val="a1"/>
    <w:link w:val="afff5"/>
    <w:autoRedefine/>
    <w:qFormat/>
    <w:rsid w:val="001F5523"/>
    <w:pPr>
      <w:autoSpaceDE w:val="0"/>
      <w:autoSpaceDN w:val="0"/>
    </w:pPr>
    <w:rPr>
      <w:sz w:val="22"/>
      <w:szCs w:val="28"/>
      <w:lang w:val="en-US" w:bidi="ru-RU"/>
    </w:rPr>
  </w:style>
  <w:style w:type="character" w:customStyle="1" w:styleId="afff5">
    <w:name w:val="!!Таблица Знак"/>
    <w:basedOn w:val="a2"/>
    <w:link w:val="afff4"/>
    <w:rsid w:val="001F5523"/>
    <w:rPr>
      <w:rFonts w:eastAsia="Times New Roman"/>
      <w:sz w:val="22"/>
      <w:lang w:val="en-US" w:eastAsia="ru-RU" w:bidi="ru-RU"/>
    </w:rPr>
  </w:style>
  <w:style w:type="paragraph" w:customStyle="1" w:styleId="msonormalmailrucssattributepostfix">
    <w:name w:val="msonormal_mailru_css_attribute_postfix"/>
    <w:basedOn w:val="a1"/>
    <w:rsid w:val="009C4C84"/>
    <w:pPr>
      <w:widowControl/>
      <w:spacing w:before="100" w:beforeAutospacing="1" w:after="100" w:afterAutospacing="1"/>
      <w:jc w:val="left"/>
    </w:pPr>
  </w:style>
  <w:style w:type="character" w:customStyle="1" w:styleId="s10">
    <w:name w:val="s_10"/>
    <w:rsid w:val="00C32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808">
          <w:marLeft w:val="0"/>
          <w:marRight w:val="0"/>
          <w:marTop w:val="299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yperlink" Target="http://www.vodaonline.ru/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44</Pages>
  <Words>9111</Words>
  <Characters>51934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Пользователь Windows</cp:lastModifiedBy>
  <cp:revision>15</cp:revision>
  <cp:lastPrinted>2020-10-13T13:52:00Z</cp:lastPrinted>
  <dcterms:created xsi:type="dcterms:W3CDTF">2021-10-27T11:53:00Z</dcterms:created>
  <dcterms:modified xsi:type="dcterms:W3CDTF">2021-10-27T13:00:00Z</dcterms:modified>
</cp:coreProperties>
</file>