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4884" w:type="pct"/>
        <w:tblInd w:w="122" w:type="dxa"/>
        <w:tblLayout w:type="fixed"/>
        <w:tblLook w:val="01E0" w:firstRow="1" w:lastRow="1" w:firstColumn="1" w:lastColumn="1" w:noHBand="0" w:noVBand="0"/>
      </w:tblPr>
      <w:tblGrid>
        <w:gridCol w:w="481"/>
        <w:gridCol w:w="327"/>
        <w:gridCol w:w="453"/>
        <w:gridCol w:w="300"/>
        <w:gridCol w:w="281"/>
        <w:gridCol w:w="617"/>
        <w:gridCol w:w="121"/>
        <w:gridCol w:w="500"/>
        <w:gridCol w:w="18"/>
        <w:gridCol w:w="236"/>
        <w:gridCol w:w="152"/>
        <w:gridCol w:w="346"/>
        <w:gridCol w:w="535"/>
        <w:gridCol w:w="454"/>
        <w:gridCol w:w="19"/>
        <w:gridCol w:w="335"/>
        <w:gridCol w:w="514"/>
        <w:gridCol w:w="356"/>
        <w:gridCol w:w="1103"/>
        <w:gridCol w:w="473"/>
        <w:gridCol w:w="236"/>
        <w:gridCol w:w="510"/>
        <w:gridCol w:w="505"/>
        <w:gridCol w:w="542"/>
      </w:tblGrid>
      <w:tr w:rsidR="00C60DDC" w:rsidRPr="00D4351B" w14:paraId="16F92225" w14:textId="77777777" w:rsidTr="00F9125D">
        <w:trPr>
          <w:trHeight w:val="20"/>
        </w:trPr>
        <w:tc>
          <w:tcPr>
            <w:tcW w:w="5000" w:type="pct"/>
            <w:gridSpan w:val="24"/>
          </w:tcPr>
          <w:p w14:paraId="339930FD" w14:textId="77777777" w:rsidR="00C60DDC" w:rsidRPr="00D4351B" w:rsidRDefault="00C60DDC" w:rsidP="00A43F8C">
            <w:pPr>
              <w:pStyle w:val="a5"/>
              <w:widowControl w:val="0"/>
              <w:spacing w:line="288" w:lineRule="auto"/>
              <w:jc w:val="center"/>
              <w:rPr>
                <w:i w:val="0"/>
              </w:rPr>
            </w:pPr>
            <w:r w:rsidRPr="00D4351B">
              <w:rPr>
                <w:i w:val="0"/>
                <w:noProof/>
              </w:rPr>
              <w:drawing>
                <wp:inline distT="0" distB="0" distL="0" distR="0" wp14:anchorId="14CDD27C" wp14:editId="37109FC9">
                  <wp:extent cx="891540" cy="1005840"/>
                  <wp:effectExtent l="19050" t="0" r="3810" b="0"/>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7" cstate="print"/>
                          <a:srcRect/>
                          <a:stretch>
                            <a:fillRect/>
                          </a:stretch>
                        </pic:blipFill>
                        <pic:spPr bwMode="auto">
                          <a:xfrm>
                            <a:off x="0" y="0"/>
                            <a:ext cx="891540" cy="1005840"/>
                          </a:xfrm>
                          <a:prstGeom prst="rect">
                            <a:avLst/>
                          </a:prstGeom>
                          <a:noFill/>
                          <a:ln w="9525">
                            <a:noFill/>
                            <a:miter lim="800000"/>
                            <a:headEnd/>
                            <a:tailEnd/>
                          </a:ln>
                        </pic:spPr>
                      </pic:pic>
                    </a:graphicData>
                  </a:graphic>
                </wp:inline>
              </w:drawing>
            </w:r>
          </w:p>
        </w:tc>
      </w:tr>
      <w:tr w:rsidR="00C60DDC" w:rsidRPr="00D4351B" w14:paraId="7C4FBA51" w14:textId="77777777" w:rsidTr="00F9125D">
        <w:trPr>
          <w:trHeight w:val="20"/>
        </w:trPr>
        <w:tc>
          <w:tcPr>
            <w:tcW w:w="5000" w:type="pct"/>
            <w:gridSpan w:val="24"/>
          </w:tcPr>
          <w:p w14:paraId="6E9F9CD0" w14:textId="77777777" w:rsidR="00C60DDC" w:rsidRPr="00D4351B" w:rsidRDefault="00C60DDC" w:rsidP="00A43F8C">
            <w:pPr>
              <w:pStyle w:val="a5"/>
              <w:widowControl w:val="0"/>
              <w:spacing w:line="288" w:lineRule="auto"/>
              <w:jc w:val="center"/>
              <w:rPr>
                <w:i w:val="0"/>
              </w:rPr>
            </w:pPr>
            <w:r w:rsidRPr="00D4351B">
              <w:rPr>
                <w:i w:val="0"/>
                <w:caps/>
              </w:rPr>
              <w:t>МИНОБРНАУКИ РОССИИ</w:t>
            </w:r>
          </w:p>
        </w:tc>
      </w:tr>
      <w:tr w:rsidR="00C60DDC" w:rsidRPr="00D4351B" w14:paraId="6C83EE3D" w14:textId="77777777" w:rsidTr="00F9125D">
        <w:trPr>
          <w:trHeight w:val="20"/>
        </w:trPr>
        <w:tc>
          <w:tcPr>
            <w:tcW w:w="5000" w:type="pct"/>
            <w:gridSpan w:val="24"/>
          </w:tcPr>
          <w:p w14:paraId="19AB9EDA" w14:textId="77777777" w:rsidR="00C60DDC" w:rsidRPr="00D4351B" w:rsidRDefault="00C60DDC" w:rsidP="00A43F8C">
            <w:pPr>
              <w:pStyle w:val="a5"/>
              <w:widowControl w:val="0"/>
              <w:spacing w:line="288" w:lineRule="auto"/>
              <w:jc w:val="center"/>
              <w:rPr>
                <w:i w:val="0"/>
              </w:rPr>
            </w:pPr>
            <w:r w:rsidRPr="00D4351B">
              <w:rPr>
                <w:i w:val="0"/>
              </w:rPr>
              <w:t>Федеральное государственное бюджетное образовательное учреждение</w:t>
            </w:r>
          </w:p>
          <w:p w14:paraId="67F9DA8C" w14:textId="77777777" w:rsidR="00C60DDC" w:rsidRPr="00D4351B" w:rsidRDefault="00C60DDC" w:rsidP="00A43F8C">
            <w:pPr>
              <w:pStyle w:val="a5"/>
              <w:widowControl w:val="0"/>
              <w:spacing w:line="288" w:lineRule="auto"/>
              <w:jc w:val="center"/>
              <w:rPr>
                <w:i w:val="0"/>
              </w:rPr>
            </w:pPr>
            <w:r w:rsidRPr="00D4351B">
              <w:rPr>
                <w:i w:val="0"/>
              </w:rPr>
              <w:t>высшего образования</w:t>
            </w:r>
          </w:p>
          <w:p w14:paraId="77422664" w14:textId="77777777" w:rsidR="00C60DDC" w:rsidRPr="00D4351B" w:rsidRDefault="00C60DDC" w:rsidP="00A43F8C">
            <w:pPr>
              <w:pStyle w:val="a5"/>
              <w:widowControl w:val="0"/>
              <w:spacing w:line="288" w:lineRule="auto"/>
              <w:jc w:val="center"/>
              <w:rPr>
                <w:b/>
                <w:i w:val="0"/>
                <w:sz w:val="20"/>
              </w:rPr>
            </w:pPr>
            <w:r w:rsidRPr="00D4351B">
              <w:rPr>
                <w:b/>
                <w:i w:val="0"/>
              </w:rPr>
              <w:t>«МИРЭА – Российский технологический университет»</w:t>
            </w:r>
          </w:p>
          <w:p w14:paraId="3FC7BBFF" w14:textId="77777777" w:rsidR="00C60DDC" w:rsidRPr="00D4351B" w:rsidRDefault="00C60DDC" w:rsidP="00A43F8C">
            <w:pPr>
              <w:spacing w:line="288" w:lineRule="auto"/>
              <w:rPr>
                <w:b/>
                <w:noProof/>
                <w:sz w:val="32"/>
                <w:szCs w:val="32"/>
              </w:rPr>
            </w:pPr>
            <w:r w:rsidRPr="00D4351B">
              <w:rPr>
                <w:b/>
                <w:sz w:val="32"/>
                <w:szCs w:val="32"/>
              </w:rPr>
              <w:t>РТУ МИРЭА</w:t>
            </w:r>
          </w:p>
        </w:tc>
      </w:tr>
      <w:tr w:rsidR="00C60DDC" w:rsidRPr="00D4351B" w14:paraId="67D812CF" w14:textId="77777777" w:rsidTr="00F9125D">
        <w:trPr>
          <w:trHeight w:val="20"/>
        </w:trPr>
        <w:tc>
          <w:tcPr>
            <w:tcW w:w="5000" w:type="pct"/>
            <w:gridSpan w:val="24"/>
          </w:tcPr>
          <w:p w14:paraId="1C579ABD" w14:textId="77777777" w:rsidR="00C60DDC" w:rsidRPr="00D4351B" w:rsidRDefault="00233771" w:rsidP="00A43F8C">
            <w:pPr>
              <w:suppressAutoHyphens/>
              <w:spacing w:line="288" w:lineRule="auto"/>
              <w:rPr>
                <w:b/>
              </w:rPr>
            </w:pPr>
            <w:r>
              <w:rPr>
                <w:b/>
                <w:noProof/>
                <w:sz w:val="32"/>
                <w:szCs w:val="32"/>
              </w:rPr>
              <mc:AlternateContent>
                <mc:Choice Requires="wps">
                  <w:drawing>
                    <wp:inline distT="0" distB="0" distL="0" distR="0" wp14:anchorId="13CEB977" wp14:editId="7CADBCBB">
                      <wp:extent cx="5600700" cy="635"/>
                      <wp:effectExtent l="20320" t="19050" r="27305" b="27940"/>
                      <wp:docPr id="3" name="Прямая соединительная линия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635"/>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4C93A82E" id="Прямая соединительная линия 2" o:spid="_x0000_s1026" style="flip:y;visibility:visible;mso-wrap-style:square;mso-left-percent:-10001;mso-top-percent:-10001;mso-position-horizontal:absolute;mso-position-horizontal-relative:char;mso-position-vertical:absolute;mso-position-vertical-relative:line;mso-left-percent:-10001;mso-top-percent:-10001" from="0,0" to="441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" strokeweight="3pt">
                      <v:stroke linestyle="thinThin"/>
                      <w10:anchorlock/>
                    </v:line>
                  </w:pict>
                </mc:Fallback>
              </mc:AlternateContent>
            </w:r>
          </w:p>
        </w:tc>
      </w:tr>
      <w:tr w:rsidR="00C60DDC" w:rsidRPr="00D4351B" w14:paraId="5638F478" w14:textId="77777777" w:rsidTr="00F9125D">
        <w:trPr>
          <w:trHeight w:val="20"/>
        </w:trPr>
        <w:tc>
          <w:tcPr>
            <w:tcW w:w="2563" w:type="pct"/>
            <w:gridSpan w:val="14"/>
          </w:tcPr>
          <w:p w14:paraId="67567A58" w14:textId="77777777" w:rsidR="00C60DDC" w:rsidRPr="00D4351B" w:rsidRDefault="00C60DDC" w:rsidP="00A43F8C">
            <w:pPr>
              <w:suppressAutoHyphens/>
              <w:spacing w:before="60"/>
              <w:rPr>
                <w:b/>
              </w:rPr>
            </w:pPr>
          </w:p>
        </w:tc>
        <w:tc>
          <w:tcPr>
            <w:tcW w:w="2437" w:type="pct"/>
            <w:gridSpan w:val="10"/>
          </w:tcPr>
          <w:p w14:paraId="7BA0786D" w14:textId="77777777" w:rsidR="00C60DDC" w:rsidRPr="00D4351B" w:rsidRDefault="00C60DDC" w:rsidP="00A43F8C">
            <w:pPr>
              <w:suppressAutoHyphens/>
              <w:spacing w:before="60"/>
              <w:rPr>
                <w:b/>
              </w:rPr>
            </w:pPr>
          </w:p>
        </w:tc>
      </w:tr>
      <w:tr w:rsidR="00C60DDC" w:rsidRPr="00D4351B" w14:paraId="4090EAA7" w14:textId="77777777" w:rsidTr="00F9125D">
        <w:trPr>
          <w:trHeight w:val="258"/>
        </w:trPr>
        <w:tc>
          <w:tcPr>
            <w:tcW w:w="2563" w:type="pct"/>
            <w:gridSpan w:val="14"/>
            <w:vAlign w:val="bottom"/>
          </w:tcPr>
          <w:p w14:paraId="620777A2" w14:textId="77777777" w:rsidR="00C60DDC" w:rsidRPr="00D4351B" w:rsidRDefault="00C60DDC" w:rsidP="00A43F8C">
            <w:pPr>
              <w:suppressAutoHyphens/>
              <w:spacing w:before="60"/>
              <w:rPr>
                <w:b/>
              </w:rPr>
            </w:pPr>
            <w:r w:rsidRPr="00D4351B">
              <w:rPr>
                <w:b/>
                <w:sz w:val="28"/>
              </w:rPr>
              <w:t>ПРИНЯТО</w:t>
            </w:r>
          </w:p>
        </w:tc>
        <w:tc>
          <w:tcPr>
            <w:tcW w:w="2437" w:type="pct"/>
            <w:gridSpan w:val="10"/>
          </w:tcPr>
          <w:p w14:paraId="53856C19" w14:textId="77777777" w:rsidR="00C60DDC" w:rsidRPr="00D4351B" w:rsidRDefault="00C60DDC" w:rsidP="00A43F8C">
            <w:pPr>
              <w:suppressAutoHyphens/>
              <w:spacing w:before="60"/>
              <w:rPr>
                <w:b/>
              </w:rPr>
            </w:pPr>
            <w:r w:rsidRPr="00D4351B">
              <w:rPr>
                <w:b/>
                <w:sz w:val="28"/>
              </w:rPr>
              <w:t>УТВЕРЖДАЮ</w:t>
            </w:r>
          </w:p>
        </w:tc>
      </w:tr>
      <w:tr w:rsidR="00C60DDC" w:rsidRPr="00D4351B" w14:paraId="0A509F04" w14:textId="77777777" w:rsidTr="00F9125D">
        <w:trPr>
          <w:trHeight w:val="258"/>
        </w:trPr>
        <w:tc>
          <w:tcPr>
            <w:tcW w:w="2563" w:type="pct"/>
            <w:gridSpan w:val="14"/>
            <w:vAlign w:val="bottom"/>
          </w:tcPr>
          <w:p w14:paraId="1286CDE8" w14:textId="77777777" w:rsidR="00C60DDC" w:rsidRPr="00D4351B" w:rsidRDefault="00C60DDC" w:rsidP="00A43F8C">
            <w:pPr>
              <w:suppressAutoHyphens/>
              <w:spacing w:before="60"/>
              <w:rPr>
                <w:b/>
              </w:rPr>
            </w:pPr>
            <w:r w:rsidRPr="00D4351B">
              <w:rPr>
                <w:sz w:val="28"/>
              </w:rPr>
              <w:t xml:space="preserve">решением </w:t>
            </w:r>
            <w:r w:rsidR="00F9125D" w:rsidRPr="00D4351B">
              <w:rPr>
                <w:sz w:val="28"/>
              </w:rPr>
              <w:t>Учёного</w:t>
            </w:r>
            <w:r w:rsidRPr="00D4351B">
              <w:rPr>
                <w:sz w:val="28"/>
              </w:rPr>
              <w:t xml:space="preserve"> совета Института</w:t>
            </w:r>
          </w:p>
        </w:tc>
        <w:tc>
          <w:tcPr>
            <w:tcW w:w="2437" w:type="pct"/>
            <w:gridSpan w:val="10"/>
          </w:tcPr>
          <w:p w14:paraId="5895EA76" w14:textId="77777777" w:rsidR="00C60DDC" w:rsidRPr="00D4351B" w:rsidRDefault="00C60DDC" w:rsidP="00775F2B">
            <w:pPr>
              <w:suppressAutoHyphens/>
              <w:spacing w:before="60"/>
              <w:rPr>
                <w:b/>
              </w:rPr>
            </w:pPr>
            <w:r w:rsidRPr="00D4351B">
              <w:rPr>
                <w:sz w:val="28"/>
              </w:rPr>
              <w:t>Директор Института И</w:t>
            </w:r>
            <w:r w:rsidR="00775F2B">
              <w:rPr>
                <w:sz w:val="28"/>
              </w:rPr>
              <w:t>ТУ</w:t>
            </w:r>
          </w:p>
        </w:tc>
      </w:tr>
      <w:tr w:rsidR="00C60DDC" w:rsidRPr="00D4351B" w14:paraId="21485C78" w14:textId="77777777" w:rsidTr="00F9125D">
        <w:trPr>
          <w:trHeight w:val="258"/>
        </w:trPr>
        <w:tc>
          <w:tcPr>
            <w:tcW w:w="2563" w:type="pct"/>
            <w:gridSpan w:val="14"/>
            <w:vAlign w:val="bottom"/>
          </w:tcPr>
          <w:p w14:paraId="51F11061" w14:textId="77777777" w:rsidR="00C60DDC" w:rsidRPr="00D4351B" w:rsidRDefault="00775F2B" w:rsidP="00A43F8C">
            <w:pPr>
              <w:suppressAutoHyphens/>
              <w:spacing w:before="60"/>
              <w:rPr>
                <w:b/>
              </w:rPr>
            </w:pPr>
            <w:r>
              <w:rPr>
                <w:sz w:val="28"/>
              </w:rPr>
              <w:t>ИТУ</w:t>
            </w:r>
          </w:p>
        </w:tc>
        <w:tc>
          <w:tcPr>
            <w:tcW w:w="1236" w:type="pct"/>
            <w:gridSpan w:val="5"/>
            <w:tcBorders>
              <w:bottom w:val="single" w:sz="4" w:space="0" w:color="auto"/>
            </w:tcBorders>
          </w:tcPr>
          <w:p w14:paraId="280E2E5C" w14:textId="77777777" w:rsidR="00C60DDC" w:rsidRPr="00D4351B" w:rsidRDefault="00C60DDC" w:rsidP="00A43F8C">
            <w:pPr>
              <w:suppressAutoHyphens/>
              <w:spacing w:before="60"/>
              <w:rPr>
                <w:b/>
              </w:rPr>
            </w:pPr>
          </w:p>
        </w:tc>
        <w:tc>
          <w:tcPr>
            <w:tcW w:w="1202" w:type="pct"/>
            <w:gridSpan w:val="5"/>
          </w:tcPr>
          <w:p w14:paraId="43154016" w14:textId="77777777" w:rsidR="00C60DDC" w:rsidRPr="00D4351B" w:rsidRDefault="00775F2B" w:rsidP="00A43F8C">
            <w:pPr>
              <w:suppressAutoHyphens/>
              <w:spacing w:before="60"/>
            </w:pPr>
            <w:r>
              <w:rPr>
                <w:sz w:val="28"/>
              </w:rPr>
              <w:t>И.В. Гайдамашко</w:t>
            </w:r>
          </w:p>
        </w:tc>
      </w:tr>
      <w:tr w:rsidR="00C60DDC" w:rsidRPr="00D4351B" w14:paraId="7CF93BBB" w14:textId="77777777" w:rsidTr="00F9125D">
        <w:trPr>
          <w:trHeight w:val="113"/>
        </w:trPr>
        <w:tc>
          <w:tcPr>
            <w:tcW w:w="256" w:type="pct"/>
            <w:vAlign w:val="bottom"/>
          </w:tcPr>
          <w:p w14:paraId="70101E37" w14:textId="77777777" w:rsidR="00C60DDC" w:rsidRPr="00D4351B" w:rsidRDefault="00C60DDC" w:rsidP="00A43F8C">
            <w:pPr>
              <w:suppressAutoHyphens/>
              <w:spacing w:before="60"/>
            </w:pPr>
            <w:r w:rsidRPr="00D4351B">
              <w:rPr>
                <w:sz w:val="28"/>
              </w:rPr>
              <w:t>от</w:t>
            </w:r>
          </w:p>
        </w:tc>
        <w:tc>
          <w:tcPr>
            <w:tcW w:w="174" w:type="pct"/>
            <w:vAlign w:val="bottom"/>
          </w:tcPr>
          <w:p w14:paraId="35640DC8" w14:textId="77777777" w:rsidR="00C60DDC" w:rsidRPr="00D4351B" w:rsidRDefault="00C60DDC" w:rsidP="00A43F8C">
            <w:pPr>
              <w:suppressAutoHyphens/>
              <w:spacing w:before="60"/>
              <w:jc w:val="right"/>
            </w:pPr>
            <w:r w:rsidRPr="00D4351B">
              <w:rPr>
                <w:sz w:val="28"/>
              </w:rPr>
              <w:t>«</w:t>
            </w:r>
          </w:p>
        </w:tc>
        <w:tc>
          <w:tcPr>
            <w:tcW w:w="401" w:type="pct"/>
            <w:gridSpan w:val="2"/>
            <w:tcBorders>
              <w:bottom w:val="single" w:sz="4" w:space="0" w:color="auto"/>
            </w:tcBorders>
            <w:vAlign w:val="bottom"/>
          </w:tcPr>
          <w:p w14:paraId="5A71776A" w14:textId="77777777" w:rsidR="00C60DDC" w:rsidRPr="00775F2B" w:rsidRDefault="00775F2B" w:rsidP="00954FC7">
            <w:pPr>
              <w:suppressAutoHyphens/>
              <w:spacing w:before="60"/>
              <w:ind w:right="-78"/>
            </w:pPr>
            <w:r w:rsidRPr="00775F2B">
              <w:rPr>
                <w:sz w:val="28"/>
              </w:rPr>
              <w:t>27</w:t>
            </w:r>
          </w:p>
        </w:tc>
        <w:tc>
          <w:tcPr>
            <w:tcW w:w="150" w:type="pct"/>
            <w:vAlign w:val="bottom"/>
          </w:tcPr>
          <w:p w14:paraId="4DFEFB78" w14:textId="77777777" w:rsidR="00C60DDC" w:rsidRPr="00D4351B" w:rsidRDefault="00C60DDC" w:rsidP="00A43F8C">
            <w:pPr>
              <w:suppressAutoHyphens/>
              <w:spacing w:before="60"/>
              <w:jc w:val="left"/>
            </w:pPr>
            <w:r w:rsidRPr="00D4351B">
              <w:rPr>
                <w:sz w:val="28"/>
              </w:rPr>
              <w:t>»</w:t>
            </w:r>
          </w:p>
        </w:tc>
        <w:tc>
          <w:tcPr>
            <w:tcW w:w="669" w:type="pct"/>
            <w:gridSpan w:val="4"/>
            <w:tcBorders>
              <w:bottom w:val="single" w:sz="4" w:space="0" w:color="auto"/>
            </w:tcBorders>
            <w:vAlign w:val="bottom"/>
          </w:tcPr>
          <w:p w14:paraId="4A01FBE4" w14:textId="77777777" w:rsidR="00C60DDC" w:rsidRPr="00D4351B" w:rsidRDefault="00C60DDC" w:rsidP="00A43F8C">
            <w:pPr>
              <w:suppressAutoHyphens/>
              <w:spacing w:before="60"/>
            </w:pPr>
            <w:r w:rsidRPr="00D4351B">
              <w:rPr>
                <w:sz w:val="28"/>
              </w:rPr>
              <w:t>августа</w:t>
            </w:r>
          </w:p>
        </w:tc>
        <w:tc>
          <w:tcPr>
            <w:tcW w:w="123" w:type="pct"/>
            <w:vAlign w:val="bottom"/>
          </w:tcPr>
          <w:p w14:paraId="492936BD" w14:textId="77777777" w:rsidR="00C60DDC" w:rsidRPr="00D4351B" w:rsidRDefault="00C60DDC" w:rsidP="00A43F8C">
            <w:pPr>
              <w:suppressAutoHyphens/>
              <w:spacing w:before="60"/>
            </w:pPr>
          </w:p>
        </w:tc>
        <w:tc>
          <w:tcPr>
            <w:tcW w:w="265" w:type="pct"/>
            <w:gridSpan w:val="2"/>
            <w:vAlign w:val="bottom"/>
          </w:tcPr>
          <w:p w14:paraId="4D25D37D" w14:textId="77777777" w:rsidR="00C60DDC" w:rsidRPr="00D4351B" w:rsidRDefault="00C60DDC" w:rsidP="00A43F8C">
            <w:pPr>
              <w:suppressAutoHyphens/>
              <w:spacing w:before="60"/>
            </w:pPr>
            <w:r w:rsidRPr="00D4351B">
              <w:rPr>
                <w:sz w:val="28"/>
              </w:rPr>
              <w:t>20</w:t>
            </w:r>
          </w:p>
        </w:tc>
        <w:tc>
          <w:tcPr>
            <w:tcW w:w="284" w:type="pct"/>
            <w:tcBorders>
              <w:bottom w:val="single" w:sz="4" w:space="0" w:color="auto"/>
            </w:tcBorders>
            <w:vAlign w:val="bottom"/>
          </w:tcPr>
          <w:p w14:paraId="3F2F52A7" w14:textId="77777777" w:rsidR="00C60DDC" w:rsidRPr="00775F2B" w:rsidRDefault="00954FC7" w:rsidP="00775F2B">
            <w:pPr>
              <w:suppressAutoHyphens/>
              <w:spacing w:before="60"/>
            </w:pPr>
            <w:r>
              <w:rPr>
                <w:sz w:val="28"/>
                <w:lang w:val="en-US"/>
              </w:rPr>
              <w:t>2</w:t>
            </w:r>
            <w:r w:rsidR="00775F2B">
              <w:rPr>
                <w:sz w:val="28"/>
              </w:rPr>
              <w:t>1</w:t>
            </w:r>
          </w:p>
        </w:tc>
        <w:tc>
          <w:tcPr>
            <w:tcW w:w="251" w:type="pct"/>
            <w:gridSpan w:val="2"/>
            <w:vAlign w:val="bottom"/>
          </w:tcPr>
          <w:p w14:paraId="1582AE42" w14:textId="77777777" w:rsidR="00C60DDC" w:rsidRPr="00D4351B" w:rsidRDefault="00C60DDC" w:rsidP="00A43F8C">
            <w:pPr>
              <w:suppressAutoHyphens/>
              <w:spacing w:before="60"/>
            </w:pPr>
            <w:r w:rsidRPr="00D4351B">
              <w:rPr>
                <w:sz w:val="28"/>
              </w:rPr>
              <w:t>г.</w:t>
            </w:r>
          </w:p>
        </w:tc>
        <w:tc>
          <w:tcPr>
            <w:tcW w:w="178" w:type="pct"/>
            <w:vAlign w:val="bottom"/>
          </w:tcPr>
          <w:p w14:paraId="5163C86E" w14:textId="77777777" w:rsidR="00C60DDC" w:rsidRPr="00D4351B" w:rsidRDefault="00C60DDC" w:rsidP="00A43F8C">
            <w:pPr>
              <w:suppressAutoHyphens/>
              <w:spacing w:before="60"/>
              <w:jc w:val="right"/>
            </w:pPr>
            <w:r w:rsidRPr="00D4351B">
              <w:rPr>
                <w:sz w:val="28"/>
              </w:rPr>
              <w:t>«</w:t>
            </w:r>
          </w:p>
        </w:tc>
        <w:tc>
          <w:tcPr>
            <w:tcW w:w="273" w:type="pct"/>
            <w:tcBorders>
              <w:bottom w:val="single" w:sz="4" w:space="0" w:color="auto"/>
            </w:tcBorders>
            <w:vAlign w:val="bottom"/>
          </w:tcPr>
          <w:p w14:paraId="7C0D1579" w14:textId="77777777" w:rsidR="00C60DDC" w:rsidRPr="00954FC7" w:rsidRDefault="00775F2B" w:rsidP="00954FC7">
            <w:pPr>
              <w:suppressAutoHyphens/>
              <w:spacing w:before="60"/>
              <w:rPr>
                <w:lang w:val="en-US"/>
              </w:rPr>
            </w:pPr>
            <w:r>
              <w:rPr>
                <w:sz w:val="28"/>
              </w:rPr>
              <w:t>27</w:t>
            </w:r>
          </w:p>
        </w:tc>
        <w:tc>
          <w:tcPr>
            <w:tcW w:w="189" w:type="pct"/>
            <w:vAlign w:val="bottom"/>
          </w:tcPr>
          <w:p w14:paraId="1CFDCA48" w14:textId="77777777" w:rsidR="00C60DDC" w:rsidRPr="00D4351B" w:rsidRDefault="00C60DDC" w:rsidP="00A43F8C">
            <w:pPr>
              <w:suppressAutoHyphens/>
              <w:spacing w:before="60"/>
              <w:jc w:val="left"/>
            </w:pPr>
            <w:r w:rsidRPr="00D4351B">
              <w:rPr>
                <w:sz w:val="28"/>
              </w:rPr>
              <w:t>»</w:t>
            </w:r>
          </w:p>
        </w:tc>
        <w:tc>
          <w:tcPr>
            <w:tcW w:w="837" w:type="pct"/>
            <w:gridSpan w:val="2"/>
            <w:tcBorders>
              <w:bottom w:val="single" w:sz="4" w:space="0" w:color="auto"/>
            </w:tcBorders>
            <w:vAlign w:val="bottom"/>
          </w:tcPr>
          <w:p w14:paraId="4F45E16E" w14:textId="77777777" w:rsidR="00C60DDC" w:rsidRPr="00D4351B" w:rsidRDefault="00C60DDC" w:rsidP="00A43F8C">
            <w:pPr>
              <w:suppressAutoHyphens/>
              <w:spacing w:before="60"/>
            </w:pPr>
            <w:r w:rsidRPr="00D4351B">
              <w:rPr>
                <w:sz w:val="28"/>
              </w:rPr>
              <w:t>августа</w:t>
            </w:r>
          </w:p>
        </w:tc>
        <w:tc>
          <w:tcPr>
            <w:tcW w:w="123" w:type="pct"/>
            <w:vAlign w:val="bottom"/>
          </w:tcPr>
          <w:p w14:paraId="46E6186B" w14:textId="77777777" w:rsidR="00C60DDC" w:rsidRPr="00D4351B" w:rsidRDefault="00C60DDC" w:rsidP="00A43F8C">
            <w:pPr>
              <w:suppressAutoHyphens/>
              <w:spacing w:before="60"/>
            </w:pPr>
          </w:p>
        </w:tc>
        <w:tc>
          <w:tcPr>
            <w:tcW w:w="271" w:type="pct"/>
            <w:vAlign w:val="bottom"/>
          </w:tcPr>
          <w:p w14:paraId="0443AA73" w14:textId="77777777" w:rsidR="00C60DDC" w:rsidRPr="00D4351B" w:rsidRDefault="00C60DDC" w:rsidP="00A43F8C">
            <w:pPr>
              <w:suppressAutoHyphens/>
              <w:spacing w:before="60"/>
            </w:pPr>
            <w:r w:rsidRPr="00D4351B">
              <w:rPr>
                <w:sz w:val="28"/>
              </w:rPr>
              <w:t>20</w:t>
            </w:r>
          </w:p>
        </w:tc>
        <w:tc>
          <w:tcPr>
            <w:tcW w:w="268" w:type="pct"/>
            <w:tcBorders>
              <w:bottom w:val="single" w:sz="4" w:space="0" w:color="auto"/>
            </w:tcBorders>
            <w:vAlign w:val="bottom"/>
          </w:tcPr>
          <w:p w14:paraId="32EEAEA2" w14:textId="77777777" w:rsidR="00C60DDC" w:rsidRPr="00775F2B" w:rsidRDefault="00954FC7" w:rsidP="00775F2B">
            <w:pPr>
              <w:suppressAutoHyphens/>
              <w:spacing w:before="60"/>
            </w:pPr>
            <w:r>
              <w:rPr>
                <w:sz w:val="28"/>
                <w:lang w:val="en-US"/>
              </w:rPr>
              <w:t>2</w:t>
            </w:r>
            <w:r w:rsidR="00775F2B">
              <w:rPr>
                <w:sz w:val="28"/>
              </w:rPr>
              <w:t>1</w:t>
            </w:r>
          </w:p>
        </w:tc>
        <w:tc>
          <w:tcPr>
            <w:tcW w:w="289" w:type="pct"/>
            <w:vAlign w:val="bottom"/>
          </w:tcPr>
          <w:p w14:paraId="09AE40D1" w14:textId="77777777" w:rsidR="00C60DDC" w:rsidRPr="00D4351B" w:rsidRDefault="00C60DDC" w:rsidP="00A43F8C">
            <w:pPr>
              <w:suppressAutoHyphens/>
              <w:spacing w:before="60"/>
              <w:jc w:val="left"/>
            </w:pPr>
            <w:r w:rsidRPr="00D4351B">
              <w:rPr>
                <w:sz w:val="28"/>
              </w:rPr>
              <w:t>г.</w:t>
            </w:r>
          </w:p>
        </w:tc>
      </w:tr>
      <w:tr w:rsidR="00C60DDC" w:rsidRPr="00D4351B" w14:paraId="7B973ED8" w14:textId="77777777" w:rsidTr="00F9125D">
        <w:trPr>
          <w:trHeight w:val="258"/>
        </w:trPr>
        <w:tc>
          <w:tcPr>
            <w:tcW w:w="1374" w:type="pct"/>
            <w:gridSpan w:val="7"/>
            <w:vAlign w:val="bottom"/>
          </w:tcPr>
          <w:p w14:paraId="007582C7" w14:textId="77777777" w:rsidR="00C60DDC" w:rsidRPr="00D4351B" w:rsidRDefault="00C60DDC" w:rsidP="00A43F8C">
            <w:pPr>
              <w:suppressAutoHyphens/>
              <w:spacing w:before="60"/>
              <w:jc w:val="right"/>
            </w:pPr>
            <w:r w:rsidRPr="00D4351B">
              <w:rPr>
                <w:sz w:val="28"/>
              </w:rPr>
              <w:t>протокол №</w:t>
            </w:r>
          </w:p>
        </w:tc>
        <w:tc>
          <w:tcPr>
            <w:tcW w:w="266" w:type="pct"/>
            <w:tcBorders>
              <w:bottom w:val="single" w:sz="4" w:space="0" w:color="auto"/>
            </w:tcBorders>
            <w:vAlign w:val="bottom"/>
          </w:tcPr>
          <w:p w14:paraId="3726B9ED" w14:textId="77777777" w:rsidR="00C60DDC" w:rsidRPr="00D4351B" w:rsidRDefault="00C60DDC" w:rsidP="00A43F8C">
            <w:pPr>
              <w:suppressAutoHyphens/>
              <w:spacing w:before="60"/>
            </w:pPr>
            <w:r w:rsidRPr="00D4351B">
              <w:rPr>
                <w:sz w:val="28"/>
              </w:rPr>
              <w:t>1</w:t>
            </w:r>
          </w:p>
        </w:tc>
        <w:tc>
          <w:tcPr>
            <w:tcW w:w="923" w:type="pct"/>
            <w:gridSpan w:val="6"/>
            <w:vAlign w:val="bottom"/>
          </w:tcPr>
          <w:p w14:paraId="63B78453" w14:textId="77777777" w:rsidR="00C60DDC" w:rsidRPr="00D4351B" w:rsidRDefault="00C60DDC" w:rsidP="00A43F8C">
            <w:pPr>
              <w:suppressAutoHyphens/>
              <w:spacing w:before="60"/>
            </w:pPr>
          </w:p>
        </w:tc>
        <w:tc>
          <w:tcPr>
            <w:tcW w:w="2437" w:type="pct"/>
            <w:gridSpan w:val="10"/>
          </w:tcPr>
          <w:p w14:paraId="125C578C" w14:textId="77777777" w:rsidR="00C60DDC" w:rsidRPr="00D4351B" w:rsidRDefault="00C60DDC" w:rsidP="00A43F8C">
            <w:pPr>
              <w:suppressAutoHyphens/>
              <w:spacing w:before="60"/>
            </w:pPr>
          </w:p>
        </w:tc>
      </w:tr>
      <w:tr w:rsidR="00C60DDC" w:rsidRPr="00D4351B" w14:paraId="07B2B3E8" w14:textId="77777777" w:rsidTr="00F9125D">
        <w:trPr>
          <w:trHeight w:val="20"/>
        </w:trPr>
        <w:tc>
          <w:tcPr>
            <w:tcW w:w="5000" w:type="pct"/>
            <w:gridSpan w:val="24"/>
            <w:vAlign w:val="bottom"/>
          </w:tcPr>
          <w:p w14:paraId="7452CC04" w14:textId="77777777" w:rsidR="00C60DDC" w:rsidRPr="00D4351B" w:rsidRDefault="00C60DDC" w:rsidP="00A43F8C">
            <w:pPr>
              <w:suppressAutoHyphens/>
              <w:spacing w:line="288" w:lineRule="auto"/>
              <w:rPr>
                <w:b/>
              </w:rPr>
            </w:pPr>
          </w:p>
          <w:p w14:paraId="2769B6DB" w14:textId="77777777" w:rsidR="00C60DDC" w:rsidRPr="00D4351B" w:rsidRDefault="00C60DDC" w:rsidP="00A43F8C">
            <w:pPr>
              <w:suppressAutoHyphens/>
              <w:spacing w:line="288" w:lineRule="auto"/>
              <w:rPr>
                <w:b/>
              </w:rPr>
            </w:pPr>
            <w:r>
              <w:rPr>
                <w:b/>
                <w:sz w:val="28"/>
              </w:rPr>
              <w:t>ПРОГРАММА ГОСУДАРСТВЕННОЙ ИТОГОВОЙ АТТЕСТАЦИИ</w:t>
            </w:r>
          </w:p>
          <w:p w14:paraId="1D98BDB6" w14:textId="77777777" w:rsidR="00C60DDC" w:rsidRPr="00D4351B" w:rsidRDefault="00C60DDC" w:rsidP="00A43F8C">
            <w:pPr>
              <w:suppressAutoHyphens/>
              <w:spacing w:line="288" w:lineRule="auto"/>
              <w:rPr>
                <w:b/>
                <w:bCs/>
              </w:rPr>
            </w:pPr>
          </w:p>
        </w:tc>
      </w:tr>
      <w:tr w:rsidR="00C60DDC" w:rsidRPr="00D4351B" w14:paraId="0C11FAF7" w14:textId="77777777" w:rsidTr="00F9125D">
        <w:trPr>
          <w:trHeight w:val="20"/>
        </w:trPr>
        <w:tc>
          <w:tcPr>
            <w:tcW w:w="5000" w:type="pct"/>
            <w:gridSpan w:val="24"/>
            <w:tcBorders>
              <w:bottom w:val="single" w:sz="4" w:space="0" w:color="auto"/>
            </w:tcBorders>
            <w:vAlign w:val="bottom"/>
          </w:tcPr>
          <w:p w14:paraId="6DAC7504" w14:textId="77777777" w:rsidR="00C60DDC" w:rsidRPr="00D4351B" w:rsidRDefault="00C60DDC" w:rsidP="00A43F8C">
            <w:pPr>
              <w:suppressAutoHyphens/>
              <w:spacing w:line="288" w:lineRule="auto"/>
              <w:rPr>
                <w:b/>
              </w:rPr>
            </w:pPr>
          </w:p>
        </w:tc>
      </w:tr>
      <w:tr w:rsidR="00C60DDC" w:rsidRPr="00D4351B" w14:paraId="22B88B08" w14:textId="77777777" w:rsidTr="00F9125D">
        <w:trPr>
          <w:trHeight w:val="20"/>
        </w:trPr>
        <w:tc>
          <w:tcPr>
            <w:tcW w:w="5000" w:type="pct"/>
            <w:gridSpan w:val="24"/>
            <w:tcBorders>
              <w:top w:val="single" w:sz="4" w:space="0" w:color="auto"/>
            </w:tcBorders>
            <w:vAlign w:val="bottom"/>
          </w:tcPr>
          <w:p w14:paraId="28D58769" w14:textId="77777777" w:rsidR="00C60DDC" w:rsidRPr="00D4351B" w:rsidRDefault="00C60DDC" w:rsidP="00C60DDC">
            <w:pPr>
              <w:suppressAutoHyphens/>
              <w:spacing w:line="288" w:lineRule="auto"/>
              <w:rPr>
                <w:b/>
                <w:sz w:val="20"/>
              </w:rPr>
            </w:pPr>
            <w:r w:rsidRPr="00D4351B">
              <w:rPr>
                <w:i/>
                <w:sz w:val="20"/>
                <w:szCs w:val="16"/>
              </w:rPr>
              <w:t xml:space="preserve">(индекс и наименование дисциплины (модуля) в соответствии с учебным планом подготовки </w:t>
            </w:r>
            <w:r>
              <w:rPr>
                <w:i/>
                <w:sz w:val="20"/>
                <w:szCs w:val="16"/>
              </w:rPr>
              <w:t>магистров</w:t>
            </w:r>
            <w:r w:rsidRPr="00D4351B">
              <w:rPr>
                <w:i/>
                <w:sz w:val="20"/>
                <w:szCs w:val="16"/>
              </w:rPr>
              <w:t>)</w:t>
            </w:r>
          </w:p>
        </w:tc>
      </w:tr>
      <w:tr w:rsidR="00C60DDC" w:rsidRPr="00D4351B" w14:paraId="7AE9751C" w14:textId="77777777" w:rsidTr="00F9125D">
        <w:trPr>
          <w:trHeight w:val="20"/>
        </w:trPr>
        <w:tc>
          <w:tcPr>
            <w:tcW w:w="1854" w:type="pct"/>
            <w:gridSpan w:val="11"/>
            <w:vAlign w:val="bottom"/>
          </w:tcPr>
          <w:p w14:paraId="1CBA7B1D" w14:textId="77777777" w:rsidR="00C60DDC" w:rsidRPr="00D4351B" w:rsidRDefault="00C60DDC" w:rsidP="00A43F8C">
            <w:pPr>
              <w:suppressAutoHyphens/>
              <w:spacing w:line="288" w:lineRule="auto"/>
            </w:pPr>
          </w:p>
        </w:tc>
        <w:tc>
          <w:tcPr>
            <w:tcW w:w="3146" w:type="pct"/>
            <w:gridSpan w:val="13"/>
            <w:vAlign w:val="bottom"/>
          </w:tcPr>
          <w:p w14:paraId="3911CCC5" w14:textId="77777777" w:rsidR="00C60DDC" w:rsidRPr="00D4351B" w:rsidRDefault="00C60DDC" w:rsidP="00A43F8C">
            <w:pPr>
              <w:suppressAutoHyphens/>
              <w:spacing w:line="288" w:lineRule="auto"/>
              <w:rPr>
                <w:b/>
              </w:rPr>
            </w:pPr>
          </w:p>
        </w:tc>
      </w:tr>
      <w:tr w:rsidR="00C60DDC" w:rsidRPr="00D4351B" w14:paraId="26D95358" w14:textId="77777777" w:rsidTr="00F9125D">
        <w:trPr>
          <w:trHeight w:val="20"/>
        </w:trPr>
        <w:tc>
          <w:tcPr>
            <w:tcW w:w="1854" w:type="pct"/>
            <w:gridSpan w:val="11"/>
            <w:vAlign w:val="bottom"/>
          </w:tcPr>
          <w:p w14:paraId="693EA150" w14:textId="77777777" w:rsidR="00C60DDC" w:rsidRPr="00D4351B" w:rsidRDefault="00C60DDC" w:rsidP="00F9125D">
            <w:pPr>
              <w:suppressAutoHyphens/>
              <w:spacing w:line="288" w:lineRule="auto"/>
              <w:jc w:val="left"/>
              <w:rPr>
                <w:szCs w:val="20"/>
              </w:rPr>
            </w:pPr>
            <w:r w:rsidRPr="00D4351B">
              <w:rPr>
                <w:sz w:val="28"/>
              </w:rPr>
              <w:t>Направление подготовки</w:t>
            </w:r>
          </w:p>
        </w:tc>
        <w:tc>
          <w:tcPr>
            <w:tcW w:w="3146" w:type="pct"/>
            <w:gridSpan w:val="13"/>
            <w:tcBorders>
              <w:bottom w:val="single" w:sz="4" w:space="0" w:color="auto"/>
            </w:tcBorders>
            <w:vAlign w:val="bottom"/>
          </w:tcPr>
          <w:p w14:paraId="22BF7ADE" w14:textId="77777777" w:rsidR="00C60DDC" w:rsidRPr="00D4351B" w:rsidRDefault="003B565E" w:rsidP="00C60DDC">
            <w:pPr>
              <w:suppressAutoHyphens/>
              <w:spacing w:line="288" w:lineRule="auto"/>
              <w:rPr>
                <w:b/>
              </w:rPr>
            </w:pPr>
            <w:r>
              <w:rPr>
                <w:b/>
                <w:sz w:val="28"/>
              </w:rPr>
              <w:t>38.04.02 Менеджмент</w:t>
            </w:r>
          </w:p>
        </w:tc>
      </w:tr>
      <w:tr w:rsidR="00C60DDC" w:rsidRPr="00D4351B" w14:paraId="085F372B" w14:textId="77777777" w:rsidTr="00F9125D">
        <w:trPr>
          <w:trHeight w:val="20"/>
        </w:trPr>
        <w:tc>
          <w:tcPr>
            <w:tcW w:w="1854" w:type="pct"/>
            <w:gridSpan w:val="11"/>
            <w:vAlign w:val="bottom"/>
          </w:tcPr>
          <w:p w14:paraId="7A5F0F63" w14:textId="77777777" w:rsidR="00C60DDC" w:rsidRPr="00D4351B" w:rsidRDefault="00C60DDC" w:rsidP="00A43F8C">
            <w:pPr>
              <w:suppressAutoHyphens/>
              <w:spacing w:line="288" w:lineRule="auto"/>
              <w:rPr>
                <w:sz w:val="20"/>
                <w:szCs w:val="20"/>
              </w:rPr>
            </w:pPr>
          </w:p>
        </w:tc>
        <w:tc>
          <w:tcPr>
            <w:tcW w:w="3146" w:type="pct"/>
            <w:gridSpan w:val="13"/>
            <w:tcBorders>
              <w:top w:val="single" w:sz="4" w:space="0" w:color="auto"/>
            </w:tcBorders>
          </w:tcPr>
          <w:p w14:paraId="2BDE408D" w14:textId="77777777" w:rsidR="00C60DDC" w:rsidRPr="00D4351B" w:rsidRDefault="00C60DDC" w:rsidP="00A43F8C">
            <w:pPr>
              <w:suppressAutoHyphens/>
              <w:spacing w:line="288" w:lineRule="auto"/>
              <w:rPr>
                <w:b/>
                <w:sz w:val="20"/>
              </w:rPr>
            </w:pPr>
            <w:r w:rsidRPr="00D4351B">
              <w:rPr>
                <w:i/>
                <w:sz w:val="20"/>
                <w:szCs w:val="16"/>
              </w:rPr>
              <w:t>(код и наименование)</w:t>
            </w:r>
          </w:p>
        </w:tc>
      </w:tr>
      <w:tr w:rsidR="00C60DDC" w:rsidRPr="00D4351B" w14:paraId="28DD985F" w14:textId="77777777" w:rsidTr="00F9125D">
        <w:trPr>
          <w:trHeight w:val="20"/>
        </w:trPr>
        <w:tc>
          <w:tcPr>
            <w:tcW w:w="831" w:type="pct"/>
            <w:gridSpan w:val="4"/>
            <w:vAlign w:val="bottom"/>
          </w:tcPr>
          <w:p w14:paraId="47D42D36" w14:textId="77777777" w:rsidR="00C60DDC" w:rsidRPr="00D4351B" w:rsidRDefault="00F9125D" w:rsidP="00F9125D">
            <w:pPr>
              <w:suppressAutoHyphens/>
              <w:spacing w:line="288" w:lineRule="auto"/>
              <w:jc w:val="left"/>
            </w:pPr>
            <w:r>
              <w:rPr>
                <w:sz w:val="28"/>
              </w:rPr>
              <w:t>Программа</w:t>
            </w:r>
          </w:p>
        </w:tc>
        <w:tc>
          <w:tcPr>
            <w:tcW w:w="4169" w:type="pct"/>
            <w:gridSpan w:val="20"/>
            <w:tcBorders>
              <w:bottom w:val="single" w:sz="4" w:space="0" w:color="auto"/>
            </w:tcBorders>
            <w:vAlign w:val="bottom"/>
          </w:tcPr>
          <w:p w14:paraId="31D73A1F" w14:textId="77777777" w:rsidR="00C60DDC" w:rsidRPr="00D4351B" w:rsidRDefault="00775F2B" w:rsidP="00C60DDC">
            <w:pPr>
              <w:suppressAutoHyphens/>
              <w:spacing w:line="288" w:lineRule="auto"/>
              <w:rPr>
                <w:b/>
              </w:rPr>
            </w:pPr>
            <w:r>
              <w:rPr>
                <w:b/>
                <w:sz w:val="28"/>
              </w:rPr>
              <w:t>Проектное управление в бизнес-системах</w:t>
            </w:r>
          </w:p>
        </w:tc>
      </w:tr>
      <w:tr w:rsidR="00C60DDC" w:rsidRPr="00D4351B" w14:paraId="4C35C4C7" w14:textId="77777777" w:rsidTr="00F9125D">
        <w:trPr>
          <w:trHeight w:val="20"/>
        </w:trPr>
        <w:tc>
          <w:tcPr>
            <w:tcW w:w="831" w:type="pct"/>
            <w:gridSpan w:val="4"/>
            <w:vAlign w:val="bottom"/>
          </w:tcPr>
          <w:p w14:paraId="582B3792" w14:textId="77777777" w:rsidR="00C60DDC" w:rsidRPr="00D4351B" w:rsidRDefault="00C60DDC" w:rsidP="00A43F8C">
            <w:pPr>
              <w:suppressAutoHyphens/>
              <w:spacing w:line="288" w:lineRule="auto"/>
              <w:rPr>
                <w:sz w:val="20"/>
                <w:szCs w:val="20"/>
              </w:rPr>
            </w:pPr>
          </w:p>
        </w:tc>
        <w:tc>
          <w:tcPr>
            <w:tcW w:w="4169" w:type="pct"/>
            <w:gridSpan w:val="20"/>
            <w:tcBorders>
              <w:top w:val="single" w:sz="4" w:space="0" w:color="auto"/>
            </w:tcBorders>
          </w:tcPr>
          <w:p w14:paraId="0CFFCBB0" w14:textId="77777777" w:rsidR="00C60DDC" w:rsidRPr="00D4351B" w:rsidRDefault="00C60DDC" w:rsidP="00A43F8C">
            <w:pPr>
              <w:suppressAutoHyphens/>
              <w:spacing w:line="288" w:lineRule="auto"/>
              <w:rPr>
                <w:i/>
                <w:sz w:val="20"/>
                <w:szCs w:val="16"/>
              </w:rPr>
            </w:pPr>
            <w:r w:rsidRPr="00D4351B">
              <w:rPr>
                <w:i/>
                <w:sz w:val="20"/>
                <w:szCs w:val="16"/>
              </w:rPr>
              <w:t>(код и наименование)</w:t>
            </w:r>
          </w:p>
        </w:tc>
      </w:tr>
      <w:tr w:rsidR="00C60DDC" w:rsidRPr="00D4351B" w14:paraId="6CBA22C4" w14:textId="77777777" w:rsidTr="00F9125D">
        <w:trPr>
          <w:trHeight w:val="20"/>
        </w:trPr>
        <w:tc>
          <w:tcPr>
            <w:tcW w:w="831" w:type="pct"/>
            <w:gridSpan w:val="4"/>
            <w:vAlign w:val="bottom"/>
          </w:tcPr>
          <w:p w14:paraId="45CAD5B8" w14:textId="77777777" w:rsidR="00C60DDC" w:rsidRPr="00D4351B" w:rsidRDefault="00C60DDC" w:rsidP="00F9125D">
            <w:pPr>
              <w:suppressAutoHyphens/>
              <w:spacing w:line="288" w:lineRule="auto"/>
              <w:ind w:right="-43"/>
              <w:jc w:val="left"/>
              <w:rPr>
                <w:szCs w:val="20"/>
              </w:rPr>
            </w:pPr>
            <w:r w:rsidRPr="00D4351B">
              <w:rPr>
                <w:sz w:val="28"/>
              </w:rPr>
              <w:t>Институт</w:t>
            </w:r>
          </w:p>
        </w:tc>
        <w:tc>
          <w:tcPr>
            <w:tcW w:w="4169" w:type="pct"/>
            <w:gridSpan w:val="20"/>
            <w:tcBorders>
              <w:bottom w:val="single" w:sz="4" w:space="0" w:color="auto"/>
            </w:tcBorders>
          </w:tcPr>
          <w:p w14:paraId="1175BC01" w14:textId="77777777" w:rsidR="00C60DDC" w:rsidRPr="00D4351B" w:rsidRDefault="00775F2B" w:rsidP="00A43F8C">
            <w:pPr>
              <w:suppressAutoHyphens/>
              <w:spacing w:line="288" w:lineRule="auto"/>
              <w:rPr>
                <w:b/>
              </w:rPr>
            </w:pPr>
            <w:r>
              <w:rPr>
                <w:b/>
                <w:sz w:val="28"/>
              </w:rPr>
              <w:t>технологий управления (ИТУ)</w:t>
            </w:r>
          </w:p>
        </w:tc>
      </w:tr>
      <w:tr w:rsidR="00C60DDC" w:rsidRPr="00D4351B" w14:paraId="205EF85C" w14:textId="77777777" w:rsidTr="00F9125D">
        <w:trPr>
          <w:trHeight w:val="20"/>
        </w:trPr>
        <w:tc>
          <w:tcPr>
            <w:tcW w:w="831" w:type="pct"/>
            <w:gridSpan w:val="4"/>
          </w:tcPr>
          <w:p w14:paraId="3BD4A015" w14:textId="77777777" w:rsidR="00C60DDC" w:rsidRPr="00D4351B" w:rsidRDefault="00C60DDC" w:rsidP="00A43F8C">
            <w:pPr>
              <w:suppressAutoHyphens/>
              <w:spacing w:line="288" w:lineRule="auto"/>
              <w:rPr>
                <w:sz w:val="20"/>
                <w:szCs w:val="20"/>
              </w:rPr>
            </w:pPr>
          </w:p>
        </w:tc>
        <w:tc>
          <w:tcPr>
            <w:tcW w:w="4169" w:type="pct"/>
            <w:gridSpan w:val="20"/>
            <w:tcBorders>
              <w:top w:val="single" w:sz="4" w:space="0" w:color="auto"/>
            </w:tcBorders>
          </w:tcPr>
          <w:p w14:paraId="670E083D" w14:textId="77777777" w:rsidR="00C60DDC" w:rsidRPr="00D4351B" w:rsidRDefault="00C60DDC" w:rsidP="00A43F8C">
            <w:pPr>
              <w:suppressAutoHyphens/>
              <w:spacing w:line="288" w:lineRule="auto"/>
              <w:rPr>
                <w:sz w:val="20"/>
                <w:szCs w:val="20"/>
              </w:rPr>
            </w:pPr>
            <w:r w:rsidRPr="00D4351B">
              <w:rPr>
                <w:i/>
                <w:sz w:val="20"/>
                <w:szCs w:val="16"/>
              </w:rPr>
              <w:t>(краткое и полное наименование)</w:t>
            </w:r>
          </w:p>
        </w:tc>
      </w:tr>
      <w:tr w:rsidR="00C60DDC" w:rsidRPr="00D4351B" w14:paraId="55C07B6D" w14:textId="77777777" w:rsidTr="00F9125D">
        <w:trPr>
          <w:trHeight w:val="20"/>
        </w:trPr>
        <w:tc>
          <w:tcPr>
            <w:tcW w:w="1309" w:type="pct"/>
            <w:gridSpan w:val="6"/>
            <w:vAlign w:val="bottom"/>
          </w:tcPr>
          <w:p w14:paraId="766A9FFC" w14:textId="77777777" w:rsidR="00C60DDC" w:rsidRPr="00D4351B" w:rsidRDefault="00C60DDC" w:rsidP="00F9125D">
            <w:pPr>
              <w:suppressAutoHyphens/>
              <w:spacing w:line="288" w:lineRule="auto"/>
              <w:ind w:right="-160"/>
              <w:jc w:val="left"/>
              <w:rPr>
                <w:szCs w:val="20"/>
              </w:rPr>
            </w:pPr>
            <w:r w:rsidRPr="00D4351B">
              <w:rPr>
                <w:sz w:val="28"/>
              </w:rPr>
              <w:t>Форма обучения</w:t>
            </w:r>
          </w:p>
        </w:tc>
        <w:tc>
          <w:tcPr>
            <w:tcW w:w="3691" w:type="pct"/>
            <w:gridSpan w:val="18"/>
            <w:tcBorders>
              <w:bottom w:val="single" w:sz="4" w:space="0" w:color="auto"/>
            </w:tcBorders>
            <w:vAlign w:val="center"/>
          </w:tcPr>
          <w:p w14:paraId="73887A15" w14:textId="77777777" w:rsidR="00C60DDC" w:rsidRPr="00D4351B" w:rsidRDefault="00C60DDC" w:rsidP="00C60DDC">
            <w:pPr>
              <w:suppressAutoHyphens/>
              <w:spacing w:line="288" w:lineRule="auto"/>
              <w:rPr>
                <w:b/>
              </w:rPr>
            </w:pPr>
            <w:r w:rsidRPr="00D4351B">
              <w:rPr>
                <w:b/>
                <w:sz w:val="28"/>
              </w:rPr>
              <w:t>Очная</w:t>
            </w:r>
          </w:p>
        </w:tc>
      </w:tr>
      <w:tr w:rsidR="00C60DDC" w:rsidRPr="00D4351B" w14:paraId="2DB26E63" w14:textId="77777777" w:rsidTr="00F9125D">
        <w:trPr>
          <w:trHeight w:val="20"/>
        </w:trPr>
        <w:tc>
          <w:tcPr>
            <w:tcW w:w="1309" w:type="pct"/>
            <w:gridSpan w:val="6"/>
          </w:tcPr>
          <w:p w14:paraId="544BF1EB" w14:textId="77777777" w:rsidR="00C60DDC" w:rsidRPr="00D4351B" w:rsidRDefault="00C60DDC" w:rsidP="00A43F8C">
            <w:pPr>
              <w:suppressAutoHyphens/>
              <w:spacing w:line="288" w:lineRule="auto"/>
              <w:rPr>
                <w:sz w:val="20"/>
                <w:szCs w:val="20"/>
              </w:rPr>
            </w:pPr>
          </w:p>
        </w:tc>
        <w:tc>
          <w:tcPr>
            <w:tcW w:w="3691" w:type="pct"/>
            <w:gridSpan w:val="18"/>
            <w:tcBorders>
              <w:top w:val="single" w:sz="4" w:space="0" w:color="auto"/>
            </w:tcBorders>
          </w:tcPr>
          <w:p w14:paraId="008C9EBD" w14:textId="77777777" w:rsidR="00C60DDC" w:rsidRPr="00D4351B" w:rsidRDefault="00C60DDC" w:rsidP="00A43F8C">
            <w:pPr>
              <w:suppressAutoHyphens/>
              <w:spacing w:line="288" w:lineRule="auto"/>
              <w:rPr>
                <w:sz w:val="20"/>
                <w:szCs w:val="20"/>
              </w:rPr>
            </w:pPr>
            <w:r w:rsidRPr="00D4351B">
              <w:rPr>
                <w:i/>
                <w:sz w:val="20"/>
                <w:szCs w:val="16"/>
              </w:rPr>
              <w:t>(очная, очно-заочная, заочная)</w:t>
            </w:r>
          </w:p>
        </w:tc>
      </w:tr>
      <w:tr w:rsidR="00C60DDC" w:rsidRPr="00D4351B" w14:paraId="48A85284" w14:textId="77777777" w:rsidTr="00F9125D">
        <w:trPr>
          <w:trHeight w:val="20"/>
        </w:trPr>
        <w:tc>
          <w:tcPr>
            <w:tcW w:w="671" w:type="pct"/>
            <w:gridSpan w:val="3"/>
            <w:vAlign w:val="bottom"/>
          </w:tcPr>
          <w:p w14:paraId="31418882" w14:textId="77777777" w:rsidR="00C60DDC" w:rsidRPr="00D4351B" w:rsidRDefault="00C60DDC" w:rsidP="00A43F8C">
            <w:pPr>
              <w:suppressAutoHyphens/>
              <w:spacing w:line="288" w:lineRule="auto"/>
            </w:pPr>
            <w:r w:rsidRPr="00D4351B">
              <w:rPr>
                <w:sz w:val="28"/>
              </w:rPr>
              <w:t>Кафедра</w:t>
            </w:r>
          </w:p>
        </w:tc>
        <w:tc>
          <w:tcPr>
            <w:tcW w:w="4329" w:type="pct"/>
            <w:gridSpan w:val="21"/>
            <w:tcBorders>
              <w:bottom w:val="single" w:sz="4" w:space="0" w:color="auto"/>
            </w:tcBorders>
          </w:tcPr>
          <w:p w14:paraId="3A1EBF94" w14:textId="77777777" w:rsidR="00C60DDC" w:rsidRPr="00D4351B" w:rsidRDefault="00775F2B" w:rsidP="00775F2B">
            <w:pPr>
              <w:suppressAutoHyphens/>
              <w:spacing w:line="288" w:lineRule="auto"/>
              <w:rPr>
                <w:b/>
              </w:rPr>
            </w:pPr>
            <w:r>
              <w:rPr>
                <w:b/>
                <w:sz w:val="28"/>
              </w:rPr>
              <w:t>современных технологий управления</w:t>
            </w:r>
            <w:r w:rsidR="00C60DDC" w:rsidRPr="00D4351B">
              <w:rPr>
                <w:b/>
                <w:sz w:val="28"/>
              </w:rPr>
              <w:t xml:space="preserve"> (</w:t>
            </w:r>
            <w:r>
              <w:rPr>
                <w:b/>
                <w:sz w:val="28"/>
              </w:rPr>
              <w:t>СТУ</w:t>
            </w:r>
            <w:r w:rsidR="00C60DDC" w:rsidRPr="00D4351B">
              <w:rPr>
                <w:b/>
                <w:sz w:val="28"/>
              </w:rPr>
              <w:t>)</w:t>
            </w:r>
          </w:p>
        </w:tc>
      </w:tr>
      <w:tr w:rsidR="00C60DDC" w:rsidRPr="00D4351B" w14:paraId="5B077A91" w14:textId="77777777" w:rsidTr="00F9125D">
        <w:trPr>
          <w:trHeight w:val="20"/>
        </w:trPr>
        <w:tc>
          <w:tcPr>
            <w:tcW w:w="671" w:type="pct"/>
            <w:gridSpan w:val="3"/>
          </w:tcPr>
          <w:p w14:paraId="7C726785" w14:textId="77777777" w:rsidR="00C60DDC" w:rsidRPr="00D4351B" w:rsidRDefault="00C60DDC" w:rsidP="00A43F8C">
            <w:pPr>
              <w:suppressAutoHyphens/>
              <w:spacing w:line="288" w:lineRule="auto"/>
              <w:rPr>
                <w:sz w:val="20"/>
                <w:szCs w:val="20"/>
              </w:rPr>
            </w:pPr>
          </w:p>
        </w:tc>
        <w:tc>
          <w:tcPr>
            <w:tcW w:w="4329" w:type="pct"/>
            <w:gridSpan w:val="21"/>
            <w:tcBorders>
              <w:top w:val="single" w:sz="4" w:space="0" w:color="auto"/>
            </w:tcBorders>
          </w:tcPr>
          <w:p w14:paraId="4BFA43CA" w14:textId="77777777" w:rsidR="00C60DDC" w:rsidRPr="00D4351B" w:rsidRDefault="00C60DDC" w:rsidP="00A43F8C">
            <w:pPr>
              <w:suppressAutoHyphens/>
              <w:spacing w:line="288" w:lineRule="auto"/>
              <w:rPr>
                <w:sz w:val="20"/>
                <w:szCs w:val="20"/>
              </w:rPr>
            </w:pPr>
            <w:r w:rsidRPr="00D4351B">
              <w:rPr>
                <w:i/>
                <w:sz w:val="16"/>
                <w:szCs w:val="16"/>
              </w:rPr>
              <w:t xml:space="preserve">(краткое и полное наименование кафедры, разработавшей РП дисциплины (модуля) и реализующей </w:t>
            </w:r>
            <w:proofErr w:type="spellStart"/>
            <w:r w:rsidRPr="00D4351B">
              <w:rPr>
                <w:i/>
                <w:sz w:val="16"/>
                <w:szCs w:val="16"/>
              </w:rPr>
              <w:t>ее</w:t>
            </w:r>
            <w:proofErr w:type="spellEnd"/>
            <w:r w:rsidRPr="00D4351B">
              <w:rPr>
                <w:i/>
                <w:sz w:val="16"/>
                <w:szCs w:val="16"/>
              </w:rPr>
              <w:t xml:space="preserve"> (его))</w:t>
            </w:r>
          </w:p>
        </w:tc>
      </w:tr>
    </w:tbl>
    <w:p w14:paraId="48F5F2E1" w14:textId="77777777" w:rsidR="00C60DDC" w:rsidRPr="00D4351B" w:rsidRDefault="00C60DDC" w:rsidP="00C60DDC"/>
    <w:p w14:paraId="1E73724A" w14:textId="77777777" w:rsidR="00C60DDC" w:rsidRDefault="00C60DDC" w:rsidP="00C60DDC"/>
    <w:p w14:paraId="4DF43E79" w14:textId="77777777" w:rsidR="003B565E" w:rsidRDefault="003B565E" w:rsidP="00C60DDC"/>
    <w:p w14:paraId="2E0D8DA3" w14:textId="77777777" w:rsidR="003B565E" w:rsidRDefault="003B565E" w:rsidP="00C60DDC"/>
    <w:p w14:paraId="58FF6C59" w14:textId="77777777" w:rsidR="00775F2B" w:rsidRDefault="00775F2B" w:rsidP="00C60DDC"/>
    <w:p w14:paraId="59EC6CC5" w14:textId="77777777" w:rsidR="003B565E" w:rsidRDefault="003B565E" w:rsidP="00C60DDC"/>
    <w:p w14:paraId="5E15A49F" w14:textId="77777777" w:rsidR="003B565E" w:rsidRDefault="003B565E" w:rsidP="00C60DDC"/>
    <w:p w14:paraId="7F59468B" w14:textId="77777777" w:rsidR="00775F2B" w:rsidRDefault="00775F2B" w:rsidP="00C60DDC"/>
    <w:p w14:paraId="1EF43A16" w14:textId="77777777" w:rsidR="006809CD" w:rsidRPr="00954FC7" w:rsidRDefault="00C60DDC" w:rsidP="00C60DDC">
      <w:pPr>
        <w:rPr>
          <w:sz w:val="28"/>
        </w:rPr>
        <w:sectPr w:rsidR="006809CD" w:rsidRPr="00954FC7" w:rsidSect="006809CD">
          <w:pgSz w:w="11906" w:h="16838"/>
          <w:pgMar w:top="1134" w:right="567" w:bottom="1134" w:left="1701" w:header="709" w:footer="709" w:gutter="0"/>
          <w:cols w:space="708"/>
          <w:docGrid w:linePitch="360"/>
        </w:sectPr>
      </w:pPr>
      <w:r w:rsidRPr="00D4351B">
        <w:rPr>
          <w:sz w:val="28"/>
        </w:rPr>
        <w:t>20</w:t>
      </w:r>
      <w:r w:rsidR="00954FC7" w:rsidRPr="00954FC7">
        <w:rPr>
          <w:sz w:val="28"/>
        </w:rPr>
        <w:t>2</w:t>
      </w:r>
      <w:r w:rsidR="00775F2B">
        <w:rPr>
          <w:sz w:val="28"/>
        </w:rPr>
        <w:t>1</w:t>
      </w:r>
    </w:p>
    <w:tbl>
      <w:tblPr>
        <w:tblW w:w="4891" w:type="pct"/>
        <w:tblInd w:w="108" w:type="dxa"/>
        <w:tblLayout w:type="fixed"/>
        <w:tblLook w:val="01E0" w:firstRow="1" w:lastRow="1" w:firstColumn="1" w:lastColumn="1" w:noHBand="0" w:noVBand="0"/>
      </w:tblPr>
      <w:tblGrid>
        <w:gridCol w:w="2727"/>
        <w:gridCol w:w="409"/>
        <w:gridCol w:w="869"/>
        <w:gridCol w:w="420"/>
        <w:gridCol w:w="285"/>
        <w:gridCol w:w="268"/>
        <w:gridCol w:w="281"/>
        <w:gridCol w:w="792"/>
        <w:gridCol w:w="238"/>
        <w:gridCol w:w="117"/>
        <w:gridCol w:w="654"/>
        <w:gridCol w:w="288"/>
        <w:gridCol w:w="415"/>
        <w:gridCol w:w="417"/>
        <w:gridCol w:w="554"/>
        <w:gridCol w:w="694"/>
      </w:tblGrid>
      <w:tr w:rsidR="00C60DDC" w:rsidRPr="00D4351B" w14:paraId="274F59C8" w14:textId="77777777" w:rsidTr="00C60DDC">
        <w:trPr>
          <w:trHeight w:val="181"/>
        </w:trPr>
        <w:tc>
          <w:tcPr>
            <w:tcW w:w="2498" w:type="pct"/>
            <w:gridSpan w:val="5"/>
            <w:vAlign w:val="bottom"/>
          </w:tcPr>
          <w:p w14:paraId="1A650D93" w14:textId="77777777" w:rsidR="00C60DDC" w:rsidRPr="00D4351B" w:rsidRDefault="00C60DDC" w:rsidP="00C60DDC">
            <w:pPr>
              <w:suppressAutoHyphens/>
              <w:spacing w:line="288" w:lineRule="auto"/>
            </w:pPr>
            <w:r w:rsidRPr="00D4351B">
              <w:rPr>
                <w:sz w:val="28"/>
              </w:rPr>
              <w:lastRenderedPageBreak/>
              <w:t>Программа дисциплины разработана</w:t>
            </w:r>
          </w:p>
        </w:tc>
        <w:tc>
          <w:tcPr>
            <w:tcW w:w="2502" w:type="pct"/>
            <w:gridSpan w:val="11"/>
            <w:tcBorders>
              <w:bottom w:val="single" w:sz="4" w:space="0" w:color="auto"/>
            </w:tcBorders>
          </w:tcPr>
          <w:p w14:paraId="31C680FE" w14:textId="77777777" w:rsidR="00C60DDC" w:rsidRPr="00AC184B" w:rsidRDefault="00C60DDC" w:rsidP="00775F2B">
            <w:pPr>
              <w:suppressAutoHyphens/>
              <w:spacing w:line="288" w:lineRule="auto"/>
              <w:rPr>
                <w:b/>
              </w:rPr>
            </w:pPr>
            <w:r>
              <w:rPr>
                <w:b/>
                <w:sz w:val="28"/>
              </w:rPr>
              <w:t xml:space="preserve">к.э.н., доцент </w:t>
            </w:r>
            <w:r w:rsidR="00775F2B">
              <w:rPr>
                <w:b/>
                <w:sz w:val="28"/>
              </w:rPr>
              <w:t>Быкова А.В.</w:t>
            </w:r>
          </w:p>
        </w:tc>
      </w:tr>
      <w:tr w:rsidR="00C60DDC" w:rsidRPr="00D4351B" w14:paraId="288BA9F7" w14:textId="77777777" w:rsidTr="00C60DDC">
        <w:trPr>
          <w:trHeight w:val="57"/>
        </w:trPr>
        <w:tc>
          <w:tcPr>
            <w:tcW w:w="2498" w:type="pct"/>
            <w:gridSpan w:val="5"/>
          </w:tcPr>
          <w:p w14:paraId="2A340867" w14:textId="77777777" w:rsidR="00C60DDC" w:rsidRPr="00D4351B" w:rsidRDefault="00C60DDC" w:rsidP="00A43F8C">
            <w:pPr>
              <w:suppressAutoHyphens/>
              <w:spacing w:line="288" w:lineRule="auto"/>
              <w:rPr>
                <w:sz w:val="20"/>
                <w:szCs w:val="20"/>
              </w:rPr>
            </w:pPr>
          </w:p>
        </w:tc>
        <w:tc>
          <w:tcPr>
            <w:tcW w:w="2502" w:type="pct"/>
            <w:gridSpan w:val="11"/>
            <w:tcBorders>
              <w:top w:val="single" w:sz="4" w:space="0" w:color="auto"/>
            </w:tcBorders>
          </w:tcPr>
          <w:p w14:paraId="29331A7B" w14:textId="77777777" w:rsidR="00C60DDC" w:rsidRPr="00D4351B" w:rsidRDefault="00C60DDC" w:rsidP="00A43F8C">
            <w:pPr>
              <w:suppressAutoHyphens/>
              <w:spacing w:line="288" w:lineRule="auto"/>
              <w:rPr>
                <w:i/>
                <w:sz w:val="20"/>
                <w:szCs w:val="16"/>
              </w:rPr>
            </w:pPr>
            <w:r w:rsidRPr="00D4351B">
              <w:rPr>
                <w:i/>
                <w:sz w:val="20"/>
                <w:szCs w:val="16"/>
              </w:rPr>
              <w:t>(степень, звание, Фамилия И.О. разработчиков)</w:t>
            </w:r>
          </w:p>
        </w:tc>
      </w:tr>
      <w:tr w:rsidR="00C60DDC" w:rsidRPr="00D4351B" w14:paraId="696F843F" w14:textId="77777777" w:rsidTr="00A43F8C">
        <w:trPr>
          <w:trHeight w:val="57"/>
        </w:trPr>
        <w:tc>
          <w:tcPr>
            <w:tcW w:w="5000" w:type="pct"/>
            <w:gridSpan w:val="16"/>
          </w:tcPr>
          <w:p w14:paraId="110434F0" w14:textId="77777777" w:rsidR="00C60DDC" w:rsidRPr="00D4351B" w:rsidRDefault="00C60DDC" w:rsidP="00A43F8C">
            <w:pPr>
              <w:suppressAutoHyphens/>
              <w:spacing w:line="288" w:lineRule="auto"/>
              <w:rPr>
                <w:i/>
                <w:sz w:val="20"/>
                <w:szCs w:val="16"/>
              </w:rPr>
            </w:pPr>
          </w:p>
        </w:tc>
      </w:tr>
      <w:tr w:rsidR="00C60DDC" w:rsidRPr="00D4351B" w14:paraId="5D59938C" w14:textId="77777777" w:rsidTr="00A43F8C">
        <w:trPr>
          <w:trHeight w:val="57"/>
        </w:trPr>
        <w:tc>
          <w:tcPr>
            <w:tcW w:w="5000" w:type="pct"/>
            <w:gridSpan w:val="16"/>
          </w:tcPr>
          <w:p w14:paraId="76315367" w14:textId="77777777" w:rsidR="00C60DDC" w:rsidRPr="00D4351B" w:rsidRDefault="00C60DDC" w:rsidP="00C726B4">
            <w:pPr>
              <w:suppressAutoHyphens/>
              <w:spacing w:line="288" w:lineRule="auto"/>
              <w:jc w:val="both"/>
              <w:rPr>
                <w:i/>
                <w:sz w:val="20"/>
                <w:szCs w:val="16"/>
              </w:rPr>
            </w:pPr>
            <w:r w:rsidRPr="00D4351B">
              <w:rPr>
                <w:sz w:val="28"/>
              </w:rPr>
              <w:t xml:space="preserve">Рабочая программа дисциплины (модуля) рассмотрена и принята на </w:t>
            </w:r>
          </w:p>
        </w:tc>
      </w:tr>
      <w:tr w:rsidR="00C60DDC" w:rsidRPr="00D4351B" w14:paraId="14FA602D" w14:textId="77777777" w:rsidTr="00C726B4">
        <w:trPr>
          <w:trHeight w:val="57"/>
        </w:trPr>
        <w:tc>
          <w:tcPr>
            <w:tcW w:w="1446" w:type="pct"/>
          </w:tcPr>
          <w:p w14:paraId="507E48E3" w14:textId="77777777" w:rsidR="00C60DDC" w:rsidRPr="00D4351B" w:rsidRDefault="00C726B4" w:rsidP="00A43F8C">
            <w:pPr>
              <w:suppressAutoHyphens/>
              <w:spacing w:line="288" w:lineRule="auto"/>
              <w:jc w:val="both"/>
            </w:pPr>
            <w:r w:rsidRPr="00D4351B">
              <w:rPr>
                <w:sz w:val="28"/>
              </w:rPr>
              <w:t xml:space="preserve">заседании </w:t>
            </w:r>
            <w:r w:rsidR="00C60DDC" w:rsidRPr="00D4351B">
              <w:rPr>
                <w:sz w:val="28"/>
              </w:rPr>
              <w:t>кафедры</w:t>
            </w:r>
          </w:p>
        </w:tc>
        <w:tc>
          <w:tcPr>
            <w:tcW w:w="3554" w:type="pct"/>
            <w:gridSpan w:val="15"/>
            <w:tcBorders>
              <w:bottom w:val="single" w:sz="4" w:space="0" w:color="auto"/>
            </w:tcBorders>
          </w:tcPr>
          <w:p w14:paraId="17BEFCF1" w14:textId="77777777" w:rsidR="00C60DDC" w:rsidRPr="00D4351B" w:rsidRDefault="00775F2B" w:rsidP="00A43F8C">
            <w:pPr>
              <w:suppressAutoHyphens/>
              <w:spacing w:line="288" w:lineRule="auto"/>
              <w:rPr>
                <w:b/>
              </w:rPr>
            </w:pPr>
            <w:r>
              <w:rPr>
                <w:b/>
                <w:sz w:val="28"/>
              </w:rPr>
              <w:t>современных технологий управления</w:t>
            </w:r>
          </w:p>
        </w:tc>
      </w:tr>
      <w:tr w:rsidR="00C60DDC" w:rsidRPr="00D4351B" w14:paraId="6308AD40" w14:textId="77777777" w:rsidTr="00C726B4">
        <w:trPr>
          <w:trHeight w:val="70"/>
        </w:trPr>
        <w:tc>
          <w:tcPr>
            <w:tcW w:w="1446" w:type="pct"/>
          </w:tcPr>
          <w:p w14:paraId="644861C8" w14:textId="77777777" w:rsidR="00C60DDC" w:rsidRPr="00D4351B" w:rsidRDefault="00C60DDC" w:rsidP="00A43F8C">
            <w:pPr>
              <w:suppressAutoHyphens/>
              <w:spacing w:line="288" w:lineRule="auto"/>
              <w:jc w:val="both"/>
            </w:pPr>
          </w:p>
        </w:tc>
        <w:tc>
          <w:tcPr>
            <w:tcW w:w="3554" w:type="pct"/>
            <w:gridSpan w:val="15"/>
            <w:tcBorders>
              <w:top w:val="single" w:sz="4" w:space="0" w:color="auto"/>
            </w:tcBorders>
          </w:tcPr>
          <w:p w14:paraId="47DC21C7" w14:textId="77777777" w:rsidR="00C60DDC" w:rsidRPr="00D4351B" w:rsidRDefault="00C60DDC" w:rsidP="00A43F8C">
            <w:pPr>
              <w:suppressAutoHyphens/>
              <w:spacing w:line="288" w:lineRule="auto"/>
              <w:rPr>
                <w:b/>
              </w:rPr>
            </w:pPr>
            <w:r w:rsidRPr="00D4351B">
              <w:rPr>
                <w:i/>
                <w:sz w:val="20"/>
                <w:szCs w:val="16"/>
              </w:rPr>
              <w:t>(название кафедры)</w:t>
            </w:r>
          </w:p>
        </w:tc>
      </w:tr>
      <w:tr w:rsidR="00C60DDC" w:rsidRPr="00D4351B" w14:paraId="3DE6546B" w14:textId="77777777" w:rsidTr="00C726B4">
        <w:trPr>
          <w:trHeight w:val="70"/>
        </w:trPr>
        <w:tc>
          <w:tcPr>
            <w:tcW w:w="1446" w:type="pct"/>
          </w:tcPr>
          <w:p w14:paraId="5EEB67E9" w14:textId="77777777" w:rsidR="00C60DDC" w:rsidRPr="00D4351B" w:rsidRDefault="00C60DDC" w:rsidP="00A43F8C">
            <w:pPr>
              <w:suppressAutoHyphens/>
              <w:spacing w:line="288" w:lineRule="auto"/>
              <w:jc w:val="both"/>
            </w:pPr>
          </w:p>
        </w:tc>
        <w:tc>
          <w:tcPr>
            <w:tcW w:w="3554" w:type="pct"/>
            <w:gridSpan w:val="15"/>
          </w:tcPr>
          <w:p w14:paraId="07FE328F" w14:textId="77777777" w:rsidR="00C60DDC" w:rsidRPr="00D4351B" w:rsidRDefault="00C60DDC" w:rsidP="00A43F8C">
            <w:pPr>
              <w:suppressAutoHyphens/>
              <w:spacing w:line="288" w:lineRule="auto"/>
              <w:rPr>
                <w:i/>
                <w:sz w:val="20"/>
                <w:szCs w:val="16"/>
              </w:rPr>
            </w:pPr>
          </w:p>
        </w:tc>
      </w:tr>
      <w:tr w:rsidR="00C60DDC" w:rsidRPr="00775F2B" w14:paraId="62C7016F" w14:textId="77777777" w:rsidTr="00C60DDC">
        <w:trPr>
          <w:trHeight w:val="70"/>
        </w:trPr>
        <w:tc>
          <w:tcPr>
            <w:tcW w:w="2124" w:type="pct"/>
            <w:gridSpan w:val="3"/>
            <w:vAlign w:val="bottom"/>
          </w:tcPr>
          <w:p w14:paraId="484156C0" w14:textId="77777777" w:rsidR="00C60DDC" w:rsidRPr="00775F2B" w:rsidRDefault="00C60DDC" w:rsidP="00C60DDC">
            <w:pPr>
              <w:suppressAutoHyphens/>
              <w:spacing w:line="288" w:lineRule="auto"/>
              <w:ind w:right="-100"/>
              <w:rPr>
                <w:i/>
              </w:rPr>
            </w:pPr>
            <w:r w:rsidRPr="00775F2B">
              <w:rPr>
                <w:sz w:val="28"/>
                <w:szCs w:val="28"/>
              </w:rPr>
              <w:t>Протокол заседания кафедры от</w:t>
            </w:r>
          </w:p>
        </w:tc>
        <w:tc>
          <w:tcPr>
            <w:tcW w:w="223" w:type="pct"/>
            <w:vAlign w:val="bottom"/>
          </w:tcPr>
          <w:p w14:paraId="0DA9E157" w14:textId="77777777" w:rsidR="00C60DDC" w:rsidRPr="00775F2B" w:rsidRDefault="00C60DDC" w:rsidP="00C60DDC">
            <w:pPr>
              <w:suppressAutoHyphens/>
              <w:spacing w:line="288" w:lineRule="auto"/>
              <w:ind w:left="-116"/>
            </w:pPr>
            <w:r w:rsidRPr="00775F2B">
              <w:rPr>
                <w:sz w:val="28"/>
                <w:szCs w:val="28"/>
              </w:rPr>
              <w:t>«</w:t>
            </w:r>
          </w:p>
        </w:tc>
        <w:tc>
          <w:tcPr>
            <w:tcW w:w="293" w:type="pct"/>
            <w:gridSpan w:val="2"/>
            <w:tcBorders>
              <w:bottom w:val="single" w:sz="4" w:space="0" w:color="auto"/>
            </w:tcBorders>
            <w:vAlign w:val="bottom"/>
          </w:tcPr>
          <w:p w14:paraId="49367510" w14:textId="77777777" w:rsidR="00C60DDC" w:rsidRPr="00775F2B" w:rsidRDefault="00C60DDC" w:rsidP="00C83533">
            <w:pPr>
              <w:suppressAutoHyphens/>
              <w:spacing w:line="288" w:lineRule="auto"/>
            </w:pPr>
            <w:r w:rsidRPr="00775F2B">
              <w:rPr>
                <w:sz w:val="28"/>
                <w:szCs w:val="28"/>
              </w:rPr>
              <w:t>2</w:t>
            </w:r>
            <w:r w:rsidR="00C83533">
              <w:rPr>
                <w:sz w:val="28"/>
                <w:szCs w:val="28"/>
              </w:rPr>
              <w:t>6</w:t>
            </w:r>
          </w:p>
        </w:tc>
        <w:tc>
          <w:tcPr>
            <w:tcW w:w="149" w:type="pct"/>
            <w:vAlign w:val="bottom"/>
          </w:tcPr>
          <w:p w14:paraId="4935B1F7" w14:textId="77777777" w:rsidR="00C60DDC" w:rsidRPr="00775F2B" w:rsidRDefault="00C60DDC" w:rsidP="00A43F8C">
            <w:pPr>
              <w:suppressAutoHyphens/>
              <w:spacing w:line="288" w:lineRule="auto"/>
            </w:pPr>
            <w:r w:rsidRPr="00775F2B">
              <w:rPr>
                <w:sz w:val="28"/>
                <w:szCs w:val="28"/>
              </w:rPr>
              <w:t>»</w:t>
            </w:r>
          </w:p>
        </w:tc>
        <w:tc>
          <w:tcPr>
            <w:tcW w:w="608" w:type="pct"/>
            <w:gridSpan w:val="3"/>
            <w:tcBorders>
              <w:bottom w:val="single" w:sz="4" w:space="0" w:color="auto"/>
            </w:tcBorders>
            <w:vAlign w:val="bottom"/>
          </w:tcPr>
          <w:p w14:paraId="2BF931B0" w14:textId="77777777" w:rsidR="00C60DDC" w:rsidRPr="00775F2B" w:rsidRDefault="00C60DDC" w:rsidP="00A43F8C">
            <w:pPr>
              <w:suppressAutoHyphens/>
              <w:spacing w:line="288" w:lineRule="auto"/>
            </w:pPr>
            <w:r w:rsidRPr="00775F2B">
              <w:rPr>
                <w:sz w:val="28"/>
                <w:szCs w:val="28"/>
              </w:rPr>
              <w:t>августа</w:t>
            </w:r>
          </w:p>
        </w:tc>
        <w:tc>
          <w:tcPr>
            <w:tcW w:w="347" w:type="pct"/>
            <w:vAlign w:val="bottom"/>
          </w:tcPr>
          <w:p w14:paraId="11F4086E" w14:textId="77777777" w:rsidR="00C60DDC" w:rsidRPr="00775F2B" w:rsidRDefault="00C60DDC" w:rsidP="00954FC7">
            <w:pPr>
              <w:suppressAutoHyphens/>
              <w:spacing w:line="288" w:lineRule="auto"/>
              <w:rPr>
                <w:lang w:val="en-US"/>
              </w:rPr>
            </w:pPr>
            <w:r w:rsidRPr="00775F2B">
              <w:rPr>
                <w:sz w:val="28"/>
                <w:szCs w:val="28"/>
              </w:rPr>
              <w:t>20</w:t>
            </w:r>
            <w:r w:rsidR="00954FC7" w:rsidRPr="00775F2B">
              <w:rPr>
                <w:sz w:val="28"/>
                <w:szCs w:val="28"/>
                <w:lang w:val="en-US"/>
              </w:rPr>
              <w:t>2</w:t>
            </w:r>
          </w:p>
        </w:tc>
        <w:tc>
          <w:tcPr>
            <w:tcW w:w="153" w:type="pct"/>
            <w:tcBorders>
              <w:bottom w:val="single" w:sz="4" w:space="0" w:color="auto"/>
            </w:tcBorders>
            <w:vAlign w:val="bottom"/>
          </w:tcPr>
          <w:p w14:paraId="59F40F1E" w14:textId="77777777" w:rsidR="00C60DDC" w:rsidRPr="00775F2B" w:rsidRDefault="00775F2B" w:rsidP="00A43F8C">
            <w:pPr>
              <w:suppressAutoHyphens/>
              <w:spacing w:line="288" w:lineRule="auto"/>
            </w:pPr>
            <w:r w:rsidRPr="00775F2B">
              <w:rPr>
                <w:sz w:val="28"/>
                <w:szCs w:val="28"/>
              </w:rPr>
              <w:t>1</w:t>
            </w:r>
          </w:p>
        </w:tc>
        <w:tc>
          <w:tcPr>
            <w:tcW w:w="220" w:type="pct"/>
            <w:vAlign w:val="bottom"/>
          </w:tcPr>
          <w:p w14:paraId="02F4E3B8" w14:textId="77777777" w:rsidR="00C60DDC" w:rsidRPr="00775F2B" w:rsidRDefault="00C60DDC" w:rsidP="00A43F8C">
            <w:pPr>
              <w:suppressAutoHyphens/>
              <w:spacing w:line="288" w:lineRule="auto"/>
            </w:pPr>
            <w:r w:rsidRPr="00775F2B">
              <w:rPr>
                <w:sz w:val="28"/>
                <w:szCs w:val="28"/>
              </w:rPr>
              <w:t>г.</w:t>
            </w:r>
          </w:p>
        </w:tc>
        <w:tc>
          <w:tcPr>
            <w:tcW w:w="221" w:type="pct"/>
            <w:vAlign w:val="bottom"/>
          </w:tcPr>
          <w:p w14:paraId="07D0B9F4" w14:textId="77777777" w:rsidR="00C60DDC" w:rsidRPr="00775F2B" w:rsidRDefault="00C60DDC" w:rsidP="00A43F8C">
            <w:pPr>
              <w:suppressAutoHyphens/>
              <w:spacing w:line="288" w:lineRule="auto"/>
            </w:pPr>
            <w:r w:rsidRPr="00775F2B">
              <w:rPr>
                <w:sz w:val="28"/>
                <w:szCs w:val="28"/>
              </w:rPr>
              <w:t>№</w:t>
            </w:r>
          </w:p>
        </w:tc>
        <w:tc>
          <w:tcPr>
            <w:tcW w:w="294" w:type="pct"/>
            <w:tcBorders>
              <w:bottom w:val="single" w:sz="4" w:space="0" w:color="auto"/>
            </w:tcBorders>
            <w:vAlign w:val="bottom"/>
          </w:tcPr>
          <w:p w14:paraId="6D7A6A48" w14:textId="77777777" w:rsidR="00C60DDC" w:rsidRPr="00775F2B" w:rsidRDefault="00C60DDC" w:rsidP="00A43F8C">
            <w:pPr>
              <w:suppressAutoHyphens/>
              <w:spacing w:line="288" w:lineRule="auto"/>
              <w:jc w:val="left"/>
            </w:pPr>
            <w:r w:rsidRPr="00775F2B">
              <w:rPr>
                <w:sz w:val="28"/>
                <w:szCs w:val="28"/>
              </w:rPr>
              <w:t>1</w:t>
            </w:r>
          </w:p>
        </w:tc>
        <w:tc>
          <w:tcPr>
            <w:tcW w:w="368" w:type="pct"/>
            <w:vAlign w:val="bottom"/>
          </w:tcPr>
          <w:p w14:paraId="0C4C362D" w14:textId="77777777" w:rsidR="00C60DDC" w:rsidRPr="00775F2B" w:rsidRDefault="00C60DDC" w:rsidP="00A43F8C">
            <w:pPr>
              <w:suppressAutoHyphens/>
              <w:spacing w:line="288" w:lineRule="auto"/>
              <w:jc w:val="left"/>
            </w:pPr>
          </w:p>
        </w:tc>
      </w:tr>
      <w:tr w:rsidR="00C60DDC" w:rsidRPr="00D4351B" w14:paraId="136C558A" w14:textId="77777777" w:rsidTr="00A43F8C">
        <w:trPr>
          <w:trHeight w:val="70"/>
        </w:trPr>
        <w:tc>
          <w:tcPr>
            <w:tcW w:w="5000" w:type="pct"/>
            <w:gridSpan w:val="16"/>
            <w:vAlign w:val="bottom"/>
          </w:tcPr>
          <w:p w14:paraId="078EFC29" w14:textId="77777777" w:rsidR="00C60DDC" w:rsidRPr="00D4351B" w:rsidRDefault="00C60DDC" w:rsidP="00A43F8C">
            <w:pPr>
              <w:suppressAutoHyphens/>
              <w:spacing w:line="288" w:lineRule="auto"/>
              <w:jc w:val="left"/>
            </w:pPr>
          </w:p>
        </w:tc>
      </w:tr>
      <w:tr w:rsidR="00C60DDC" w:rsidRPr="00D4351B" w14:paraId="4AE4E57A" w14:textId="77777777" w:rsidTr="006809CD">
        <w:trPr>
          <w:trHeight w:val="70"/>
        </w:trPr>
        <w:tc>
          <w:tcPr>
            <w:tcW w:w="1663" w:type="pct"/>
            <w:gridSpan w:val="2"/>
            <w:vAlign w:val="bottom"/>
          </w:tcPr>
          <w:p w14:paraId="3E1A3BCA" w14:textId="77777777" w:rsidR="00C60DDC" w:rsidRPr="00D4351B" w:rsidRDefault="00C60DDC" w:rsidP="00A43F8C">
            <w:pPr>
              <w:suppressAutoHyphens/>
              <w:spacing w:line="288" w:lineRule="auto"/>
              <w:jc w:val="left"/>
            </w:pPr>
            <w:r w:rsidRPr="00D4351B">
              <w:rPr>
                <w:sz w:val="28"/>
              </w:rPr>
              <w:t>Заведующий кафедрой</w:t>
            </w:r>
          </w:p>
        </w:tc>
        <w:tc>
          <w:tcPr>
            <w:tcW w:w="1546" w:type="pct"/>
            <w:gridSpan w:val="6"/>
            <w:tcBorders>
              <w:bottom w:val="single" w:sz="4" w:space="0" w:color="auto"/>
            </w:tcBorders>
            <w:vAlign w:val="bottom"/>
          </w:tcPr>
          <w:p w14:paraId="0F74981E" w14:textId="77777777" w:rsidR="00C60DDC" w:rsidRPr="00D4351B" w:rsidRDefault="00C60DDC" w:rsidP="00A43F8C">
            <w:pPr>
              <w:suppressAutoHyphens/>
              <w:spacing w:line="288" w:lineRule="auto"/>
            </w:pPr>
          </w:p>
        </w:tc>
        <w:tc>
          <w:tcPr>
            <w:tcW w:w="126" w:type="pct"/>
            <w:vMerge w:val="restart"/>
            <w:vAlign w:val="bottom"/>
          </w:tcPr>
          <w:p w14:paraId="06FC6150" w14:textId="77777777" w:rsidR="00C60DDC" w:rsidRPr="00D4351B" w:rsidRDefault="00C60DDC" w:rsidP="00A43F8C">
            <w:pPr>
              <w:suppressAutoHyphens/>
              <w:spacing w:line="288" w:lineRule="auto"/>
            </w:pPr>
          </w:p>
        </w:tc>
        <w:tc>
          <w:tcPr>
            <w:tcW w:w="1665" w:type="pct"/>
            <w:gridSpan w:val="7"/>
            <w:tcBorders>
              <w:bottom w:val="single" w:sz="4" w:space="0" w:color="auto"/>
            </w:tcBorders>
            <w:vAlign w:val="bottom"/>
          </w:tcPr>
          <w:p w14:paraId="1B2DE633" w14:textId="77777777" w:rsidR="00C60DDC" w:rsidRPr="00D4351B" w:rsidRDefault="00C60DDC" w:rsidP="00A43F8C">
            <w:pPr>
              <w:suppressAutoHyphens/>
              <w:spacing w:line="288" w:lineRule="auto"/>
              <w:rPr>
                <w:b/>
              </w:rPr>
            </w:pPr>
            <w:r w:rsidRPr="00D4351B">
              <w:rPr>
                <w:b/>
                <w:sz w:val="28"/>
                <w:szCs w:val="28"/>
              </w:rPr>
              <w:t>Д.Ю. Денисов</w:t>
            </w:r>
          </w:p>
        </w:tc>
      </w:tr>
      <w:tr w:rsidR="00C60DDC" w:rsidRPr="00D4351B" w14:paraId="670FCB95" w14:textId="77777777" w:rsidTr="006809CD">
        <w:trPr>
          <w:trHeight w:val="70"/>
        </w:trPr>
        <w:tc>
          <w:tcPr>
            <w:tcW w:w="1663" w:type="pct"/>
            <w:gridSpan w:val="2"/>
            <w:vAlign w:val="bottom"/>
          </w:tcPr>
          <w:p w14:paraId="4A4466F1" w14:textId="77777777" w:rsidR="00C60DDC" w:rsidRPr="00D4351B" w:rsidRDefault="00C60DDC" w:rsidP="00A43F8C">
            <w:pPr>
              <w:suppressAutoHyphens/>
              <w:spacing w:line="288" w:lineRule="auto"/>
              <w:jc w:val="left"/>
            </w:pPr>
          </w:p>
        </w:tc>
        <w:tc>
          <w:tcPr>
            <w:tcW w:w="1546" w:type="pct"/>
            <w:gridSpan w:val="6"/>
            <w:tcBorders>
              <w:top w:val="single" w:sz="4" w:space="0" w:color="auto"/>
            </w:tcBorders>
          </w:tcPr>
          <w:p w14:paraId="3D2DFB6D" w14:textId="77777777" w:rsidR="00C60DDC" w:rsidRPr="00D4351B" w:rsidRDefault="00C60DDC" w:rsidP="00A43F8C">
            <w:pPr>
              <w:suppressAutoHyphens/>
              <w:spacing w:line="288" w:lineRule="auto"/>
            </w:pPr>
            <w:r w:rsidRPr="00D4351B">
              <w:rPr>
                <w:i/>
                <w:sz w:val="20"/>
                <w:szCs w:val="16"/>
              </w:rPr>
              <w:t>(подпись)</w:t>
            </w:r>
          </w:p>
        </w:tc>
        <w:tc>
          <w:tcPr>
            <w:tcW w:w="126" w:type="pct"/>
            <w:vMerge/>
          </w:tcPr>
          <w:p w14:paraId="28135034" w14:textId="77777777" w:rsidR="00C60DDC" w:rsidRPr="00D4351B" w:rsidRDefault="00C60DDC" w:rsidP="00A43F8C">
            <w:pPr>
              <w:suppressAutoHyphens/>
              <w:spacing w:line="288" w:lineRule="auto"/>
            </w:pPr>
          </w:p>
        </w:tc>
        <w:tc>
          <w:tcPr>
            <w:tcW w:w="1665" w:type="pct"/>
            <w:gridSpan w:val="7"/>
            <w:tcBorders>
              <w:top w:val="single" w:sz="4" w:space="0" w:color="auto"/>
            </w:tcBorders>
          </w:tcPr>
          <w:p w14:paraId="07F898EF" w14:textId="77777777" w:rsidR="00C60DDC" w:rsidRPr="00D4351B" w:rsidRDefault="00C60DDC" w:rsidP="00A43F8C">
            <w:pPr>
              <w:suppressAutoHyphens/>
              <w:spacing w:line="288" w:lineRule="auto"/>
            </w:pPr>
            <w:r w:rsidRPr="00D4351B">
              <w:rPr>
                <w:i/>
                <w:sz w:val="20"/>
                <w:szCs w:val="16"/>
              </w:rPr>
              <w:t>(И.О. Фамилия)</w:t>
            </w:r>
          </w:p>
        </w:tc>
      </w:tr>
    </w:tbl>
    <w:p w14:paraId="64020D43" w14:textId="77777777" w:rsidR="00C60DDC" w:rsidRPr="00D4351B" w:rsidRDefault="00C60DDC" w:rsidP="00C60DDC">
      <w:pPr>
        <w:jc w:val="left"/>
      </w:pPr>
    </w:p>
    <w:p w14:paraId="3DC3A007" w14:textId="77777777" w:rsidR="006809CD" w:rsidRDefault="006809CD">
      <w:pPr>
        <w:sectPr w:rsidR="006809CD" w:rsidSect="006809CD">
          <w:pgSz w:w="11906" w:h="16838"/>
          <w:pgMar w:top="1134" w:right="1701" w:bottom="1134" w:left="567" w:header="709" w:footer="709" w:gutter="0"/>
          <w:cols w:space="708"/>
          <w:docGrid w:linePitch="360"/>
        </w:sectPr>
      </w:pPr>
    </w:p>
    <w:p w14:paraId="14DEFA79" w14:textId="77777777" w:rsidR="006809CD" w:rsidRPr="00775599" w:rsidRDefault="006809CD" w:rsidP="00775599">
      <w:pPr>
        <w:spacing w:line="360" w:lineRule="auto"/>
        <w:ind w:firstLine="709"/>
        <w:jc w:val="both"/>
        <w:rPr>
          <w:b/>
          <w:sz w:val="28"/>
        </w:rPr>
      </w:pPr>
      <w:bookmarkStart w:id="0" w:name="_Toc157171"/>
      <w:r w:rsidRPr="00775599">
        <w:rPr>
          <w:b/>
          <w:sz w:val="28"/>
        </w:rPr>
        <w:lastRenderedPageBreak/>
        <w:t xml:space="preserve">1. Общие положения </w:t>
      </w:r>
      <w:bookmarkEnd w:id="0"/>
    </w:p>
    <w:p w14:paraId="493BA3D6" w14:textId="77777777" w:rsidR="006809CD" w:rsidRPr="00775599" w:rsidRDefault="006809CD" w:rsidP="00775599">
      <w:pPr>
        <w:spacing w:line="360" w:lineRule="auto"/>
        <w:ind w:firstLine="709"/>
        <w:jc w:val="both"/>
        <w:rPr>
          <w:b/>
          <w:sz w:val="28"/>
        </w:rPr>
      </w:pPr>
      <w:bookmarkStart w:id="1" w:name="_Toc157172"/>
      <w:r w:rsidRPr="00775599">
        <w:rPr>
          <w:b/>
          <w:sz w:val="28"/>
        </w:rPr>
        <w:t>1.1</w:t>
      </w:r>
      <w:r w:rsidR="00566ECF" w:rsidRPr="00775599">
        <w:rPr>
          <w:b/>
          <w:sz w:val="28"/>
        </w:rPr>
        <w:t>.</w:t>
      </w:r>
      <w:r w:rsidRPr="00775599">
        <w:rPr>
          <w:b/>
          <w:sz w:val="28"/>
        </w:rPr>
        <w:t xml:space="preserve"> Область, объекты профессиональной деятельности и требования к результатам освоения программы магистратуры по направлению подготовки </w:t>
      </w:r>
      <w:r w:rsidR="003B565E">
        <w:rPr>
          <w:b/>
          <w:sz w:val="28"/>
        </w:rPr>
        <w:t>38.04.02 Менеджмент</w:t>
      </w:r>
      <w:r w:rsidRPr="00775599">
        <w:rPr>
          <w:b/>
          <w:sz w:val="28"/>
        </w:rPr>
        <w:t xml:space="preserve"> </w:t>
      </w:r>
      <w:bookmarkEnd w:id="1"/>
    </w:p>
    <w:p w14:paraId="10092535" w14:textId="77777777" w:rsidR="006809CD" w:rsidRPr="00E60EA6" w:rsidRDefault="006809CD" w:rsidP="00DD610D">
      <w:pPr>
        <w:pStyle w:val="s1"/>
        <w:shd w:val="clear" w:color="auto" w:fill="FFFFFF"/>
        <w:spacing w:before="0" w:beforeAutospacing="0" w:after="0" w:afterAutospacing="0" w:line="360" w:lineRule="auto"/>
        <w:ind w:firstLine="709"/>
        <w:jc w:val="both"/>
        <w:rPr>
          <w:sz w:val="28"/>
          <w:szCs w:val="28"/>
          <w:highlight w:val="yellow"/>
        </w:rPr>
      </w:pPr>
      <w:r w:rsidRPr="006809CD">
        <w:rPr>
          <w:sz w:val="28"/>
        </w:rPr>
        <w:t xml:space="preserve">В соответствии с Федеральным государственным образовательным стандартом высшего образования по направлению подготовки </w:t>
      </w:r>
      <w:r w:rsidR="003B565E">
        <w:rPr>
          <w:sz w:val="28"/>
        </w:rPr>
        <w:t>38.04.02 Менеджмент</w:t>
      </w:r>
      <w:r w:rsidRPr="006809CD">
        <w:rPr>
          <w:sz w:val="28"/>
        </w:rPr>
        <w:t xml:space="preserve">, </w:t>
      </w:r>
      <w:r w:rsidR="00F9125D" w:rsidRPr="006809CD">
        <w:rPr>
          <w:sz w:val="28"/>
        </w:rPr>
        <w:t>утверждённым</w:t>
      </w:r>
      <w:r w:rsidRPr="006809CD">
        <w:rPr>
          <w:sz w:val="28"/>
        </w:rPr>
        <w:t xml:space="preserve"> приказом Министерства образования и науки Российской Федерации от </w:t>
      </w:r>
      <w:r w:rsidR="00DD610D" w:rsidRPr="00DD610D">
        <w:rPr>
          <w:sz w:val="28"/>
          <w:szCs w:val="28"/>
        </w:rPr>
        <w:t>12</w:t>
      </w:r>
      <w:r w:rsidR="00955210" w:rsidRPr="00275BD2">
        <w:rPr>
          <w:sz w:val="28"/>
          <w:szCs w:val="28"/>
        </w:rPr>
        <w:t>.0</w:t>
      </w:r>
      <w:r w:rsidR="00DD610D" w:rsidRPr="00DD610D">
        <w:rPr>
          <w:sz w:val="28"/>
          <w:szCs w:val="28"/>
        </w:rPr>
        <w:t>8</w:t>
      </w:r>
      <w:r w:rsidR="00955210" w:rsidRPr="00275BD2">
        <w:rPr>
          <w:sz w:val="28"/>
          <w:szCs w:val="28"/>
        </w:rPr>
        <w:t>.20</w:t>
      </w:r>
      <w:r w:rsidR="00DD610D" w:rsidRPr="00DD610D">
        <w:rPr>
          <w:sz w:val="28"/>
          <w:szCs w:val="28"/>
        </w:rPr>
        <w:t>20</w:t>
      </w:r>
      <w:r w:rsidR="00955210" w:rsidRPr="00275BD2">
        <w:rPr>
          <w:sz w:val="28"/>
          <w:szCs w:val="28"/>
        </w:rPr>
        <w:t xml:space="preserve"> № </w:t>
      </w:r>
      <w:r w:rsidR="00DD610D" w:rsidRPr="00DD610D">
        <w:rPr>
          <w:sz w:val="28"/>
          <w:szCs w:val="28"/>
        </w:rPr>
        <w:t>952</w:t>
      </w:r>
      <w:r w:rsidR="00955210" w:rsidRPr="00275BD2">
        <w:rPr>
          <w:sz w:val="28"/>
          <w:szCs w:val="28"/>
        </w:rPr>
        <w:t xml:space="preserve"> </w:t>
      </w:r>
      <w:r w:rsidR="00DD610D">
        <w:rPr>
          <w:sz w:val="28"/>
          <w:szCs w:val="28"/>
        </w:rPr>
        <w:t xml:space="preserve">и профессиональным стандартом 07 007 «Специалист по процессному управлению», утверждённым </w:t>
      </w:r>
      <w:r w:rsidR="00DD610D" w:rsidRPr="00DD610D">
        <w:rPr>
          <w:sz w:val="28"/>
          <w:szCs w:val="28"/>
        </w:rPr>
        <w:t>приказом Министерства</w:t>
      </w:r>
      <w:r w:rsidR="00DD610D">
        <w:rPr>
          <w:sz w:val="28"/>
          <w:szCs w:val="28"/>
        </w:rPr>
        <w:t xml:space="preserve"> </w:t>
      </w:r>
      <w:r w:rsidR="00DD610D" w:rsidRPr="00DD610D">
        <w:rPr>
          <w:sz w:val="28"/>
          <w:szCs w:val="28"/>
        </w:rPr>
        <w:t>труда и социальной защиты</w:t>
      </w:r>
      <w:r w:rsidR="00DD610D">
        <w:rPr>
          <w:sz w:val="28"/>
          <w:szCs w:val="28"/>
        </w:rPr>
        <w:t xml:space="preserve"> </w:t>
      </w:r>
      <w:r w:rsidR="00DD610D" w:rsidRPr="00DD610D">
        <w:rPr>
          <w:sz w:val="28"/>
          <w:szCs w:val="28"/>
        </w:rPr>
        <w:t>Российской Федерации</w:t>
      </w:r>
      <w:r w:rsidR="00DD610D">
        <w:rPr>
          <w:sz w:val="28"/>
          <w:szCs w:val="28"/>
        </w:rPr>
        <w:t xml:space="preserve"> </w:t>
      </w:r>
      <w:r w:rsidR="00DD610D" w:rsidRPr="00DD610D">
        <w:rPr>
          <w:sz w:val="28"/>
          <w:szCs w:val="28"/>
        </w:rPr>
        <w:t>от 17 апреля 2018 года N 248н</w:t>
      </w:r>
      <w:r w:rsidR="00266C8B">
        <w:rPr>
          <w:sz w:val="28"/>
          <w:szCs w:val="28"/>
        </w:rPr>
        <w:t xml:space="preserve"> (регистрационный номер 1138)</w:t>
      </w:r>
      <w:r w:rsidR="00DD610D">
        <w:rPr>
          <w:sz w:val="28"/>
          <w:szCs w:val="28"/>
        </w:rPr>
        <w:t xml:space="preserve"> </w:t>
      </w:r>
      <w:r w:rsidRPr="00E60EA6">
        <w:rPr>
          <w:sz w:val="28"/>
          <w:szCs w:val="28"/>
        </w:rPr>
        <w:t>область профессиональной деятельности выпускников, освоивших программу магистратуры,</w:t>
      </w:r>
      <w:r w:rsidR="006A09BE">
        <w:rPr>
          <w:sz w:val="28"/>
          <w:szCs w:val="28"/>
        </w:rPr>
        <w:t xml:space="preserve"> включает</w:t>
      </w:r>
      <w:r w:rsidRPr="00E60EA6">
        <w:rPr>
          <w:sz w:val="28"/>
          <w:szCs w:val="28"/>
        </w:rPr>
        <w:t xml:space="preserve"> </w:t>
      </w:r>
      <w:r w:rsidR="00DD610D">
        <w:rPr>
          <w:sz w:val="28"/>
          <w:szCs w:val="28"/>
        </w:rPr>
        <w:t>д</w:t>
      </w:r>
      <w:r w:rsidR="00DD610D" w:rsidRPr="00DD610D">
        <w:rPr>
          <w:sz w:val="28"/>
          <w:szCs w:val="28"/>
        </w:rPr>
        <w:t>еятельность по анализу, регламентированию, проектированию, оптимизации, автоматизации, внедрению и контролю процессов и административных регламентов организаций</w:t>
      </w:r>
      <w:r w:rsidR="00C3223F" w:rsidRPr="00F702F0">
        <w:rPr>
          <w:sz w:val="28"/>
          <w:szCs w:val="28"/>
        </w:rPr>
        <w:t>.</w:t>
      </w:r>
    </w:p>
    <w:p w14:paraId="49E51B46" w14:textId="77777777" w:rsidR="00E26DB9" w:rsidRPr="00275BD2" w:rsidRDefault="00E26DB9" w:rsidP="00E26DB9">
      <w:pPr>
        <w:autoSpaceDE w:val="0"/>
        <w:autoSpaceDN w:val="0"/>
        <w:adjustRightInd w:val="0"/>
        <w:spacing w:line="360" w:lineRule="auto"/>
        <w:ind w:firstLine="709"/>
        <w:jc w:val="both"/>
        <w:rPr>
          <w:sz w:val="28"/>
          <w:szCs w:val="28"/>
        </w:rPr>
      </w:pPr>
      <w:r w:rsidRPr="00E60EA6">
        <w:rPr>
          <w:sz w:val="28"/>
          <w:szCs w:val="28"/>
        </w:rPr>
        <w:t>Об</w:t>
      </w:r>
      <w:r>
        <w:rPr>
          <w:sz w:val="28"/>
          <w:szCs w:val="28"/>
        </w:rPr>
        <w:t>ластью</w:t>
      </w:r>
      <w:r w:rsidRPr="00E60EA6">
        <w:rPr>
          <w:sz w:val="28"/>
          <w:szCs w:val="28"/>
        </w:rPr>
        <w:t xml:space="preserve"> профессиональной деятельности выпускников, освоивш</w:t>
      </w:r>
      <w:r>
        <w:rPr>
          <w:sz w:val="28"/>
          <w:szCs w:val="28"/>
        </w:rPr>
        <w:t>их программу магистратуры, являе</w:t>
      </w:r>
      <w:r w:rsidRPr="00E60EA6">
        <w:rPr>
          <w:sz w:val="28"/>
          <w:szCs w:val="28"/>
        </w:rPr>
        <w:t>тся</w:t>
      </w:r>
      <w:r>
        <w:rPr>
          <w:sz w:val="28"/>
          <w:szCs w:val="28"/>
        </w:rPr>
        <w:t xml:space="preserve"> а</w:t>
      </w:r>
      <w:r w:rsidRPr="003C2AF5">
        <w:rPr>
          <w:sz w:val="28"/>
          <w:szCs w:val="28"/>
        </w:rPr>
        <w:t>дминистративно-управленческая и офисная деятельность</w:t>
      </w:r>
      <w:r>
        <w:rPr>
          <w:sz w:val="28"/>
          <w:szCs w:val="28"/>
        </w:rPr>
        <w:t xml:space="preserve"> (в сфере </w:t>
      </w:r>
      <w:r w:rsidRPr="00275BD2">
        <w:rPr>
          <w:sz w:val="28"/>
          <w:szCs w:val="28"/>
        </w:rPr>
        <w:t>процесс</w:t>
      </w:r>
      <w:r>
        <w:rPr>
          <w:sz w:val="28"/>
          <w:szCs w:val="28"/>
        </w:rPr>
        <w:t>ов</w:t>
      </w:r>
      <w:r w:rsidRPr="00275BD2">
        <w:rPr>
          <w:sz w:val="28"/>
          <w:szCs w:val="28"/>
        </w:rPr>
        <w:t xml:space="preserve"> управления организациями различных организационно-правовых форм;</w:t>
      </w:r>
      <w:r>
        <w:rPr>
          <w:sz w:val="28"/>
          <w:szCs w:val="28"/>
        </w:rPr>
        <w:t xml:space="preserve"> </w:t>
      </w:r>
      <w:r w:rsidRPr="00275BD2">
        <w:rPr>
          <w:sz w:val="28"/>
          <w:szCs w:val="28"/>
        </w:rPr>
        <w:t>процессы государственного и муниципального управления;</w:t>
      </w:r>
      <w:r>
        <w:rPr>
          <w:sz w:val="28"/>
          <w:szCs w:val="28"/>
        </w:rPr>
        <w:t xml:space="preserve"> </w:t>
      </w:r>
      <w:r w:rsidRPr="00275BD2">
        <w:rPr>
          <w:sz w:val="28"/>
          <w:szCs w:val="28"/>
        </w:rPr>
        <w:t>научно-исследовательские процессы</w:t>
      </w:r>
      <w:r>
        <w:rPr>
          <w:sz w:val="28"/>
          <w:szCs w:val="28"/>
        </w:rPr>
        <w:t>)</w:t>
      </w:r>
      <w:r w:rsidRPr="00275BD2">
        <w:rPr>
          <w:sz w:val="28"/>
          <w:szCs w:val="28"/>
        </w:rPr>
        <w:t>.</w:t>
      </w:r>
    </w:p>
    <w:p w14:paraId="75542F08" w14:textId="77777777" w:rsidR="00E60EA6" w:rsidRPr="00E60EA6" w:rsidRDefault="00877F46" w:rsidP="00E60EA6">
      <w:pPr>
        <w:spacing w:line="360" w:lineRule="auto"/>
        <w:ind w:firstLine="709"/>
        <w:jc w:val="both"/>
        <w:rPr>
          <w:sz w:val="28"/>
        </w:rPr>
      </w:pPr>
      <w:r>
        <w:rPr>
          <w:sz w:val="28"/>
        </w:rPr>
        <w:t>Тип задач</w:t>
      </w:r>
      <w:r w:rsidR="00E60EA6" w:rsidRPr="00E60EA6">
        <w:rPr>
          <w:sz w:val="28"/>
        </w:rPr>
        <w:t xml:space="preserve"> профессиональной деятельности, к которым готовятся выпускники, освоившие программу магистратуры:</w:t>
      </w:r>
    </w:p>
    <w:p w14:paraId="399D479C" w14:textId="77777777" w:rsidR="00955210" w:rsidRPr="00F702F0" w:rsidRDefault="00C726B4" w:rsidP="00955210">
      <w:pPr>
        <w:pStyle w:val="s1"/>
        <w:shd w:val="clear" w:color="auto" w:fill="FFFFFF"/>
        <w:spacing w:before="0" w:beforeAutospacing="0" w:after="0" w:afterAutospacing="0" w:line="360" w:lineRule="auto"/>
        <w:ind w:firstLine="709"/>
        <w:jc w:val="both"/>
        <w:rPr>
          <w:sz w:val="28"/>
          <w:szCs w:val="28"/>
        </w:rPr>
      </w:pPr>
      <w:r>
        <w:rPr>
          <w:sz w:val="28"/>
          <w:szCs w:val="28"/>
        </w:rPr>
        <w:t>организационно-управленческ</w:t>
      </w:r>
      <w:r w:rsidR="00877F46">
        <w:rPr>
          <w:sz w:val="28"/>
          <w:szCs w:val="28"/>
        </w:rPr>
        <w:t>ий</w:t>
      </w:r>
      <w:r>
        <w:rPr>
          <w:sz w:val="28"/>
          <w:szCs w:val="28"/>
        </w:rPr>
        <w:t>.</w:t>
      </w:r>
    </w:p>
    <w:p w14:paraId="61D0EF55" w14:textId="77777777" w:rsidR="00E60EA6" w:rsidRPr="00E60EA6" w:rsidRDefault="00E60EA6" w:rsidP="00E60EA6">
      <w:pPr>
        <w:spacing w:line="360" w:lineRule="auto"/>
        <w:ind w:firstLine="709"/>
        <w:jc w:val="both"/>
        <w:rPr>
          <w:sz w:val="28"/>
        </w:rPr>
      </w:pPr>
      <w:r w:rsidRPr="00E60EA6">
        <w:rPr>
          <w:sz w:val="28"/>
        </w:rPr>
        <w:t xml:space="preserve">Выпускник, освоивший программу магистратуры, в соответствии с </w:t>
      </w:r>
      <w:r w:rsidR="00877F46">
        <w:rPr>
          <w:sz w:val="28"/>
        </w:rPr>
        <w:t>типом (типами</w:t>
      </w:r>
      <w:r w:rsidRPr="00E60EA6">
        <w:rPr>
          <w:sz w:val="28"/>
        </w:rPr>
        <w:t xml:space="preserve">) </w:t>
      </w:r>
      <w:r w:rsidR="00877F46">
        <w:rPr>
          <w:sz w:val="28"/>
        </w:rPr>
        <w:t>задач</w:t>
      </w:r>
      <w:r w:rsidR="00877F46" w:rsidRPr="00E60EA6">
        <w:rPr>
          <w:sz w:val="28"/>
        </w:rPr>
        <w:t xml:space="preserve"> </w:t>
      </w:r>
      <w:r w:rsidRPr="00E60EA6">
        <w:rPr>
          <w:sz w:val="28"/>
        </w:rPr>
        <w:t xml:space="preserve">профессиональной деятельности, на который (которые) ориентирована программа магистратуры, </w:t>
      </w:r>
      <w:r w:rsidR="00877F46">
        <w:rPr>
          <w:sz w:val="28"/>
        </w:rPr>
        <w:t xml:space="preserve">должен </w:t>
      </w:r>
      <w:r w:rsidRPr="00E60EA6">
        <w:rPr>
          <w:sz w:val="28"/>
        </w:rPr>
        <w:t>решать следующие профессиональные задачи:</w:t>
      </w:r>
    </w:p>
    <w:p w14:paraId="277A6A8B" w14:textId="77777777" w:rsidR="00C3223F" w:rsidRPr="00FF09F9" w:rsidRDefault="00C3223F" w:rsidP="00C3223F">
      <w:pPr>
        <w:pStyle w:val="s1"/>
        <w:shd w:val="clear" w:color="auto" w:fill="FFFFFF"/>
        <w:spacing w:before="0" w:beforeAutospacing="0" w:after="0" w:afterAutospacing="0" w:line="360" w:lineRule="auto"/>
        <w:ind w:firstLine="709"/>
        <w:jc w:val="both"/>
        <w:rPr>
          <w:b/>
          <w:sz w:val="28"/>
          <w:szCs w:val="28"/>
        </w:rPr>
      </w:pPr>
      <w:r w:rsidRPr="00FF09F9">
        <w:rPr>
          <w:rStyle w:val="s10"/>
          <w:b/>
          <w:bCs/>
          <w:sz w:val="28"/>
          <w:szCs w:val="28"/>
        </w:rPr>
        <w:t>организационно-управленческ</w:t>
      </w:r>
      <w:r w:rsidR="00877F46">
        <w:rPr>
          <w:rStyle w:val="s10"/>
          <w:b/>
          <w:bCs/>
          <w:sz w:val="28"/>
          <w:szCs w:val="28"/>
        </w:rPr>
        <w:t>ий</w:t>
      </w:r>
      <w:r w:rsidRPr="00FF09F9">
        <w:rPr>
          <w:rStyle w:val="s10"/>
          <w:b/>
          <w:bCs/>
          <w:sz w:val="28"/>
          <w:szCs w:val="28"/>
        </w:rPr>
        <w:t xml:space="preserve"> </w:t>
      </w:r>
      <w:r w:rsidR="00877F46">
        <w:rPr>
          <w:rStyle w:val="s10"/>
          <w:b/>
          <w:bCs/>
          <w:sz w:val="28"/>
          <w:szCs w:val="28"/>
        </w:rPr>
        <w:t>тип задач</w:t>
      </w:r>
      <w:r w:rsidRPr="00FF09F9">
        <w:rPr>
          <w:rStyle w:val="s10"/>
          <w:b/>
          <w:bCs/>
          <w:sz w:val="28"/>
          <w:szCs w:val="28"/>
        </w:rPr>
        <w:t>:</w:t>
      </w:r>
    </w:p>
    <w:p w14:paraId="1E562818" w14:textId="77777777" w:rsidR="00877F46" w:rsidRDefault="00877F46" w:rsidP="00C3223F">
      <w:pPr>
        <w:pStyle w:val="s1"/>
        <w:shd w:val="clear" w:color="auto" w:fill="FFFFFF"/>
        <w:spacing w:before="0" w:beforeAutospacing="0" w:after="0" w:afterAutospacing="0" w:line="360" w:lineRule="auto"/>
        <w:ind w:firstLine="709"/>
        <w:jc w:val="both"/>
        <w:rPr>
          <w:sz w:val="28"/>
          <w:szCs w:val="28"/>
        </w:rPr>
      </w:pPr>
      <w:r>
        <w:rPr>
          <w:sz w:val="28"/>
          <w:szCs w:val="28"/>
        </w:rPr>
        <w:t>в</w:t>
      </w:r>
      <w:r w:rsidRPr="00877F46">
        <w:rPr>
          <w:sz w:val="28"/>
          <w:szCs w:val="28"/>
        </w:rPr>
        <w:t>недрение системы процессного управления организации или е</w:t>
      </w:r>
      <w:r>
        <w:rPr>
          <w:sz w:val="28"/>
          <w:szCs w:val="28"/>
        </w:rPr>
        <w:t>ё усовершенствование;</w:t>
      </w:r>
    </w:p>
    <w:p w14:paraId="6A4CF323" w14:textId="77777777" w:rsidR="00C3223F" w:rsidRPr="00F702F0" w:rsidRDefault="00877F46" w:rsidP="00C3223F">
      <w:pPr>
        <w:pStyle w:val="s1"/>
        <w:shd w:val="clear" w:color="auto" w:fill="FFFFFF"/>
        <w:spacing w:before="0" w:beforeAutospacing="0" w:after="0" w:afterAutospacing="0" w:line="360" w:lineRule="auto"/>
        <w:ind w:firstLine="709"/>
        <w:jc w:val="both"/>
        <w:rPr>
          <w:sz w:val="28"/>
          <w:szCs w:val="28"/>
        </w:rPr>
      </w:pPr>
      <w:r>
        <w:rPr>
          <w:sz w:val="28"/>
          <w:szCs w:val="28"/>
        </w:rPr>
        <w:lastRenderedPageBreak/>
        <w:t xml:space="preserve">применение инструментов процессного управления для </w:t>
      </w:r>
      <w:r w:rsidR="00C3223F" w:rsidRPr="00F702F0">
        <w:rPr>
          <w:sz w:val="28"/>
          <w:szCs w:val="28"/>
        </w:rPr>
        <w:t>руководств</w:t>
      </w:r>
      <w:r>
        <w:rPr>
          <w:sz w:val="28"/>
          <w:szCs w:val="28"/>
        </w:rPr>
        <w:t>а</w:t>
      </w:r>
      <w:r w:rsidR="00C3223F" w:rsidRPr="00F702F0">
        <w:rPr>
          <w:sz w:val="28"/>
          <w:szCs w:val="28"/>
        </w:rPr>
        <w:t xml:space="preserve"> подразделениями предприятий и организаций разных форм собственности, органов государственной и муниципальной власти;</w:t>
      </w:r>
    </w:p>
    <w:p w14:paraId="25187E6D" w14:textId="77777777" w:rsidR="00C3223F" w:rsidRPr="00F702F0" w:rsidRDefault="00C3223F" w:rsidP="00C3223F">
      <w:pPr>
        <w:pStyle w:val="s1"/>
        <w:shd w:val="clear" w:color="auto" w:fill="FFFFFF"/>
        <w:spacing w:before="0" w:beforeAutospacing="0" w:after="0" w:afterAutospacing="0" w:line="360" w:lineRule="auto"/>
        <w:ind w:firstLine="709"/>
        <w:jc w:val="both"/>
        <w:rPr>
          <w:sz w:val="28"/>
          <w:szCs w:val="28"/>
        </w:rPr>
      </w:pPr>
      <w:r w:rsidRPr="00F702F0">
        <w:rPr>
          <w:sz w:val="28"/>
          <w:szCs w:val="28"/>
        </w:rPr>
        <w:t>организация творческих коллективов (команд) для решения организационно-управле</w:t>
      </w:r>
      <w:r w:rsidR="000E1231">
        <w:rPr>
          <w:sz w:val="28"/>
          <w:szCs w:val="28"/>
        </w:rPr>
        <w:t>нческих задач и руководство ими.</w:t>
      </w:r>
    </w:p>
    <w:p w14:paraId="37B6E6FA" w14:textId="77777777" w:rsidR="00E60EA6" w:rsidRPr="00E60EA6" w:rsidRDefault="00E60EA6" w:rsidP="00E60EA6">
      <w:pPr>
        <w:spacing w:line="360" w:lineRule="auto"/>
        <w:ind w:firstLine="709"/>
        <w:jc w:val="both"/>
        <w:rPr>
          <w:sz w:val="28"/>
        </w:rPr>
      </w:pPr>
      <w:r w:rsidRPr="00E60EA6">
        <w:rPr>
          <w:sz w:val="28"/>
        </w:rPr>
        <w:t>В результате освоения программы магистратуры у выпускника должны быть сформированы общекультурные, общепрофессиональные и профессиональные компетенции.</w:t>
      </w:r>
    </w:p>
    <w:p w14:paraId="7EC7D451" w14:textId="77777777" w:rsidR="00E60EA6" w:rsidRPr="00E60EA6" w:rsidRDefault="00E60EA6" w:rsidP="00E60EA6">
      <w:pPr>
        <w:spacing w:line="360" w:lineRule="auto"/>
        <w:ind w:firstLine="709"/>
        <w:jc w:val="both"/>
        <w:rPr>
          <w:sz w:val="28"/>
        </w:rPr>
      </w:pPr>
      <w:r w:rsidRPr="00E60EA6">
        <w:rPr>
          <w:sz w:val="28"/>
        </w:rPr>
        <w:t xml:space="preserve">Выпускник, освоивший программу магистратуры, должен обладать следующими </w:t>
      </w:r>
      <w:r w:rsidR="007C2724">
        <w:rPr>
          <w:sz w:val="28"/>
        </w:rPr>
        <w:t>универсальными компетенциями</w:t>
      </w:r>
      <w:r w:rsidRPr="00E60EA6">
        <w:rPr>
          <w:sz w:val="28"/>
        </w:rPr>
        <w:t>:</w:t>
      </w:r>
    </w:p>
    <w:tbl>
      <w:tblPr>
        <w:tblStyle w:val="af7"/>
        <w:tblW w:w="9638" w:type="dxa"/>
        <w:jc w:val="center"/>
        <w:tblLook w:val="04A0" w:firstRow="1" w:lastRow="0" w:firstColumn="1" w:lastColumn="0" w:noHBand="0" w:noVBand="1"/>
      </w:tblPr>
      <w:tblGrid>
        <w:gridCol w:w="3402"/>
        <w:gridCol w:w="6236"/>
      </w:tblGrid>
      <w:tr w:rsidR="007C2724" w:rsidRPr="007C2724" w14:paraId="203060EC" w14:textId="77777777" w:rsidTr="007C2724">
        <w:trPr>
          <w:jc w:val="center"/>
        </w:trPr>
        <w:tc>
          <w:tcPr>
            <w:tcW w:w="3402" w:type="dxa"/>
            <w:vAlign w:val="center"/>
          </w:tcPr>
          <w:p w14:paraId="53291CEA" w14:textId="77777777" w:rsidR="007C2724" w:rsidRPr="007C2724" w:rsidRDefault="007C2724" w:rsidP="007C2724">
            <w:pPr>
              <w:widowControl/>
              <w:rPr>
                <w:sz w:val="20"/>
              </w:rPr>
            </w:pPr>
            <w:r w:rsidRPr="007C2724">
              <w:rPr>
                <w:sz w:val="20"/>
              </w:rPr>
              <w:t>Наименование категории (группы) универсальных компетенций</w:t>
            </w:r>
          </w:p>
        </w:tc>
        <w:tc>
          <w:tcPr>
            <w:tcW w:w="6236" w:type="dxa"/>
            <w:vAlign w:val="center"/>
          </w:tcPr>
          <w:p w14:paraId="6B470FA7" w14:textId="77777777" w:rsidR="007C2724" w:rsidRPr="007C2724" w:rsidRDefault="007C2724" w:rsidP="007C2724">
            <w:pPr>
              <w:widowControl/>
              <w:rPr>
                <w:sz w:val="20"/>
              </w:rPr>
            </w:pPr>
            <w:r w:rsidRPr="007C2724">
              <w:rPr>
                <w:sz w:val="20"/>
              </w:rPr>
              <w:t>Код и наименование универсальной компетенции выпускника</w:t>
            </w:r>
          </w:p>
        </w:tc>
      </w:tr>
      <w:tr w:rsidR="007C2724" w:rsidRPr="007C2724" w14:paraId="4F6B555D" w14:textId="77777777" w:rsidTr="007C2724">
        <w:trPr>
          <w:jc w:val="center"/>
        </w:trPr>
        <w:tc>
          <w:tcPr>
            <w:tcW w:w="3402" w:type="dxa"/>
            <w:vAlign w:val="center"/>
          </w:tcPr>
          <w:p w14:paraId="7B02FCE5" w14:textId="77777777" w:rsidR="007C2724" w:rsidRPr="007C2724" w:rsidRDefault="007C2724" w:rsidP="007C2724">
            <w:pPr>
              <w:widowControl/>
              <w:jc w:val="both"/>
              <w:rPr>
                <w:sz w:val="20"/>
              </w:rPr>
            </w:pPr>
            <w:r w:rsidRPr="007C2724">
              <w:rPr>
                <w:sz w:val="20"/>
              </w:rPr>
              <w:t>Системное и критическое мышление</w:t>
            </w:r>
          </w:p>
        </w:tc>
        <w:tc>
          <w:tcPr>
            <w:tcW w:w="6236" w:type="dxa"/>
          </w:tcPr>
          <w:p w14:paraId="3CACE21D" w14:textId="77777777" w:rsidR="007C2724" w:rsidRPr="007C2724" w:rsidRDefault="007C2724" w:rsidP="007C2724">
            <w:pPr>
              <w:widowControl/>
              <w:jc w:val="both"/>
              <w:rPr>
                <w:sz w:val="20"/>
              </w:rPr>
            </w:pPr>
            <w:r w:rsidRPr="007C2724">
              <w:rPr>
                <w:sz w:val="20"/>
              </w:rPr>
              <w:t>УК-1. Способен осуществлять критический анализ проблемных</w:t>
            </w:r>
            <w:r>
              <w:rPr>
                <w:sz w:val="20"/>
              </w:rPr>
              <w:t xml:space="preserve"> </w:t>
            </w:r>
            <w:r w:rsidRPr="007C2724">
              <w:rPr>
                <w:sz w:val="20"/>
              </w:rPr>
              <w:t>ситуаций на основе системного подхода, вырабатывать</w:t>
            </w:r>
            <w:r>
              <w:rPr>
                <w:sz w:val="20"/>
              </w:rPr>
              <w:t xml:space="preserve"> </w:t>
            </w:r>
            <w:r w:rsidRPr="007C2724">
              <w:rPr>
                <w:sz w:val="20"/>
              </w:rPr>
              <w:t>стратегию действий</w:t>
            </w:r>
          </w:p>
        </w:tc>
      </w:tr>
      <w:tr w:rsidR="007C2724" w:rsidRPr="007C2724" w14:paraId="35D651CF" w14:textId="77777777" w:rsidTr="007C2724">
        <w:trPr>
          <w:jc w:val="center"/>
        </w:trPr>
        <w:tc>
          <w:tcPr>
            <w:tcW w:w="3402" w:type="dxa"/>
            <w:vAlign w:val="center"/>
          </w:tcPr>
          <w:p w14:paraId="63B6C107" w14:textId="77777777" w:rsidR="007C2724" w:rsidRPr="007C2724" w:rsidRDefault="007C2724" w:rsidP="007C2724">
            <w:pPr>
              <w:widowControl/>
              <w:jc w:val="both"/>
              <w:rPr>
                <w:sz w:val="20"/>
              </w:rPr>
            </w:pPr>
            <w:r w:rsidRPr="007C2724">
              <w:rPr>
                <w:sz w:val="20"/>
              </w:rPr>
              <w:t>Разработка и реализация проектов</w:t>
            </w:r>
          </w:p>
        </w:tc>
        <w:tc>
          <w:tcPr>
            <w:tcW w:w="6236" w:type="dxa"/>
          </w:tcPr>
          <w:p w14:paraId="75180720" w14:textId="77777777" w:rsidR="007C2724" w:rsidRPr="007C2724" w:rsidRDefault="007C2724" w:rsidP="007C2724">
            <w:pPr>
              <w:widowControl/>
              <w:jc w:val="both"/>
              <w:rPr>
                <w:sz w:val="20"/>
              </w:rPr>
            </w:pPr>
            <w:r w:rsidRPr="007C2724">
              <w:rPr>
                <w:sz w:val="20"/>
              </w:rPr>
              <w:t>УК-2. Способен управлять проектом на всех этапах его</w:t>
            </w:r>
            <w:r>
              <w:rPr>
                <w:sz w:val="20"/>
              </w:rPr>
              <w:t xml:space="preserve"> жизненного цикла</w:t>
            </w:r>
          </w:p>
        </w:tc>
      </w:tr>
      <w:tr w:rsidR="007C2724" w:rsidRPr="007C2724" w14:paraId="7AF5904D" w14:textId="77777777" w:rsidTr="007C2724">
        <w:trPr>
          <w:jc w:val="center"/>
        </w:trPr>
        <w:tc>
          <w:tcPr>
            <w:tcW w:w="3402" w:type="dxa"/>
            <w:vAlign w:val="center"/>
          </w:tcPr>
          <w:p w14:paraId="7A0D3D59" w14:textId="77777777" w:rsidR="007C2724" w:rsidRPr="007C2724" w:rsidRDefault="007C2724" w:rsidP="007C2724">
            <w:pPr>
              <w:widowControl/>
              <w:jc w:val="both"/>
              <w:rPr>
                <w:sz w:val="20"/>
              </w:rPr>
            </w:pPr>
            <w:r w:rsidRPr="007C2724">
              <w:rPr>
                <w:sz w:val="20"/>
              </w:rPr>
              <w:t>Командная работа и лидерство</w:t>
            </w:r>
          </w:p>
        </w:tc>
        <w:tc>
          <w:tcPr>
            <w:tcW w:w="6236" w:type="dxa"/>
          </w:tcPr>
          <w:p w14:paraId="68F786A6" w14:textId="77777777" w:rsidR="007C2724" w:rsidRPr="007C2724" w:rsidRDefault="007C2724" w:rsidP="007C2724">
            <w:pPr>
              <w:widowControl/>
              <w:jc w:val="both"/>
              <w:rPr>
                <w:sz w:val="20"/>
              </w:rPr>
            </w:pPr>
            <w:r w:rsidRPr="007C2724">
              <w:rPr>
                <w:sz w:val="20"/>
              </w:rPr>
              <w:t>УК-3. Способен организовывать и руководить работой команды,</w:t>
            </w:r>
            <w:r>
              <w:rPr>
                <w:sz w:val="20"/>
              </w:rPr>
              <w:t xml:space="preserve"> </w:t>
            </w:r>
            <w:r w:rsidRPr="007C2724">
              <w:rPr>
                <w:sz w:val="20"/>
              </w:rPr>
              <w:t>вырабатывая командную стратегию для достижения</w:t>
            </w:r>
            <w:r>
              <w:rPr>
                <w:sz w:val="20"/>
              </w:rPr>
              <w:t xml:space="preserve"> поставленной цели</w:t>
            </w:r>
          </w:p>
        </w:tc>
      </w:tr>
      <w:tr w:rsidR="007C2724" w:rsidRPr="007C2724" w14:paraId="70A1D8BF" w14:textId="77777777" w:rsidTr="007C2724">
        <w:trPr>
          <w:jc w:val="center"/>
        </w:trPr>
        <w:tc>
          <w:tcPr>
            <w:tcW w:w="3402" w:type="dxa"/>
            <w:vAlign w:val="center"/>
          </w:tcPr>
          <w:p w14:paraId="39ADDFCC" w14:textId="77777777" w:rsidR="007C2724" w:rsidRPr="007C2724" w:rsidRDefault="007C2724" w:rsidP="007C2724">
            <w:pPr>
              <w:widowControl/>
              <w:jc w:val="both"/>
              <w:rPr>
                <w:sz w:val="20"/>
              </w:rPr>
            </w:pPr>
            <w:r w:rsidRPr="007C2724">
              <w:rPr>
                <w:sz w:val="20"/>
              </w:rPr>
              <w:t>Коммуникация</w:t>
            </w:r>
          </w:p>
        </w:tc>
        <w:tc>
          <w:tcPr>
            <w:tcW w:w="6236" w:type="dxa"/>
          </w:tcPr>
          <w:p w14:paraId="5E6F5878" w14:textId="77777777" w:rsidR="007C2724" w:rsidRPr="007C2724" w:rsidRDefault="007C2724" w:rsidP="007C2724">
            <w:pPr>
              <w:widowControl/>
              <w:jc w:val="both"/>
              <w:rPr>
                <w:sz w:val="20"/>
              </w:rPr>
            </w:pPr>
            <w:r w:rsidRPr="007C2724">
              <w:rPr>
                <w:sz w:val="20"/>
              </w:rPr>
              <w:t>УК-4. Способен применять современные коммуникативные</w:t>
            </w:r>
            <w:r>
              <w:rPr>
                <w:sz w:val="20"/>
              </w:rPr>
              <w:t xml:space="preserve"> </w:t>
            </w:r>
            <w:r w:rsidRPr="007C2724">
              <w:rPr>
                <w:sz w:val="20"/>
              </w:rPr>
              <w:t>технологии, в том числе на иностранном</w:t>
            </w:r>
            <w:r w:rsidR="00266C8B">
              <w:rPr>
                <w:sz w:val="20"/>
              </w:rPr>
              <w:t xml:space="preserve"> </w:t>
            </w:r>
            <w:r w:rsidRPr="007C2724">
              <w:rPr>
                <w:sz w:val="20"/>
              </w:rPr>
              <w:t>(</w:t>
            </w:r>
            <w:proofErr w:type="spellStart"/>
            <w:r w:rsidRPr="007C2724">
              <w:rPr>
                <w:sz w:val="20"/>
              </w:rPr>
              <w:t>ых</w:t>
            </w:r>
            <w:proofErr w:type="spellEnd"/>
            <w:r w:rsidRPr="007C2724">
              <w:rPr>
                <w:sz w:val="20"/>
              </w:rPr>
              <w:t>) языке(ах), для</w:t>
            </w:r>
            <w:r>
              <w:rPr>
                <w:sz w:val="20"/>
              </w:rPr>
              <w:t xml:space="preserve"> </w:t>
            </w:r>
            <w:r w:rsidRPr="007C2724">
              <w:rPr>
                <w:sz w:val="20"/>
              </w:rPr>
              <w:t>академического и профессионального взаимодействия</w:t>
            </w:r>
          </w:p>
        </w:tc>
      </w:tr>
      <w:tr w:rsidR="007C2724" w:rsidRPr="007C2724" w14:paraId="6A582541" w14:textId="77777777" w:rsidTr="007C2724">
        <w:trPr>
          <w:jc w:val="center"/>
        </w:trPr>
        <w:tc>
          <w:tcPr>
            <w:tcW w:w="3402" w:type="dxa"/>
            <w:vAlign w:val="center"/>
          </w:tcPr>
          <w:p w14:paraId="0C04F979" w14:textId="77777777" w:rsidR="007C2724" w:rsidRPr="007C2724" w:rsidRDefault="007C2724" w:rsidP="007C2724">
            <w:pPr>
              <w:widowControl/>
              <w:jc w:val="both"/>
              <w:rPr>
                <w:sz w:val="20"/>
              </w:rPr>
            </w:pPr>
            <w:r w:rsidRPr="007C2724">
              <w:rPr>
                <w:sz w:val="20"/>
              </w:rPr>
              <w:t>Межкультурное взаимодействие</w:t>
            </w:r>
          </w:p>
        </w:tc>
        <w:tc>
          <w:tcPr>
            <w:tcW w:w="6236" w:type="dxa"/>
          </w:tcPr>
          <w:p w14:paraId="35E34198" w14:textId="77777777" w:rsidR="007C2724" w:rsidRPr="007C2724" w:rsidRDefault="007C2724" w:rsidP="007C2724">
            <w:pPr>
              <w:widowControl/>
              <w:jc w:val="both"/>
              <w:rPr>
                <w:sz w:val="20"/>
              </w:rPr>
            </w:pPr>
            <w:r w:rsidRPr="007C2724">
              <w:rPr>
                <w:sz w:val="20"/>
              </w:rPr>
              <w:t>УК-5. Способен анализировать и учитывать разнообразие</w:t>
            </w:r>
            <w:r>
              <w:rPr>
                <w:sz w:val="20"/>
              </w:rPr>
              <w:t xml:space="preserve"> </w:t>
            </w:r>
            <w:r w:rsidRPr="007C2724">
              <w:rPr>
                <w:sz w:val="20"/>
              </w:rPr>
              <w:t>культур в процесс</w:t>
            </w:r>
            <w:r>
              <w:rPr>
                <w:sz w:val="20"/>
              </w:rPr>
              <w:t>е межкультурного взаимодействия</w:t>
            </w:r>
          </w:p>
        </w:tc>
      </w:tr>
      <w:tr w:rsidR="007C2724" w:rsidRPr="007C2724" w14:paraId="711376C6" w14:textId="77777777" w:rsidTr="007C2724">
        <w:trPr>
          <w:jc w:val="center"/>
        </w:trPr>
        <w:tc>
          <w:tcPr>
            <w:tcW w:w="3402" w:type="dxa"/>
            <w:vAlign w:val="center"/>
          </w:tcPr>
          <w:p w14:paraId="529A21ED" w14:textId="77777777" w:rsidR="007C2724" w:rsidRPr="007C2724" w:rsidRDefault="007C2724" w:rsidP="007C2724">
            <w:pPr>
              <w:widowControl/>
              <w:jc w:val="both"/>
              <w:rPr>
                <w:sz w:val="20"/>
              </w:rPr>
            </w:pPr>
            <w:r w:rsidRPr="007C2724">
              <w:rPr>
                <w:sz w:val="20"/>
              </w:rPr>
              <w:t xml:space="preserve">Самоорганизация и саморазвитие (в том числе </w:t>
            </w:r>
            <w:proofErr w:type="spellStart"/>
            <w:r w:rsidRPr="007C2724">
              <w:rPr>
                <w:sz w:val="20"/>
              </w:rPr>
              <w:t>здоровьесбережение</w:t>
            </w:r>
            <w:proofErr w:type="spellEnd"/>
            <w:r w:rsidRPr="007C2724">
              <w:rPr>
                <w:sz w:val="20"/>
              </w:rPr>
              <w:t>)</w:t>
            </w:r>
          </w:p>
        </w:tc>
        <w:tc>
          <w:tcPr>
            <w:tcW w:w="6236" w:type="dxa"/>
          </w:tcPr>
          <w:p w14:paraId="7E146FD7" w14:textId="77777777" w:rsidR="007C2724" w:rsidRPr="007C2724" w:rsidRDefault="007C2724" w:rsidP="00266C8B">
            <w:pPr>
              <w:widowControl/>
              <w:jc w:val="both"/>
              <w:rPr>
                <w:sz w:val="20"/>
              </w:rPr>
            </w:pPr>
            <w:r w:rsidRPr="007C2724">
              <w:rPr>
                <w:sz w:val="20"/>
              </w:rPr>
              <w:t>УК-6. Способен определять и реализовывать приоритеты</w:t>
            </w:r>
            <w:r>
              <w:rPr>
                <w:sz w:val="20"/>
              </w:rPr>
              <w:t xml:space="preserve"> </w:t>
            </w:r>
            <w:r w:rsidRPr="007C2724">
              <w:rPr>
                <w:sz w:val="20"/>
              </w:rPr>
              <w:t>собственной деятельности и способы е</w:t>
            </w:r>
            <w:r w:rsidR="00266C8B">
              <w:rPr>
                <w:sz w:val="20"/>
              </w:rPr>
              <w:t>ё</w:t>
            </w:r>
            <w:r w:rsidRPr="007C2724">
              <w:rPr>
                <w:sz w:val="20"/>
              </w:rPr>
              <w:t xml:space="preserve"> совершенствования на</w:t>
            </w:r>
            <w:r>
              <w:rPr>
                <w:sz w:val="20"/>
              </w:rPr>
              <w:t xml:space="preserve"> </w:t>
            </w:r>
            <w:r w:rsidRPr="007C2724">
              <w:rPr>
                <w:sz w:val="20"/>
              </w:rPr>
              <w:t>основе самооценки</w:t>
            </w:r>
          </w:p>
        </w:tc>
      </w:tr>
    </w:tbl>
    <w:p w14:paraId="12C08AE2" w14:textId="77777777" w:rsidR="009B2CD2" w:rsidRDefault="009B2CD2" w:rsidP="00FF09F9">
      <w:pPr>
        <w:widowControl/>
        <w:spacing w:line="360" w:lineRule="auto"/>
        <w:jc w:val="both"/>
        <w:rPr>
          <w:sz w:val="28"/>
        </w:rPr>
      </w:pPr>
    </w:p>
    <w:p w14:paraId="7F9CCACD" w14:textId="77777777" w:rsidR="007C2724" w:rsidRDefault="007C2724" w:rsidP="007C2724">
      <w:pPr>
        <w:widowControl/>
        <w:spacing w:line="360" w:lineRule="auto"/>
        <w:ind w:firstLine="709"/>
        <w:jc w:val="both"/>
        <w:rPr>
          <w:sz w:val="28"/>
        </w:rPr>
      </w:pPr>
      <w:r w:rsidRPr="007C2724">
        <w:rPr>
          <w:sz w:val="28"/>
        </w:rPr>
        <w:t>Программа магистратуры должна устанавлива</w:t>
      </w:r>
      <w:r>
        <w:rPr>
          <w:sz w:val="28"/>
        </w:rPr>
        <w:t>е</w:t>
      </w:r>
      <w:r w:rsidRPr="007C2724">
        <w:rPr>
          <w:sz w:val="28"/>
        </w:rPr>
        <w:t>т следующие общепрофессиональные</w:t>
      </w:r>
      <w:r>
        <w:rPr>
          <w:sz w:val="28"/>
        </w:rPr>
        <w:t xml:space="preserve"> </w:t>
      </w:r>
      <w:r w:rsidRPr="007C2724">
        <w:rPr>
          <w:sz w:val="28"/>
        </w:rPr>
        <w:t>компетенции:</w:t>
      </w:r>
    </w:p>
    <w:p w14:paraId="3D1D1E59" w14:textId="77777777" w:rsidR="007C2724" w:rsidRPr="007C2724" w:rsidRDefault="007C2724" w:rsidP="007C2724">
      <w:pPr>
        <w:widowControl/>
        <w:spacing w:line="360" w:lineRule="auto"/>
        <w:ind w:firstLine="709"/>
        <w:jc w:val="both"/>
        <w:rPr>
          <w:sz w:val="28"/>
        </w:rPr>
      </w:pPr>
      <w:r w:rsidRPr="007C2724">
        <w:rPr>
          <w:sz w:val="28"/>
        </w:rPr>
        <w:t>ОПК-1. Способен решать профессиональные задачи на основе знания (на продвинутом уровне) экономической, организационной и управленческой теории, инновационных подходов, обобщения и критического анализа практик управления;</w:t>
      </w:r>
    </w:p>
    <w:p w14:paraId="21220A2F" w14:textId="77777777" w:rsidR="007C2724" w:rsidRPr="007C2724" w:rsidRDefault="007C2724" w:rsidP="007C2724">
      <w:pPr>
        <w:widowControl/>
        <w:spacing w:line="360" w:lineRule="auto"/>
        <w:ind w:firstLine="709"/>
        <w:jc w:val="both"/>
        <w:rPr>
          <w:sz w:val="28"/>
        </w:rPr>
      </w:pPr>
      <w:r w:rsidRPr="007C2724">
        <w:rPr>
          <w:sz w:val="28"/>
        </w:rPr>
        <w:t>ОПК-2. Способен применять современные техники и методики сбора данных, продвинутые методы их обработки и анализа, в том числе использовать интеллектуальные информационно-аналитические системы, при решении управленческих и исследовательских задач;</w:t>
      </w:r>
    </w:p>
    <w:p w14:paraId="31ED7C59" w14:textId="77777777" w:rsidR="007C2724" w:rsidRPr="007C2724" w:rsidRDefault="007C2724" w:rsidP="007C2724">
      <w:pPr>
        <w:widowControl/>
        <w:spacing w:line="360" w:lineRule="auto"/>
        <w:ind w:firstLine="709"/>
        <w:jc w:val="both"/>
        <w:rPr>
          <w:sz w:val="28"/>
        </w:rPr>
      </w:pPr>
      <w:r w:rsidRPr="007C2724">
        <w:rPr>
          <w:sz w:val="28"/>
        </w:rPr>
        <w:lastRenderedPageBreak/>
        <w:t>ОПК-3. Способен самостоятельно принимать обоснованные организационно-управленческие решения, оценивать их операционную и организационную эффективность, социальную значимость, обеспечивать их реализацию в условиях сложной (в том числе кросс-культурной) и динамичной среды;</w:t>
      </w:r>
    </w:p>
    <w:p w14:paraId="7EC842E9" w14:textId="77777777" w:rsidR="007C2724" w:rsidRPr="007C2724" w:rsidRDefault="007C2724" w:rsidP="007C2724">
      <w:pPr>
        <w:widowControl/>
        <w:spacing w:line="360" w:lineRule="auto"/>
        <w:ind w:firstLine="709"/>
        <w:jc w:val="both"/>
        <w:rPr>
          <w:sz w:val="28"/>
        </w:rPr>
      </w:pPr>
      <w:r w:rsidRPr="007C2724">
        <w:rPr>
          <w:sz w:val="28"/>
        </w:rPr>
        <w:t>ОПК-4. Способен руководить проектной и процессной деятельностью в организации с использованием современных практик управления, лидерских и коммуникативных навыков, выявлять и оценивать новые рыночные возможности, разрабатывать стратегии создания и развития инновационных направлений деятельности и соответствующие им бизнес-модели организаций;</w:t>
      </w:r>
    </w:p>
    <w:p w14:paraId="63BBEA04" w14:textId="77777777" w:rsidR="007C2724" w:rsidRDefault="007C2724" w:rsidP="007C2724">
      <w:pPr>
        <w:widowControl/>
        <w:spacing w:line="360" w:lineRule="auto"/>
        <w:ind w:firstLine="709"/>
        <w:jc w:val="both"/>
        <w:rPr>
          <w:sz w:val="28"/>
        </w:rPr>
      </w:pPr>
      <w:r w:rsidRPr="007C2724">
        <w:rPr>
          <w:sz w:val="28"/>
        </w:rPr>
        <w:t>ОПК-5. Способен обобщать и критически оценивать научные исследования в менеджменте и смежных областях, выполнять научно-исследовательские проекты.</w:t>
      </w:r>
    </w:p>
    <w:p w14:paraId="3B0D8195" w14:textId="77777777" w:rsidR="007C2724" w:rsidRPr="007C2724" w:rsidRDefault="007C2724" w:rsidP="007C2724">
      <w:pPr>
        <w:widowControl/>
        <w:spacing w:line="360" w:lineRule="auto"/>
        <w:ind w:firstLine="709"/>
        <w:jc w:val="both"/>
        <w:rPr>
          <w:sz w:val="28"/>
        </w:rPr>
      </w:pPr>
      <w:r w:rsidRPr="007C2724">
        <w:rPr>
          <w:sz w:val="28"/>
        </w:rPr>
        <w:t>Профессиональные компетенции определяются Организацией самостоятельно на основе</w:t>
      </w:r>
      <w:r>
        <w:rPr>
          <w:sz w:val="28"/>
        </w:rPr>
        <w:t xml:space="preserve"> </w:t>
      </w:r>
      <w:r w:rsidRPr="007C2724">
        <w:rPr>
          <w:sz w:val="28"/>
        </w:rPr>
        <w:t>профессиональных стандартов, соответствующих профессиональной деятельности выпускников</w:t>
      </w:r>
      <w:r w:rsidR="00266C8B">
        <w:rPr>
          <w:sz w:val="28"/>
        </w:rPr>
        <w:t xml:space="preserve"> (профессиональный стандарт 07 007 «Специалист по процессному управлению»)</w:t>
      </w:r>
      <w:r w:rsidRPr="007C2724">
        <w:rPr>
          <w:sz w:val="28"/>
        </w:rPr>
        <w:t>.</w:t>
      </w:r>
    </w:p>
    <w:p w14:paraId="1030FAB6" w14:textId="77777777" w:rsidR="00266C8B" w:rsidRPr="007C2724" w:rsidRDefault="007C2724" w:rsidP="00266C8B">
      <w:pPr>
        <w:widowControl/>
        <w:spacing w:line="360" w:lineRule="auto"/>
        <w:ind w:firstLine="709"/>
        <w:jc w:val="both"/>
        <w:rPr>
          <w:sz w:val="28"/>
        </w:rPr>
      </w:pPr>
      <w:r w:rsidRPr="007C2724">
        <w:rPr>
          <w:sz w:val="28"/>
        </w:rPr>
        <w:t>При определении профессиональных компетенций на основе профессиональных стандартов</w:t>
      </w:r>
      <w:r w:rsidR="00266C8B">
        <w:rPr>
          <w:sz w:val="28"/>
        </w:rPr>
        <w:t xml:space="preserve"> </w:t>
      </w:r>
      <w:r w:rsidRPr="007C2724">
        <w:rPr>
          <w:sz w:val="28"/>
        </w:rPr>
        <w:t>Организация осуществляет выбор профессиональных стандартов, соответствующих профессиональной</w:t>
      </w:r>
      <w:r w:rsidR="00266C8B">
        <w:rPr>
          <w:sz w:val="28"/>
        </w:rPr>
        <w:t xml:space="preserve"> </w:t>
      </w:r>
      <w:r w:rsidRPr="007C2724">
        <w:rPr>
          <w:sz w:val="28"/>
        </w:rPr>
        <w:t>деятельности выпускников, из числа указанных в приложении к ФГОС ВО и (или) иных профессиональных</w:t>
      </w:r>
      <w:r w:rsidR="00266C8B">
        <w:rPr>
          <w:sz w:val="28"/>
        </w:rPr>
        <w:t xml:space="preserve"> </w:t>
      </w:r>
      <w:r w:rsidRPr="007C2724">
        <w:rPr>
          <w:sz w:val="28"/>
        </w:rPr>
        <w:t>стандартов, из реестра профессиональных стандартов (перечня видов профессиональной деятельности),</w:t>
      </w:r>
      <w:r w:rsidR="00266C8B">
        <w:rPr>
          <w:sz w:val="28"/>
        </w:rPr>
        <w:t xml:space="preserve"> </w:t>
      </w:r>
      <w:r w:rsidR="00266C8B" w:rsidRPr="007C2724">
        <w:rPr>
          <w:sz w:val="28"/>
        </w:rPr>
        <w:t>размещённого</w:t>
      </w:r>
      <w:r w:rsidRPr="007C2724">
        <w:rPr>
          <w:sz w:val="28"/>
        </w:rPr>
        <w:t xml:space="preserve"> на специализированном сайте Министерства труда и социальной защиты Российской</w:t>
      </w:r>
      <w:r w:rsidR="00266C8B">
        <w:rPr>
          <w:sz w:val="28"/>
        </w:rPr>
        <w:t xml:space="preserve"> </w:t>
      </w:r>
      <w:r w:rsidRPr="007C2724">
        <w:rPr>
          <w:sz w:val="28"/>
        </w:rPr>
        <w:t>Федерации</w:t>
      </w:r>
      <w:r w:rsidR="00266C8B">
        <w:rPr>
          <w:sz w:val="28"/>
        </w:rPr>
        <w:t>:</w:t>
      </w:r>
    </w:p>
    <w:p w14:paraId="420ED9D4" w14:textId="77777777" w:rsidR="007C2724" w:rsidRDefault="00266C8B" w:rsidP="007C2724">
      <w:pPr>
        <w:widowControl/>
        <w:spacing w:line="360" w:lineRule="auto"/>
        <w:ind w:firstLine="709"/>
        <w:jc w:val="both"/>
        <w:rPr>
          <w:sz w:val="28"/>
        </w:rPr>
      </w:pPr>
      <w:r>
        <w:rPr>
          <w:sz w:val="28"/>
        </w:rPr>
        <w:t xml:space="preserve">ПК-1. </w:t>
      </w:r>
      <w:r w:rsidRPr="00266C8B">
        <w:rPr>
          <w:sz w:val="28"/>
        </w:rPr>
        <w:t>Способен проектировать систему процессного управления организации и разрабатывать мероприятия по е</w:t>
      </w:r>
      <w:r>
        <w:rPr>
          <w:sz w:val="28"/>
        </w:rPr>
        <w:t>ё</w:t>
      </w:r>
      <w:r w:rsidRPr="00266C8B">
        <w:rPr>
          <w:sz w:val="28"/>
        </w:rPr>
        <w:t xml:space="preserve"> усовершенствованию</w:t>
      </w:r>
      <w:r>
        <w:rPr>
          <w:sz w:val="28"/>
        </w:rPr>
        <w:t>:</w:t>
      </w:r>
    </w:p>
    <w:p w14:paraId="4EC77F51" w14:textId="77777777" w:rsidR="00266C8B" w:rsidRDefault="00266C8B" w:rsidP="007C2724">
      <w:pPr>
        <w:widowControl/>
        <w:spacing w:line="360" w:lineRule="auto"/>
        <w:ind w:firstLine="709"/>
        <w:jc w:val="both"/>
        <w:rPr>
          <w:sz w:val="28"/>
        </w:rPr>
      </w:pPr>
      <w:r>
        <w:rPr>
          <w:sz w:val="28"/>
        </w:rPr>
        <w:t xml:space="preserve">ПК-1.1. </w:t>
      </w:r>
      <w:r w:rsidRPr="00266C8B">
        <w:rPr>
          <w:sz w:val="28"/>
        </w:rPr>
        <w:t>Моделирует бизнес-процессы организации, определяет требования к ним и их основные параметры</w:t>
      </w:r>
      <w:r>
        <w:rPr>
          <w:sz w:val="28"/>
        </w:rPr>
        <w:t>;</w:t>
      </w:r>
    </w:p>
    <w:p w14:paraId="566C3671" w14:textId="77777777" w:rsidR="00266C8B" w:rsidRDefault="00266C8B" w:rsidP="007C2724">
      <w:pPr>
        <w:widowControl/>
        <w:spacing w:line="360" w:lineRule="auto"/>
        <w:ind w:firstLine="709"/>
        <w:jc w:val="both"/>
        <w:rPr>
          <w:sz w:val="28"/>
        </w:rPr>
      </w:pPr>
      <w:r>
        <w:rPr>
          <w:sz w:val="28"/>
        </w:rPr>
        <w:t xml:space="preserve">ПК-1.2. </w:t>
      </w:r>
      <w:r w:rsidRPr="00266C8B">
        <w:rPr>
          <w:sz w:val="28"/>
        </w:rPr>
        <w:t>Разрабатывает планы управления и руководит проектами внедрения изменений в бизнес-системах</w:t>
      </w:r>
      <w:r>
        <w:rPr>
          <w:sz w:val="28"/>
        </w:rPr>
        <w:t>;</w:t>
      </w:r>
    </w:p>
    <w:p w14:paraId="10717C19" w14:textId="77777777" w:rsidR="00266C8B" w:rsidRDefault="00266C8B" w:rsidP="007C2724">
      <w:pPr>
        <w:widowControl/>
        <w:spacing w:line="360" w:lineRule="auto"/>
        <w:ind w:firstLine="709"/>
        <w:jc w:val="both"/>
        <w:rPr>
          <w:sz w:val="28"/>
        </w:rPr>
      </w:pPr>
      <w:r>
        <w:rPr>
          <w:sz w:val="28"/>
        </w:rPr>
        <w:lastRenderedPageBreak/>
        <w:t xml:space="preserve">ПК-1.3. </w:t>
      </w:r>
      <w:r w:rsidRPr="00266C8B">
        <w:rPr>
          <w:sz w:val="28"/>
        </w:rPr>
        <w:t>Определяет заинтересованные стороны организационных изменений, обеспечивает консенсус во взаимодействии с ними</w:t>
      </w:r>
      <w:r w:rsidR="00115C72">
        <w:rPr>
          <w:sz w:val="28"/>
        </w:rPr>
        <w:t>;</w:t>
      </w:r>
    </w:p>
    <w:p w14:paraId="6CB285E6" w14:textId="77777777" w:rsidR="00266C8B" w:rsidRDefault="00266C8B" w:rsidP="007C2724">
      <w:pPr>
        <w:widowControl/>
        <w:spacing w:line="360" w:lineRule="auto"/>
        <w:ind w:firstLine="709"/>
        <w:jc w:val="both"/>
        <w:rPr>
          <w:sz w:val="28"/>
        </w:rPr>
      </w:pPr>
      <w:r>
        <w:rPr>
          <w:sz w:val="28"/>
        </w:rPr>
        <w:t xml:space="preserve">ПК-1.4. </w:t>
      </w:r>
      <w:r w:rsidRPr="00266C8B">
        <w:rPr>
          <w:sz w:val="28"/>
        </w:rPr>
        <w:t>Оценивает риски решений, направленных на совершенствование бизнес-систем</w:t>
      </w:r>
      <w:r w:rsidR="00115C72">
        <w:rPr>
          <w:sz w:val="28"/>
        </w:rPr>
        <w:t>;</w:t>
      </w:r>
    </w:p>
    <w:p w14:paraId="17C7B8F3" w14:textId="77777777" w:rsidR="00266C8B" w:rsidRDefault="00266C8B" w:rsidP="007C2724">
      <w:pPr>
        <w:widowControl/>
        <w:spacing w:line="360" w:lineRule="auto"/>
        <w:ind w:firstLine="709"/>
        <w:jc w:val="both"/>
        <w:rPr>
          <w:sz w:val="28"/>
        </w:rPr>
      </w:pPr>
      <w:r>
        <w:rPr>
          <w:sz w:val="28"/>
        </w:rPr>
        <w:t xml:space="preserve">ПК-1.5. </w:t>
      </w:r>
      <w:r w:rsidRPr="00266C8B">
        <w:rPr>
          <w:sz w:val="28"/>
        </w:rPr>
        <w:t>Оценивает эффективность результатов проекта внедрения изменений</w:t>
      </w:r>
      <w:r>
        <w:rPr>
          <w:sz w:val="28"/>
        </w:rPr>
        <w:t>.</w:t>
      </w:r>
    </w:p>
    <w:p w14:paraId="640F076F" w14:textId="77777777" w:rsidR="00266C8B" w:rsidRDefault="00266C8B" w:rsidP="007C2724">
      <w:pPr>
        <w:widowControl/>
        <w:spacing w:line="360" w:lineRule="auto"/>
        <w:ind w:firstLine="709"/>
        <w:jc w:val="both"/>
        <w:rPr>
          <w:sz w:val="28"/>
        </w:rPr>
      </w:pPr>
      <w:r>
        <w:rPr>
          <w:sz w:val="28"/>
        </w:rPr>
        <w:t xml:space="preserve">ПК-2. </w:t>
      </w:r>
      <w:r w:rsidRPr="00266C8B">
        <w:rPr>
          <w:sz w:val="28"/>
        </w:rPr>
        <w:t>Способен руководить проектом внедрения системы процессного управления</w:t>
      </w:r>
      <w:r w:rsidR="00115C72">
        <w:rPr>
          <w:sz w:val="28"/>
        </w:rPr>
        <w:t>:</w:t>
      </w:r>
    </w:p>
    <w:p w14:paraId="2F9D2044" w14:textId="77777777" w:rsidR="00266C8B" w:rsidRDefault="00266C8B" w:rsidP="007C2724">
      <w:pPr>
        <w:widowControl/>
        <w:spacing w:line="360" w:lineRule="auto"/>
        <w:ind w:firstLine="709"/>
        <w:jc w:val="both"/>
        <w:rPr>
          <w:sz w:val="28"/>
        </w:rPr>
      </w:pPr>
      <w:r>
        <w:rPr>
          <w:sz w:val="28"/>
        </w:rPr>
        <w:t xml:space="preserve">ПК-2.1. </w:t>
      </w:r>
      <w:r w:rsidRPr="00266C8B">
        <w:rPr>
          <w:sz w:val="28"/>
        </w:rPr>
        <w:t>Выбирает и организует внедрение программного обеспечения для управления процессами организации или административными регламентами организации</w:t>
      </w:r>
      <w:r>
        <w:rPr>
          <w:sz w:val="28"/>
        </w:rPr>
        <w:t>;</w:t>
      </w:r>
    </w:p>
    <w:p w14:paraId="39EB9C9B" w14:textId="77777777" w:rsidR="00266C8B" w:rsidRDefault="00266C8B" w:rsidP="007C2724">
      <w:pPr>
        <w:widowControl/>
        <w:spacing w:line="360" w:lineRule="auto"/>
        <w:ind w:firstLine="709"/>
        <w:jc w:val="both"/>
        <w:rPr>
          <w:sz w:val="28"/>
        </w:rPr>
      </w:pPr>
      <w:r>
        <w:rPr>
          <w:sz w:val="28"/>
        </w:rPr>
        <w:t xml:space="preserve">ПК-2.2. </w:t>
      </w:r>
      <w:r w:rsidRPr="00266C8B">
        <w:rPr>
          <w:sz w:val="28"/>
        </w:rPr>
        <w:t>Анализирует существующие модели сертификации специалистов по процессному и проектному управлению, разрабатывает планы повышения квалификации специалистов в организации</w:t>
      </w:r>
      <w:r>
        <w:rPr>
          <w:sz w:val="28"/>
        </w:rPr>
        <w:t>;</w:t>
      </w:r>
    </w:p>
    <w:p w14:paraId="1EE3C03A" w14:textId="77777777" w:rsidR="00266C8B" w:rsidRPr="007C2724" w:rsidRDefault="00266C8B" w:rsidP="007C2724">
      <w:pPr>
        <w:widowControl/>
        <w:spacing w:line="360" w:lineRule="auto"/>
        <w:ind w:firstLine="709"/>
        <w:jc w:val="both"/>
        <w:rPr>
          <w:sz w:val="28"/>
        </w:rPr>
      </w:pPr>
      <w:r>
        <w:rPr>
          <w:sz w:val="28"/>
        </w:rPr>
        <w:t xml:space="preserve">ПК-2.3. </w:t>
      </w:r>
      <w:r w:rsidRPr="00266C8B">
        <w:rPr>
          <w:sz w:val="28"/>
        </w:rPr>
        <w:t>Оказывает методическую помощь команде проекта внедрения или усовершенствования системы процессного управления организации</w:t>
      </w:r>
      <w:r>
        <w:rPr>
          <w:sz w:val="28"/>
        </w:rPr>
        <w:t>.</w:t>
      </w:r>
    </w:p>
    <w:p w14:paraId="22522359" w14:textId="77777777" w:rsidR="00266C8B" w:rsidRDefault="00266C8B" w:rsidP="007C2724">
      <w:pPr>
        <w:pStyle w:val="afe"/>
        <w:spacing w:line="360" w:lineRule="auto"/>
        <w:ind w:firstLine="709"/>
        <w:jc w:val="both"/>
      </w:pPr>
    </w:p>
    <w:p w14:paraId="4422E29A" w14:textId="77777777" w:rsidR="00CA4828" w:rsidRPr="007C2724" w:rsidRDefault="007C2724" w:rsidP="007C2724">
      <w:pPr>
        <w:pStyle w:val="afe"/>
        <w:spacing w:line="360" w:lineRule="auto"/>
        <w:ind w:firstLine="709"/>
        <w:jc w:val="both"/>
      </w:pPr>
      <w:r w:rsidRPr="007C2724">
        <w:t>1</w:t>
      </w:r>
      <w:r w:rsidR="000B5021" w:rsidRPr="007C2724">
        <w:t xml:space="preserve">.2. </w:t>
      </w:r>
      <w:r w:rsidR="00683E6C" w:rsidRPr="007C2724">
        <w:t xml:space="preserve">Форма проведения </w:t>
      </w:r>
      <w:r w:rsidR="000B5021" w:rsidRPr="007C2724">
        <w:t>итогов</w:t>
      </w:r>
      <w:r w:rsidR="00683E6C" w:rsidRPr="007C2724">
        <w:t>ого</w:t>
      </w:r>
      <w:r w:rsidR="000B5021" w:rsidRPr="007C2724">
        <w:t xml:space="preserve"> аттестационн</w:t>
      </w:r>
      <w:r w:rsidR="00683E6C" w:rsidRPr="007C2724">
        <w:t>ого</w:t>
      </w:r>
      <w:r w:rsidR="000B5021" w:rsidRPr="007C2724">
        <w:t xml:space="preserve"> испытани</w:t>
      </w:r>
      <w:r w:rsidR="00683E6C" w:rsidRPr="007C2724">
        <w:t>я</w:t>
      </w:r>
      <w:r w:rsidR="000B5021" w:rsidRPr="007C2724">
        <w:t xml:space="preserve"> </w:t>
      </w:r>
    </w:p>
    <w:p w14:paraId="095BFC8C" w14:textId="77777777" w:rsidR="00CA4828" w:rsidRPr="00CA4828" w:rsidRDefault="00CA4828" w:rsidP="00683E6C">
      <w:pPr>
        <w:spacing w:line="360" w:lineRule="auto"/>
        <w:ind w:firstLine="709"/>
        <w:jc w:val="both"/>
        <w:rPr>
          <w:sz w:val="28"/>
        </w:rPr>
      </w:pPr>
      <w:r w:rsidRPr="00CA4828">
        <w:rPr>
          <w:sz w:val="28"/>
        </w:rPr>
        <w:t>Итогов</w:t>
      </w:r>
      <w:r w:rsidR="00683E6C">
        <w:rPr>
          <w:sz w:val="28"/>
        </w:rPr>
        <w:t>ое</w:t>
      </w:r>
      <w:r w:rsidRPr="00CA4828">
        <w:rPr>
          <w:sz w:val="28"/>
        </w:rPr>
        <w:t xml:space="preserve"> аттестационн</w:t>
      </w:r>
      <w:r w:rsidR="00683E6C">
        <w:rPr>
          <w:sz w:val="28"/>
        </w:rPr>
        <w:t>ое</w:t>
      </w:r>
      <w:r w:rsidRPr="00CA4828">
        <w:rPr>
          <w:sz w:val="28"/>
        </w:rPr>
        <w:t xml:space="preserve"> испытани</w:t>
      </w:r>
      <w:r w:rsidR="00683E6C">
        <w:rPr>
          <w:sz w:val="28"/>
        </w:rPr>
        <w:t>е</w:t>
      </w:r>
      <w:r w:rsidRPr="00CA4828">
        <w:rPr>
          <w:sz w:val="28"/>
        </w:rPr>
        <w:t xml:space="preserve"> выпускников </w:t>
      </w:r>
      <w:r w:rsidR="000B5021">
        <w:rPr>
          <w:sz w:val="28"/>
        </w:rPr>
        <w:t>по направлению</w:t>
      </w:r>
      <w:r w:rsidRPr="00CA4828">
        <w:rPr>
          <w:sz w:val="28"/>
        </w:rPr>
        <w:t xml:space="preserve"> </w:t>
      </w:r>
      <w:r w:rsidR="003B565E">
        <w:rPr>
          <w:sz w:val="28"/>
        </w:rPr>
        <w:t>38.04.02 Менеджмент</w:t>
      </w:r>
      <w:r w:rsidR="00DD610D">
        <w:rPr>
          <w:sz w:val="28"/>
        </w:rPr>
        <w:t>,</w:t>
      </w:r>
      <w:r w:rsidRPr="00CA4828">
        <w:rPr>
          <w:sz w:val="28"/>
        </w:rPr>
        <w:t xml:space="preserve"> про</w:t>
      </w:r>
      <w:r w:rsidR="00DD610D">
        <w:rPr>
          <w:sz w:val="28"/>
        </w:rPr>
        <w:t>грамма</w:t>
      </w:r>
      <w:r w:rsidRPr="00CA4828">
        <w:rPr>
          <w:sz w:val="28"/>
        </w:rPr>
        <w:t xml:space="preserve"> «</w:t>
      </w:r>
      <w:r w:rsidR="00DD610D">
        <w:rPr>
          <w:sz w:val="28"/>
        </w:rPr>
        <w:t>Проектное управление в бизнес-системах</w:t>
      </w:r>
      <w:r w:rsidRPr="00CA4828">
        <w:rPr>
          <w:sz w:val="28"/>
        </w:rPr>
        <w:t xml:space="preserve">» </w:t>
      </w:r>
      <w:r w:rsidR="00683E6C">
        <w:rPr>
          <w:sz w:val="28"/>
        </w:rPr>
        <w:t xml:space="preserve">проводится в форме </w:t>
      </w:r>
      <w:r w:rsidRPr="00CA4828">
        <w:rPr>
          <w:sz w:val="28"/>
        </w:rPr>
        <w:t>защит</w:t>
      </w:r>
      <w:r w:rsidR="00683E6C">
        <w:rPr>
          <w:sz w:val="28"/>
        </w:rPr>
        <w:t xml:space="preserve">ы </w:t>
      </w:r>
      <w:r w:rsidRPr="00CA4828">
        <w:rPr>
          <w:sz w:val="28"/>
        </w:rPr>
        <w:t>выпускной кв</w:t>
      </w:r>
      <w:r w:rsidR="000B5021">
        <w:rPr>
          <w:sz w:val="28"/>
        </w:rPr>
        <w:t>алификационной</w:t>
      </w:r>
      <w:r w:rsidRPr="00CA4828">
        <w:rPr>
          <w:sz w:val="28"/>
        </w:rPr>
        <w:t xml:space="preserve"> работы (</w:t>
      </w:r>
      <w:r w:rsidR="000B5021">
        <w:rPr>
          <w:sz w:val="28"/>
        </w:rPr>
        <w:t>магистерской диссертации</w:t>
      </w:r>
      <w:r w:rsidRPr="00CA4828">
        <w:rPr>
          <w:sz w:val="28"/>
        </w:rPr>
        <w:t>).</w:t>
      </w:r>
    </w:p>
    <w:p w14:paraId="28F44F18" w14:textId="77777777" w:rsidR="00CA4828" w:rsidRPr="00CA4828" w:rsidRDefault="000B5021" w:rsidP="000B5021">
      <w:pPr>
        <w:spacing w:line="360" w:lineRule="auto"/>
        <w:ind w:firstLine="709"/>
        <w:jc w:val="both"/>
        <w:rPr>
          <w:sz w:val="28"/>
        </w:rPr>
      </w:pPr>
      <w:r>
        <w:rPr>
          <w:sz w:val="28"/>
        </w:rPr>
        <w:t>Выпускная квалификационная работ</w:t>
      </w:r>
      <w:r w:rsidR="00CA4828" w:rsidRPr="00CA4828">
        <w:rPr>
          <w:sz w:val="28"/>
        </w:rPr>
        <w:t>а (</w:t>
      </w:r>
      <w:r>
        <w:rPr>
          <w:sz w:val="28"/>
        </w:rPr>
        <w:t>магистерская диссертация</w:t>
      </w:r>
      <w:r w:rsidR="00CA4828" w:rsidRPr="00CA4828">
        <w:rPr>
          <w:sz w:val="28"/>
        </w:rPr>
        <w:t xml:space="preserve">) предназначена для определения исследовательских умений выпускника, глубины его знаний в избранной научной области, относящейся к профилю подготовки, навыков </w:t>
      </w:r>
      <w:r>
        <w:rPr>
          <w:sz w:val="28"/>
        </w:rPr>
        <w:t>экспериментально-</w:t>
      </w:r>
      <w:r w:rsidRPr="00CA4828">
        <w:rPr>
          <w:sz w:val="28"/>
        </w:rPr>
        <w:t xml:space="preserve">методической </w:t>
      </w:r>
      <w:r>
        <w:rPr>
          <w:sz w:val="28"/>
        </w:rPr>
        <w:t>работы, освоенных компетенций.</w:t>
      </w:r>
      <w:r w:rsidR="00CA4828" w:rsidRPr="00CA4828">
        <w:rPr>
          <w:sz w:val="28"/>
        </w:rPr>
        <w:t xml:space="preserve"> Содержание выпускной работы </w:t>
      </w:r>
      <w:r>
        <w:rPr>
          <w:sz w:val="28"/>
        </w:rPr>
        <w:t>должно соответствовать проблематике дисциплин</w:t>
      </w:r>
      <w:r w:rsidR="00CA4828" w:rsidRPr="00CA4828">
        <w:rPr>
          <w:sz w:val="28"/>
        </w:rPr>
        <w:t xml:space="preserve"> профессионального бло</w:t>
      </w:r>
      <w:r>
        <w:rPr>
          <w:sz w:val="28"/>
        </w:rPr>
        <w:t>к</w:t>
      </w:r>
      <w:r w:rsidR="00CA4828" w:rsidRPr="00CA4828">
        <w:rPr>
          <w:sz w:val="28"/>
        </w:rPr>
        <w:t xml:space="preserve">а в соответствии с ФГОС ВО </w:t>
      </w:r>
      <w:r w:rsidR="00877F46">
        <w:rPr>
          <w:sz w:val="28"/>
        </w:rPr>
        <w:t xml:space="preserve">по </w:t>
      </w:r>
      <w:r w:rsidR="00877F46" w:rsidRPr="00CA4828">
        <w:rPr>
          <w:sz w:val="28"/>
        </w:rPr>
        <w:t xml:space="preserve">направлению </w:t>
      </w:r>
      <w:r w:rsidR="00877F46">
        <w:rPr>
          <w:sz w:val="28"/>
        </w:rPr>
        <w:t>38.04.02 Менеджмент и профессиональн</w:t>
      </w:r>
      <w:r w:rsidR="00883A90">
        <w:rPr>
          <w:sz w:val="28"/>
        </w:rPr>
        <w:t>ому</w:t>
      </w:r>
      <w:r w:rsidR="00877F46">
        <w:rPr>
          <w:sz w:val="28"/>
        </w:rPr>
        <w:t xml:space="preserve"> </w:t>
      </w:r>
      <w:r w:rsidR="00266C8B">
        <w:rPr>
          <w:sz w:val="28"/>
        </w:rPr>
        <w:t>стандартом</w:t>
      </w:r>
      <w:r w:rsidR="00877F46">
        <w:rPr>
          <w:sz w:val="28"/>
        </w:rPr>
        <w:t xml:space="preserve"> 07 007 </w:t>
      </w:r>
      <w:r w:rsidR="00266C8B">
        <w:rPr>
          <w:sz w:val="28"/>
        </w:rPr>
        <w:t>«</w:t>
      </w:r>
      <w:r w:rsidR="00877F46">
        <w:rPr>
          <w:sz w:val="28"/>
        </w:rPr>
        <w:t>Специалист по процессному управлению</w:t>
      </w:r>
      <w:r w:rsidR="00266C8B">
        <w:rPr>
          <w:sz w:val="28"/>
        </w:rPr>
        <w:t>»</w:t>
      </w:r>
      <w:r>
        <w:rPr>
          <w:sz w:val="28"/>
        </w:rPr>
        <w:t>.</w:t>
      </w:r>
    </w:p>
    <w:p w14:paraId="3F8B0317" w14:textId="77777777" w:rsidR="00253299" w:rsidRPr="00253299" w:rsidRDefault="003A0A87" w:rsidP="00253299">
      <w:pPr>
        <w:spacing w:line="360" w:lineRule="auto"/>
        <w:ind w:firstLine="709"/>
        <w:jc w:val="both"/>
        <w:rPr>
          <w:b/>
          <w:sz w:val="28"/>
        </w:rPr>
      </w:pPr>
      <w:bookmarkStart w:id="2" w:name="_Toc157173"/>
      <w:r>
        <w:rPr>
          <w:b/>
          <w:sz w:val="28"/>
        </w:rPr>
        <w:lastRenderedPageBreak/>
        <w:t>1.</w:t>
      </w:r>
      <w:r w:rsidR="00683E6C">
        <w:rPr>
          <w:b/>
          <w:sz w:val="28"/>
        </w:rPr>
        <w:t>3</w:t>
      </w:r>
      <w:r w:rsidR="00253299" w:rsidRPr="00253299">
        <w:rPr>
          <w:b/>
          <w:sz w:val="28"/>
        </w:rPr>
        <w:t xml:space="preserve">. Цель и задачи подготовки магистерской диссертации </w:t>
      </w:r>
      <w:bookmarkEnd w:id="2"/>
    </w:p>
    <w:p w14:paraId="53026C1C" w14:textId="77777777" w:rsidR="00253299" w:rsidRPr="00253299" w:rsidRDefault="00253299" w:rsidP="00253299">
      <w:pPr>
        <w:spacing w:line="360" w:lineRule="auto"/>
        <w:ind w:firstLine="709"/>
        <w:jc w:val="both"/>
        <w:rPr>
          <w:sz w:val="28"/>
        </w:rPr>
      </w:pPr>
      <w:r w:rsidRPr="00253299">
        <w:rPr>
          <w:sz w:val="28"/>
        </w:rPr>
        <w:t xml:space="preserve">В соответствии с п. </w:t>
      </w:r>
      <w:r w:rsidR="00266C8B">
        <w:rPr>
          <w:sz w:val="28"/>
        </w:rPr>
        <w:t>2.1</w:t>
      </w:r>
      <w:r w:rsidRPr="00253299">
        <w:rPr>
          <w:sz w:val="28"/>
        </w:rPr>
        <w:t xml:space="preserve"> Федерального государственного образовательного стандарта высшего образования по направлению подготовки </w:t>
      </w:r>
      <w:r w:rsidR="003B565E">
        <w:rPr>
          <w:sz w:val="28"/>
        </w:rPr>
        <w:t>38.04.02 Менеджмент</w:t>
      </w:r>
      <w:r w:rsidRPr="00253299">
        <w:rPr>
          <w:sz w:val="28"/>
        </w:rPr>
        <w:t xml:space="preserve"> в Блок 3 программы магистратуры «Государственная итоговая аттестация» входит защита выпускной квалификационной работы, включая подгото</w:t>
      </w:r>
      <w:r w:rsidR="00266C8B">
        <w:rPr>
          <w:sz w:val="28"/>
        </w:rPr>
        <w:t>вку к защите и процедуру защиты</w:t>
      </w:r>
      <w:r w:rsidRPr="00253299">
        <w:rPr>
          <w:sz w:val="28"/>
        </w:rPr>
        <w:t xml:space="preserve">. </w:t>
      </w:r>
    </w:p>
    <w:p w14:paraId="1EFA5773" w14:textId="77777777" w:rsidR="00253299" w:rsidRPr="00253299" w:rsidRDefault="00253299" w:rsidP="00253299">
      <w:pPr>
        <w:spacing w:line="360" w:lineRule="auto"/>
        <w:ind w:firstLine="709"/>
        <w:jc w:val="both"/>
        <w:rPr>
          <w:sz w:val="28"/>
        </w:rPr>
      </w:pPr>
      <w:r w:rsidRPr="00253299">
        <w:rPr>
          <w:sz w:val="28"/>
        </w:rPr>
        <w:t xml:space="preserve">Выпускная квалификационная работа в соответствии с магистерской программой выполняется в виде магистерской диссертации, работа над которой осуществляется в течение всего периода обучения в магистратуре. </w:t>
      </w:r>
    </w:p>
    <w:p w14:paraId="04F99220" w14:textId="77777777" w:rsidR="00253299" w:rsidRPr="00253299" w:rsidRDefault="00253299" w:rsidP="00253299">
      <w:pPr>
        <w:spacing w:line="360" w:lineRule="auto"/>
        <w:ind w:firstLine="709"/>
        <w:jc w:val="both"/>
        <w:rPr>
          <w:sz w:val="28"/>
        </w:rPr>
      </w:pPr>
      <w:r w:rsidRPr="00253299">
        <w:rPr>
          <w:sz w:val="28"/>
        </w:rPr>
        <w:t xml:space="preserve">Подготовка и защита магистерской диссертации представляет собой наиболее активную и творческую форму образовательного процесса, которая расширяет, углубляет, обобщает, систематизирует и закрепляет полученные магистрантами в процессе обучения компетенции. Процесс выполнения магистерской диссертации формирует способности самостоятельного и творческого мышления, умение принимать решения в нестандартных ситуациях, завершает подготовку к профессиональной деятельности. </w:t>
      </w:r>
    </w:p>
    <w:p w14:paraId="756783B4" w14:textId="77777777" w:rsidR="00253299" w:rsidRPr="00253299" w:rsidRDefault="00253299" w:rsidP="00253299">
      <w:pPr>
        <w:spacing w:line="360" w:lineRule="auto"/>
        <w:ind w:firstLine="709"/>
        <w:jc w:val="both"/>
        <w:rPr>
          <w:sz w:val="28"/>
        </w:rPr>
      </w:pPr>
      <w:r w:rsidRPr="00630CB9">
        <w:rPr>
          <w:sz w:val="28"/>
        </w:rPr>
        <w:t>Цель подготовки магистерской диссертации заключается в обеспечении достижения магистрантом необходимого уровня компетенций, готовности к решению задач в области разработки, исследования, внедрения и сопровождения в организациях всех видов деятельности и всех форм собственности</w:t>
      </w:r>
      <w:r w:rsidR="002B5409">
        <w:rPr>
          <w:sz w:val="28"/>
        </w:rPr>
        <w:t xml:space="preserve"> </w:t>
      </w:r>
      <w:r w:rsidR="00266C8B">
        <w:rPr>
          <w:sz w:val="28"/>
        </w:rPr>
        <w:t>инструментов</w:t>
      </w:r>
      <w:r w:rsidRPr="00630CB9">
        <w:rPr>
          <w:sz w:val="28"/>
        </w:rPr>
        <w:t xml:space="preserve"> </w:t>
      </w:r>
      <w:r w:rsidR="00266C8B">
        <w:rPr>
          <w:sz w:val="28"/>
        </w:rPr>
        <w:t>процессного управления</w:t>
      </w:r>
      <w:r w:rsidRPr="00630CB9">
        <w:rPr>
          <w:sz w:val="28"/>
        </w:rPr>
        <w:t xml:space="preserve">, </w:t>
      </w:r>
      <w:r w:rsidR="002B5409">
        <w:rPr>
          <w:sz w:val="28"/>
        </w:rPr>
        <w:t>интегрирующих</w:t>
      </w:r>
      <w:r w:rsidRPr="00630CB9">
        <w:rPr>
          <w:sz w:val="28"/>
        </w:rPr>
        <w:t xml:space="preserve"> все процессы организации, вовлекающих в </w:t>
      </w:r>
      <w:r w:rsidR="002B5409">
        <w:rPr>
          <w:sz w:val="28"/>
        </w:rPr>
        <w:t>непрерывное организационное развитие</w:t>
      </w:r>
      <w:r w:rsidRPr="00630CB9">
        <w:rPr>
          <w:sz w:val="28"/>
        </w:rPr>
        <w:t xml:space="preserve"> всех </w:t>
      </w:r>
      <w:proofErr w:type="spellStart"/>
      <w:r w:rsidRPr="00630CB9">
        <w:rPr>
          <w:sz w:val="28"/>
        </w:rPr>
        <w:t>ее</w:t>
      </w:r>
      <w:proofErr w:type="spellEnd"/>
      <w:r w:rsidRPr="00630CB9">
        <w:rPr>
          <w:sz w:val="28"/>
        </w:rPr>
        <w:t xml:space="preserve"> сотрудников</w:t>
      </w:r>
      <w:r w:rsidR="002B5409">
        <w:rPr>
          <w:sz w:val="28"/>
        </w:rPr>
        <w:t>,</w:t>
      </w:r>
      <w:r w:rsidRPr="00630CB9">
        <w:rPr>
          <w:sz w:val="28"/>
        </w:rPr>
        <w:t xml:space="preserve"> и направленных на достижение долговременного успеха и стабильности функционирования организации.</w:t>
      </w:r>
    </w:p>
    <w:p w14:paraId="1F34856E" w14:textId="77777777" w:rsidR="00253299" w:rsidRPr="00253299" w:rsidRDefault="00253299" w:rsidP="00253299">
      <w:pPr>
        <w:spacing w:line="360" w:lineRule="auto"/>
        <w:ind w:firstLine="709"/>
        <w:jc w:val="both"/>
        <w:rPr>
          <w:sz w:val="28"/>
        </w:rPr>
      </w:pPr>
      <w:r w:rsidRPr="00253299">
        <w:rPr>
          <w:sz w:val="28"/>
        </w:rPr>
        <w:t>Поддерживающими целями подготовки маг</w:t>
      </w:r>
      <w:r w:rsidR="002B5409">
        <w:rPr>
          <w:sz w:val="28"/>
        </w:rPr>
        <w:t>истерской диссертации являются:</w:t>
      </w:r>
    </w:p>
    <w:p w14:paraId="3CEF9C4F" w14:textId="77777777" w:rsidR="00253299" w:rsidRPr="00253299" w:rsidRDefault="00253299" w:rsidP="00253299">
      <w:pPr>
        <w:pStyle w:val="a"/>
      </w:pPr>
      <w:r w:rsidRPr="00253299">
        <w:t xml:space="preserve">развитие навыков научно-исследовательской работы с целью продолжения научной деятельности; </w:t>
      </w:r>
    </w:p>
    <w:p w14:paraId="4F4C6A40" w14:textId="77777777" w:rsidR="00253299" w:rsidRPr="00253299" w:rsidRDefault="00253299" w:rsidP="00253299">
      <w:pPr>
        <w:pStyle w:val="a"/>
      </w:pPr>
      <w:r w:rsidRPr="00253299">
        <w:t xml:space="preserve">создание базы для последующего роста квалификации выпускника в выбранной им области приложения компетенций; </w:t>
      </w:r>
    </w:p>
    <w:p w14:paraId="4194F423" w14:textId="77777777" w:rsidR="00253299" w:rsidRPr="00253299" w:rsidRDefault="00253299" w:rsidP="00253299">
      <w:pPr>
        <w:pStyle w:val="a"/>
      </w:pPr>
      <w:r w:rsidRPr="00253299">
        <w:lastRenderedPageBreak/>
        <w:t xml:space="preserve">разработка рекомендаций по совершенствованию деятельности </w:t>
      </w:r>
      <w:r w:rsidR="00630CB9">
        <w:t>объекта исследования</w:t>
      </w:r>
      <w:r w:rsidRPr="00253299">
        <w:t>.</w:t>
      </w:r>
    </w:p>
    <w:p w14:paraId="0A66C938" w14:textId="77777777" w:rsidR="00253299" w:rsidRPr="00253299" w:rsidRDefault="00253299" w:rsidP="00253299">
      <w:pPr>
        <w:spacing w:line="360" w:lineRule="auto"/>
        <w:ind w:firstLine="709"/>
        <w:jc w:val="both"/>
        <w:rPr>
          <w:sz w:val="28"/>
        </w:rPr>
      </w:pPr>
      <w:r w:rsidRPr="00253299">
        <w:rPr>
          <w:sz w:val="28"/>
        </w:rPr>
        <w:t xml:space="preserve">Достижение поставленной цели предполагает решение целого комплекса взаимосвязанных задач, основными </w:t>
      </w:r>
      <w:r w:rsidR="00630CB9">
        <w:rPr>
          <w:sz w:val="28"/>
        </w:rPr>
        <w:t>из которых являются следующие:</w:t>
      </w:r>
    </w:p>
    <w:p w14:paraId="24422F67" w14:textId="77777777" w:rsidR="00253299" w:rsidRPr="00253299" w:rsidRDefault="00253299" w:rsidP="00C53AE5">
      <w:pPr>
        <w:pStyle w:val="a"/>
      </w:pPr>
      <w:r w:rsidRPr="00253299">
        <w:t xml:space="preserve">определение сферы и направления исследования деятельности организации в соответствии с собственными научными интересами и опытом; </w:t>
      </w:r>
    </w:p>
    <w:p w14:paraId="1A2155E4" w14:textId="77777777" w:rsidR="00253299" w:rsidRPr="00253299" w:rsidRDefault="00253299" w:rsidP="00C53AE5">
      <w:pPr>
        <w:pStyle w:val="a"/>
      </w:pPr>
      <w:r w:rsidRPr="00253299">
        <w:t xml:space="preserve">определение темы диссертации и обоснование </w:t>
      </w:r>
      <w:proofErr w:type="spellStart"/>
      <w:r w:rsidRPr="00253299">
        <w:t>ее</w:t>
      </w:r>
      <w:proofErr w:type="spellEnd"/>
      <w:r w:rsidRPr="00253299">
        <w:t xml:space="preserve"> актуальности; </w:t>
      </w:r>
    </w:p>
    <w:p w14:paraId="0BE8CCA5" w14:textId="77777777" w:rsidR="00253299" w:rsidRPr="00253299" w:rsidRDefault="00253299" w:rsidP="00C53AE5">
      <w:pPr>
        <w:pStyle w:val="a"/>
      </w:pPr>
      <w:r w:rsidRPr="00253299">
        <w:t xml:space="preserve">формулировка цели, задач, определение предмета и объекта исследования; </w:t>
      </w:r>
    </w:p>
    <w:p w14:paraId="7CFF8DFC" w14:textId="77777777" w:rsidR="00253299" w:rsidRPr="00253299" w:rsidRDefault="00253299" w:rsidP="00C53AE5">
      <w:pPr>
        <w:pStyle w:val="a"/>
      </w:pPr>
      <w:r w:rsidRPr="00253299">
        <w:t>изучение теоретических и методических положений, нормативно</w:t>
      </w:r>
      <w:r>
        <w:t>-</w:t>
      </w:r>
      <w:r w:rsidRPr="00253299">
        <w:t xml:space="preserve">технической документации, статистических материалов, справочной литературы и законодательных актов в соответствии с выбранной темой диссертации; определение целесообразности их использования в процессе выполнения работы; </w:t>
      </w:r>
    </w:p>
    <w:p w14:paraId="72F6F7A7" w14:textId="77777777" w:rsidR="00253299" w:rsidRPr="00253299" w:rsidRDefault="00253299" w:rsidP="00C53AE5">
      <w:pPr>
        <w:pStyle w:val="a"/>
      </w:pPr>
      <w:r w:rsidRPr="00253299">
        <w:t xml:space="preserve">выявление и формулировка проблем развития объекта исследования, определение причин их возникновения и воздействующих факторов, прогноз возможных вариантов развития событий и </w:t>
      </w:r>
      <w:proofErr w:type="spellStart"/>
      <w:r w:rsidRPr="00253299">
        <w:t>учет</w:t>
      </w:r>
      <w:proofErr w:type="spellEnd"/>
      <w:r w:rsidRPr="00253299">
        <w:t xml:space="preserve"> возможных рисков; </w:t>
      </w:r>
    </w:p>
    <w:p w14:paraId="0787AC4B" w14:textId="77777777" w:rsidR="00253299" w:rsidRPr="00253299" w:rsidRDefault="00253299" w:rsidP="00C53AE5">
      <w:pPr>
        <w:pStyle w:val="a"/>
      </w:pPr>
      <w:r w:rsidRPr="00253299">
        <w:t>оценка целесообразности применения инструментов менеджмента</w:t>
      </w:r>
      <w:r w:rsidR="00630CB9">
        <w:t>,</w:t>
      </w:r>
      <w:r w:rsidRPr="00253299">
        <w:t xml:space="preserve"> методов бенчмарк</w:t>
      </w:r>
      <w:r>
        <w:t>инга и самооценки</w:t>
      </w:r>
      <w:r w:rsidRPr="00253299">
        <w:t xml:space="preserve">, анкетирования и других методов исследования деятельности организации в рамках темы для достижения цели диссертации; </w:t>
      </w:r>
    </w:p>
    <w:p w14:paraId="7AE97F00" w14:textId="77777777" w:rsidR="00253299" w:rsidRPr="00253299" w:rsidRDefault="00253299" w:rsidP="00C53AE5">
      <w:pPr>
        <w:pStyle w:val="a"/>
      </w:pPr>
      <w:r w:rsidRPr="00253299">
        <w:t xml:space="preserve">обоснование научной новизны магистерской диссертации; </w:t>
      </w:r>
    </w:p>
    <w:p w14:paraId="6ABA2752" w14:textId="77777777" w:rsidR="00253299" w:rsidRPr="00253299" w:rsidRDefault="00253299" w:rsidP="00C53AE5">
      <w:pPr>
        <w:pStyle w:val="a"/>
      </w:pPr>
      <w:r w:rsidRPr="00253299">
        <w:t xml:space="preserve">обоснование направлений решения проблем развития объекта исследования, учитывая угрозы / возможности внешней среды, а также сильные </w:t>
      </w:r>
      <w:r>
        <w:t xml:space="preserve">и </w:t>
      </w:r>
      <w:r w:rsidRPr="00253299">
        <w:t>слабые стор</w:t>
      </w:r>
      <w:r w:rsidR="00630CB9">
        <w:t>оны в деятельности организации;</w:t>
      </w:r>
    </w:p>
    <w:p w14:paraId="02836C9A" w14:textId="77777777" w:rsidR="00253299" w:rsidRPr="00253299" w:rsidRDefault="00253299" w:rsidP="00C53AE5">
      <w:pPr>
        <w:pStyle w:val="a"/>
      </w:pPr>
      <w:r w:rsidRPr="00253299">
        <w:t xml:space="preserve">разработка рекомендаций по повышению результативности и эффективности деятельности организации в рамках исследуемой проблемы; </w:t>
      </w:r>
    </w:p>
    <w:p w14:paraId="06EA146F" w14:textId="77777777" w:rsidR="00253299" w:rsidRPr="00253299" w:rsidRDefault="00253299" w:rsidP="00C53AE5">
      <w:pPr>
        <w:pStyle w:val="a"/>
      </w:pPr>
      <w:r w:rsidRPr="00253299">
        <w:t xml:space="preserve">обоснование и </w:t>
      </w:r>
      <w:proofErr w:type="spellStart"/>
      <w:r w:rsidRPr="00253299">
        <w:t>расчет</w:t>
      </w:r>
      <w:proofErr w:type="spellEnd"/>
      <w:r w:rsidRPr="00253299">
        <w:t xml:space="preserve"> экономической эффективности разработанных рекомендаций; </w:t>
      </w:r>
    </w:p>
    <w:p w14:paraId="5D1E9A8D" w14:textId="77777777" w:rsidR="00253299" w:rsidRPr="00253299" w:rsidRDefault="00253299" w:rsidP="00C53AE5">
      <w:pPr>
        <w:pStyle w:val="a"/>
      </w:pPr>
      <w:r w:rsidRPr="00253299">
        <w:t xml:space="preserve">оформление результатов диссертационного исследования в соответствии с действующими требованиями. </w:t>
      </w:r>
    </w:p>
    <w:p w14:paraId="7A1BF4D7" w14:textId="77777777" w:rsidR="00253299" w:rsidRPr="00177821" w:rsidRDefault="00253299" w:rsidP="00177821">
      <w:pPr>
        <w:spacing w:line="360" w:lineRule="auto"/>
        <w:ind w:firstLine="851"/>
        <w:jc w:val="both"/>
        <w:rPr>
          <w:sz w:val="28"/>
          <w:highlight w:val="yellow"/>
        </w:rPr>
      </w:pPr>
    </w:p>
    <w:p w14:paraId="1D8CE706" w14:textId="77777777" w:rsidR="00177821" w:rsidRPr="00177821" w:rsidRDefault="00775599" w:rsidP="00177821">
      <w:pPr>
        <w:spacing w:line="360" w:lineRule="auto"/>
        <w:ind w:firstLine="851"/>
        <w:jc w:val="both"/>
        <w:rPr>
          <w:b/>
          <w:sz w:val="28"/>
        </w:rPr>
      </w:pPr>
      <w:bookmarkStart w:id="3" w:name="_Toc157174"/>
      <w:r>
        <w:rPr>
          <w:b/>
          <w:sz w:val="28"/>
        </w:rPr>
        <w:lastRenderedPageBreak/>
        <w:t>1.</w:t>
      </w:r>
      <w:r w:rsidR="00141F2A">
        <w:rPr>
          <w:b/>
          <w:sz w:val="28"/>
        </w:rPr>
        <w:t>4</w:t>
      </w:r>
      <w:r w:rsidR="00177821" w:rsidRPr="00177821">
        <w:rPr>
          <w:b/>
          <w:sz w:val="28"/>
        </w:rPr>
        <w:t>. Основные требования, предъявляемые к магистерской диссертации</w:t>
      </w:r>
      <w:bookmarkEnd w:id="3"/>
    </w:p>
    <w:p w14:paraId="4187A207" w14:textId="77777777" w:rsidR="00177821" w:rsidRPr="00177821" w:rsidRDefault="00177821" w:rsidP="00177821">
      <w:pPr>
        <w:spacing w:line="360" w:lineRule="auto"/>
        <w:ind w:firstLine="851"/>
        <w:jc w:val="both"/>
        <w:rPr>
          <w:sz w:val="28"/>
        </w:rPr>
      </w:pPr>
      <w:r w:rsidRPr="00177821">
        <w:rPr>
          <w:sz w:val="28"/>
        </w:rPr>
        <w:t xml:space="preserve">Магистерская диссертация представляет собой выпускную квалификационную работу, завершающую освоение основной образовательной программы магистратуры по направлению подготовки </w:t>
      </w:r>
      <w:r w:rsidR="003B565E">
        <w:rPr>
          <w:sz w:val="28"/>
        </w:rPr>
        <w:t>38.04.02 Менеджмент</w:t>
      </w:r>
      <w:r w:rsidRPr="00177821">
        <w:rPr>
          <w:sz w:val="28"/>
        </w:rPr>
        <w:t xml:space="preserve">. </w:t>
      </w:r>
      <w:proofErr w:type="spellStart"/>
      <w:r w:rsidRPr="00177821">
        <w:rPr>
          <w:sz w:val="28"/>
        </w:rPr>
        <w:t>Ее</w:t>
      </w:r>
      <w:proofErr w:type="spellEnd"/>
      <w:r w:rsidRPr="00177821">
        <w:rPr>
          <w:sz w:val="28"/>
        </w:rPr>
        <w:t xml:space="preserve"> содержание отражает то, в какой степени магистрант овладел фундаментальными и специальными научными знаниями, умениями и навыками,</w:t>
      </w:r>
      <w:r w:rsidR="000B7814">
        <w:rPr>
          <w:sz w:val="28"/>
        </w:rPr>
        <w:t xml:space="preserve"> достаточными для осуществления</w:t>
      </w:r>
      <w:r w:rsidRPr="00177821">
        <w:rPr>
          <w:sz w:val="28"/>
        </w:rPr>
        <w:t xml:space="preserve"> профессиональной деятельности в соответствии с требованиями Федеральн</w:t>
      </w:r>
      <w:r w:rsidRPr="00177821">
        <w:rPr>
          <w:rFonts w:eastAsia="Calibri"/>
          <w:sz w:val="28"/>
        </w:rPr>
        <w:t>ого</w:t>
      </w:r>
      <w:r w:rsidRPr="00177821">
        <w:rPr>
          <w:sz w:val="28"/>
        </w:rPr>
        <w:t xml:space="preserve"> государственн</w:t>
      </w:r>
      <w:r w:rsidRPr="00177821">
        <w:rPr>
          <w:rFonts w:eastAsia="Calibri"/>
          <w:sz w:val="28"/>
        </w:rPr>
        <w:t>ого</w:t>
      </w:r>
      <w:r w:rsidRPr="00177821">
        <w:rPr>
          <w:sz w:val="28"/>
        </w:rPr>
        <w:t xml:space="preserve"> образовательн</w:t>
      </w:r>
      <w:r w:rsidRPr="00177821">
        <w:rPr>
          <w:rFonts w:eastAsia="Calibri"/>
          <w:sz w:val="28"/>
        </w:rPr>
        <w:t>ого</w:t>
      </w:r>
      <w:r w:rsidRPr="00177821">
        <w:rPr>
          <w:sz w:val="28"/>
        </w:rPr>
        <w:t xml:space="preserve"> стандарт</w:t>
      </w:r>
      <w:r w:rsidRPr="00177821">
        <w:rPr>
          <w:rFonts w:eastAsia="Calibri"/>
          <w:sz w:val="28"/>
        </w:rPr>
        <w:t>а</w:t>
      </w:r>
      <w:r w:rsidRPr="00177821">
        <w:rPr>
          <w:sz w:val="28"/>
        </w:rPr>
        <w:t xml:space="preserve"> высшего образования</w:t>
      </w:r>
      <w:r w:rsidR="000B7814">
        <w:rPr>
          <w:sz w:val="28"/>
        </w:rPr>
        <w:t xml:space="preserve"> и профессионального стандарта</w:t>
      </w:r>
      <w:r w:rsidRPr="00177821">
        <w:rPr>
          <w:sz w:val="28"/>
        </w:rPr>
        <w:t>.</w:t>
      </w:r>
    </w:p>
    <w:p w14:paraId="0B5FC003" w14:textId="77777777" w:rsidR="00177821" w:rsidRPr="00177821" w:rsidRDefault="00177821" w:rsidP="00177821">
      <w:pPr>
        <w:spacing w:line="360" w:lineRule="auto"/>
        <w:ind w:firstLine="851"/>
        <w:jc w:val="both"/>
        <w:rPr>
          <w:sz w:val="28"/>
        </w:rPr>
      </w:pPr>
      <w:r w:rsidRPr="00177821">
        <w:rPr>
          <w:sz w:val="28"/>
        </w:rPr>
        <w:t xml:space="preserve">Магистерская диссертация представляет собой самостоятельно выполненное исследование, включающее комплекс результатов исследовательского поиска, </w:t>
      </w:r>
      <w:proofErr w:type="spellStart"/>
      <w:r w:rsidRPr="00177821">
        <w:rPr>
          <w:sz w:val="28"/>
        </w:rPr>
        <w:t>отраженных</w:t>
      </w:r>
      <w:proofErr w:type="spellEnd"/>
      <w:r w:rsidRPr="00177821">
        <w:rPr>
          <w:sz w:val="28"/>
        </w:rPr>
        <w:t xml:space="preserve"> в положениях, выводах и обобщениях, выдвигаемых автором для публичной защиты и содержащих элементы научной новизны. </w:t>
      </w:r>
    </w:p>
    <w:p w14:paraId="7355E1EB" w14:textId="77777777" w:rsidR="00310C61" w:rsidRDefault="00177821" w:rsidP="00177821">
      <w:pPr>
        <w:spacing w:line="360" w:lineRule="auto"/>
        <w:ind w:firstLine="851"/>
        <w:jc w:val="both"/>
        <w:rPr>
          <w:sz w:val="28"/>
        </w:rPr>
      </w:pPr>
      <w:r w:rsidRPr="00177821">
        <w:rPr>
          <w:sz w:val="28"/>
        </w:rPr>
        <w:t xml:space="preserve">Магистерская диссертация должна иметь внутреннее единство, свидетельствовать о способности автора самостоятельно вести научный поиск, выявлять тенденции, закономерности и проблемы в области менеджмента качества, уметь формулировать цель и задачи исследования, грамотно выбирать методы и инструменты менеджмента качества для решения выявленных проблем на примере конкретного объекта, разрабатывать </w:t>
      </w:r>
      <w:proofErr w:type="spellStart"/>
      <w:r w:rsidRPr="00177821">
        <w:rPr>
          <w:sz w:val="28"/>
        </w:rPr>
        <w:t>подтвержденные</w:t>
      </w:r>
      <w:proofErr w:type="spellEnd"/>
      <w:r w:rsidRPr="00177821">
        <w:rPr>
          <w:sz w:val="28"/>
        </w:rPr>
        <w:t xml:space="preserve"> экономическим обоснованием рекомендации по совершенствованию деятельности конкретного объекта исследования в рамках заявленной темы. </w:t>
      </w:r>
      <w:r w:rsidR="00310C61">
        <w:rPr>
          <w:sz w:val="28"/>
        </w:rPr>
        <w:t>Показатель оригинальности текста работы должна быть не меньше 70%, из которых непосредственно оригинальный текст составляет не менее 63% при корректном цитировании не более 7%.</w:t>
      </w:r>
    </w:p>
    <w:p w14:paraId="40C8E25E" w14:textId="77777777" w:rsidR="00177821" w:rsidRPr="00177821" w:rsidRDefault="00177821" w:rsidP="00177821">
      <w:pPr>
        <w:spacing w:line="360" w:lineRule="auto"/>
        <w:ind w:firstLine="851"/>
        <w:jc w:val="both"/>
        <w:rPr>
          <w:sz w:val="28"/>
        </w:rPr>
      </w:pPr>
      <w:r w:rsidRPr="00177821">
        <w:rPr>
          <w:sz w:val="28"/>
        </w:rPr>
        <w:t xml:space="preserve">В зависимости от темы магистерской диссертации </w:t>
      </w:r>
      <w:proofErr w:type="spellStart"/>
      <w:r w:rsidRPr="00177821">
        <w:rPr>
          <w:sz w:val="28"/>
        </w:rPr>
        <w:t>ее</w:t>
      </w:r>
      <w:proofErr w:type="spellEnd"/>
      <w:r w:rsidRPr="00177821">
        <w:rPr>
          <w:sz w:val="28"/>
        </w:rPr>
        <w:t xml:space="preserve"> содержание может быть направлено на получение результатов теоретического, методического и прикладного характера. </w:t>
      </w:r>
    </w:p>
    <w:p w14:paraId="75A0FC7F" w14:textId="77777777" w:rsidR="00177821" w:rsidRPr="00177821" w:rsidRDefault="00177821" w:rsidP="00177821">
      <w:pPr>
        <w:spacing w:line="360" w:lineRule="auto"/>
        <w:ind w:firstLine="851"/>
        <w:jc w:val="both"/>
        <w:rPr>
          <w:sz w:val="28"/>
        </w:rPr>
      </w:pPr>
      <w:r w:rsidRPr="00177821">
        <w:rPr>
          <w:sz w:val="28"/>
        </w:rPr>
        <w:t>Магистерская диссертация должна содержать теоретическую, аналитическую и проектно-</w:t>
      </w:r>
      <w:proofErr w:type="spellStart"/>
      <w:r w:rsidRPr="00177821">
        <w:rPr>
          <w:sz w:val="28"/>
        </w:rPr>
        <w:t>расчетную</w:t>
      </w:r>
      <w:proofErr w:type="spellEnd"/>
      <w:r w:rsidRPr="00177821">
        <w:rPr>
          <w:sz w:val="28"/>
        </w:rPr>
        <w:t xml:space="preserve"> части, отличаться от бакалаврской работы глубиной теоретической и методической проработки проблемы, обоснованием положений </w:t>
      </w:r>
      <w:r w:rsidRPr="00177821">
        <w:rPr>
          <w:sz w:val="28"/>
        </w:rPr>
        <w:lastRenderedPageBreak/>
        <w:t xml:space="preserve">научной новизны и апробацией полученных результатов в конкретной организации. </w:t>
      </w:r>
    </w:p>
    <w:p w14:paraId="3C0397DC" w14:textId="77777777" w:rsidR="00177821" w:rsidRPr="00177821" w:rsidRDefault="00177821" w:rsidP="00177821">
      <w:pPr>
        <w:spacing w:line="360" w:lineRule="auto"/>
        <w:ind w:firstLine="851"/>
        <w:jc w:val="both"/>
        <w:rPr>
          <w:sz w:val="28"/>
        </w:rPr>
      </w:pPr>
      <w:r w:rsidRPr="00177821">
        <w:rPr>
          <w:sz w:val="28"/>
        </w:rPr>
        <w:t xml:space="preserve">Тема диссертации должна соответствовать направлению магистерской программы. Работа над магистерской диссертацией осуществляется в течение всего периода обучения в магистратуре. </w:t>
      </w:r>
    </w:p>
    <w:p w14:paraId="70E5B959" w14:textId="77777777" w:rsidR="00177821" w:rsidRPr="00177821" w:rsidRDefault="00177821" w:rsidP="00177821">
      <w:pPr>
        <w:spacing w:line="360" w:lineRule="auto"/>
        <w:ind w:firstLine="851"/>
        <w:jc w:val="both"/>
        <w:rPr>
          <w:sz w:val="28"/>
        </w:rPr>
      </w:pPr>
      <w:r w:rsidRPr="00177821">
        <w:rPr>
          <w:sz w:val="28"/>
        </w:rPr>
        <w:t xml:space="preserve">Основные результаты, полученные в процессе выполнения магистерской диссертации, должны быть опубликованы </w:t>
      </w:r>
      <w:r w:rsidRPr="00141F2A">
        <w:rPr>
          <w:sz w:val="28"/>
        </w:rPr>
        <w:t>не менее чем в двух научных изданиях</w:t>
      </w:r>
      <w:r w:rsidRPr="00177821">
        <w:rPr>
          <w:sz w:val="28"/>
        </w:rPr>
        <w:t>, а также результаты научной деятельности должны быть представлены не менее чем на двух конференциях.</w:t>
      </w:r>
    </w:p>
    <w:p w14:paraId="380470C9" w14:textId="77777777" w:rsidR="00177821" w:rsidRPr="00177821" w:rsidRDefault="00177821" w:rsidP="00177821">
      <w:pPr>
        <w:spacing w:line="360" w:lineRule="auto"/>
        <w:ind w:firstLine="851"/>
        <w:jc w:val="both"/>
        <w:rPr>
          <w:sz w:val="28"/>
        </w:rPr>
      </w:pPr>
      <w:r w:rsidRPr="00177821">
        <w:rPr>
          <w:sz w:val="28"/>
        </w:rPr>
        <w:t>Наличие положений научной новизны является важнейшим требованием, предъявляемым к магистерским диссертациям. Научные положения могут представлять собой выявленные закономерности, тенденции, зависимости, свойства, явления, методы исследовани</w:t>
      </w:r>
      <w:r w:rsidR="003E3AEF">
        <w:rPr>
          <w:sz w:val="28"/>
        </w:rPr>
        <w:t>я</w:t>
      </w:r>
      <w:r w:rsidRPr="00177821">
        <w:rPr>
          <w:sz w:val="28"/>
        </w:rPr>
        <w:t xml:space="preserve">, новые технологии и методы обоснования их параметров, </w:t>
      </w:r>
      <w:proofErr w:type="spellStart"/>
      <w:r w:rsidRPr="00177821">
        <w:rPr>
          <w:sz w:val="28"/>
        </w:rPr>
        <w:t>уточненные</w:t>
      </w:r>
      <w:proofErr w:type="spellEnd"/>
      <w:r w:rsidRPr="00177821">
        <w:rPr>
          <w:sz w:val="28"/>
        </w:rPr>
        <w:t xml:space="preserve"> понятия и др. При этом выдвигаемые на защиту научные положения могут быть полностью новыми (ранее не исследованными, не обоснованными, не определенными), частично новыми (дополняющими и развивающими существующие положения). </w:t>
      </w:r>
    </w:p>
    <w:p w14:paraId="1D67A6C3" w14:textId="77777777" w:rsidR="00177821" w:rsidRPr="00177821" w:rsidRDefault="00177821" w:rsidP="00177821">
      <w:pPr>
        <w:spacing w:line="360" w:lineRule="auto"/>
        <w:ind w:firstLine="851"/>
        <w:jc w:val="both"/>
        <w:rPr>
          <w:sz w:val="28"/>
        </w:rPr>
      </w:pPr>
      <w:r w:rsidRPr="00177821">
        <w:rPr>
          <w:sz w:val="28"/>
        </w:rPr>
        <w:t xml:space="preserve">В научном положении новизной является только то, что установлено впервые. При этом новизна научного положения должна быть доказана, т.е. теоретически обоснована, а также подтверждена практически и экспериментально. Предложенные автором новые решения должны быть строго аргументированы и практически оценены по сравнению с известными подходами, взглядами, а также положениями национальных и международных стандартов. </w:t>
      </w:r>
    </w:p>
    <w:p w14:paraId="2C755537" w14:textId="77777777" w:rsidR="00177821" w:rsidRPr="00177821" w:rsidRDefault="00177821" w:rsidP="00177821">
      <w:pPr>
        <w:spacing w:line="360" w:lineRule="auto"/>
        <w:ind w:firstLine="851"/>
        <w:jc w:val="both"/>
        <w:rPr>
          <w:sz w:val="28"/>
        </w:rPr>
      </w:pPr>
      <w:r w:rsidRPr="00177821">
        <w:rPr>
          <w:sz w:val="28"/>
        </w:rPr>
        <w:t xml:space="preserve">В магистерских диссертациях по направлению подготовки </w:t>
      </w:r>
      <w:r w:rsidR="003B565E">
        <w:rPr>
          <w:sz w:val="28"/>
        </w:rPr>
        <w:t>38.04.02 Менеджмент</w:t>
      </w:r>
      <w:r w:rsidRPr="00177821">
        <w:rPr>
          <w:sz w:val="28"/>
        </w:rPr>
        <w:t xml:space="preserve"> могут выдвигаться научные положения, связанные с уточнением, обоснованием, развитием или разработкой: </w:t>
      </w:r>
    </w:p>
    <w:p w14:paraId="2C52F8AC" w14:textId="77777777" w:rsidR="00CD3238" w:rsidRPr="00CD3238" w:rsidRDefault="003E3AEF" w:rsidP="00CD3238">
      <w:pPr>
        <w:pStyle w:val="aa"/>
        <w:widowControl/>
        <w:numPr>
          <w:ilvl w:val="0"/>
          <w:numId w:val="16"/>
        </w:numPr>
        <w:tabs>
          <w:tab w:val="left" w:pos="993"/>
        </w:tabs>
        <w:spacing w:line="360" w:lineRule="auto"/>
        <w:ind w:left="0" w:firstLine="709"/>
        <w:jc w:val="both"/>
        <w:rPr>
          <w:sz w:val="28"/>
        </w:rPr>
      </w:pPr>
      <w:r>
        <w:rPr>
          <w:sz w:val="28"/>
        </w:rPr>
        <w:t xml:space="preserve">актуальных организационно-управленческих </w:t>
      </w:r>
      <w:r w:rsidR="00CD3238" w:rsidRPr="00CD3238">
        <w:rPr>
          <w:sz w:val="28"/>
        </w:rPr>
        <w:t>проблем с учётом прогнозируемых экономических, социальных, политических, технологических, экологических изменений внешней среды бизнеса;</w:t>
      </w:r>
    </w:p>
    <w:p w14:paraId="061AA239" w14:textId="77777777" w:rsidR="003E3AEF" w:rsidRPr="00CD3238" w:rsidRDefault="003E3AEF" w:rsidP="003E3AEF">
      <w:pPr>
        <w:pStyle w:val="aa"/>
        <w:widowControl/>
        <w:numPr>
          <w:ilvl w:val="0"/>
          <w:numId w:val="16"/>
        </w:numPr>
        <w:tabs>
          <w:tab w:val="left" w:pos="993"/>
        </w:tabs>
        <w:spacing w:line="360" w:lineRule="auto"/>
        <w:ind w:left="0" w:firstLine="709"/>
        <w:jc w:val="both"/>
        <w:rPr>
          <w:sz w:val="28"/>
        </w:rPr>
      </w:pPr>
      <w:r w:rsidRPr="00CD3238">
        <w:rPr>
          <w:sz w:val="28"/>
        </w:rPr>
        <w:lastRenderedPageBreak/>
        <w:t>научных гипотез</w:t>
      </w:r>
      <w:r>
        <w:rPr>
          <w:sz w:val="28"/>
        </w:rPr>
        <w:t xml:space="preserve"> и</w:t>
      </w:r>
      <w:r w:rsidRPr="00CD3238">
        <w:rPr>
          <w:sz w:val="28"/>
        </w:rPr>
        <w:t xml:space="preserve"> научного инструментария, </w:t>
      </w:r>
      <w:r>
        <w:rPr>
          <w:sz w:val="28"/>
        </w:rPr>
        <w:t>используемых в организационно-управленческих</w:t>
      </w:r>
      <w:r w:rsidRPr="00CD3238">
        <w:rPr>
          <w:sz w:val="28"/>
        </w:rPr>
        <w:t xml:space="preserve"> исследования</w:t>
      </w:r>
      <w:r>
        <w:rPr>
          <w:sz w:val="28"/>
        </w:rPr>
        <w:t>х</w:t>
      </w:r>
      <w:r w:rsidRPr="00CD3238">
        <w:rPr>
          <w:sz w:val="28"/>
        </w:rPr>
        <w:t>;</w:t>
      </w:r>
    </w:p>
    <w:p w14:paraId="46CE1FFA" w14:textId="77777777" w:rsidR="00CD3238" w:rsidRPr="00CD3238" w:rsidRDefault="00CD3238" w:rsidP="00CD3238">
      <w:pPr>
        <w:pStyle w:val="aa"/>
        <w:widowControl/>
        <w:numPr>
          <w:ilvl w:val="0"/>
          <w:numId w:val="16"/>
        </w:numPr>
        <w:tabs>
          <w:tab w:val="left" w:pos="993"/>
        </w:tabs>
        <w:spacing w:line="360" w:lineRule="auto"/>
        <w:ind w:left="0" w:firstLine="709"/>
        <w:jc w:val="both"/>
        <w:rPr>
          <w:sz w:val="28"/>
        </w:rPr>
      </w:pPr>
      <w:r w:rsidRPr="00CD3238">
        <w:rPr>
          <w:sz w:val="28"/>
        </w:rPr>
        <w:t>способ</w:t>
      </w:r>
      <w:r w:rsidR="003E3AEF">
        <w:rPr>
          <w:sz w:val="28"/>
        </w:rPr>
        <w:t>ов</w:t>
      </w:r>
      <w:r w:rsidRPr="00CD3238">
        <w:rPr>
          <w:sz w:val="28"/>
        </w:rPr>
        <w:t xml:space="preserve"> эффективно</w:t>
      </w:r>
      <w:r w:rsidR="003E3AEF">
        <w:rPr>
          <w:sz w:val="28"/>
        </w:rPr>
        <w:t>го</w:t>
      </w:r>
      <w:r w:rsidRPr="00CD3238">
        <w:rPr>
          <w:sz w:val="28"/>
        </w:rPr>
        <w:t xml:space="preserve"> поиск</w:t>
      </w:r>
      <w:r w:rsidR="003E3AEF">
        <w:rPr>
          <w:sz w:val="28"/>
        </w:rPr>
        <w:t>а</w:t>
      </w:r>
      <w:r w:rsidRPr="00CD3238">
        <w:rPr>
          <w:sz w:val="28"/>
        </w:rPr>
        <w:t>, обработк</w:t>
      </w:r>
      <w:r w:rsidR="003E3AEF">
        <w:rPr>
          <w:sz w:val="28"/>
        </w:rPr>
        <w:t>и</w:t>
      </w:r>
      <w:r w:rsidRPr="00CD3238">
        <w:rPr>
          <w:sz w:val="28"/>
        </w:rPr>
        <w:t xml:space="preserve"> и анализ</w:t>
      </w:r>
      <w:r w:rsidR="003E3AEF">
        <w:rPr>
          <w:sz w:val="28"/>
        </w:rPr>
        <w:t>а</w:t>
      </w:r>
      <w:r w:rsidRPr="00CD3238">
        <w:rPr>
          <w:sz w:val="28"/>
        </w:rPr>
        <w:t xml:space="preserve"> разнородной информации</w:t>
      </w:r>
      <w:r w:rsidR="00224A7E">
        <w:rPr>
          <w:sz w:val="28"/>
        </w:rPr>
        <w:t xml:space="preserve"> о деятельности организации</w:t>
      </w:r>
      <w:r w:rsidRPr="00CD3238">
        <w:rPr>
          <w:sz w:val="28"/>
        </w:rPr>
        <w:t>;</w:t>
      </w:r>
    </w:p>
    <w:p w14:paraId="6CAD874B" w14:textId="77777777" w:rsidR="00CD3238" w:rsidRPr="00CD3238" w:rsidRDefault="003E3AEF" w:rsidP="00CD3238">
      <w:pPr>
        <w:pStyle w:val="aa"/>
        <w:widowControl/>
        <w:numPr>
          <w:ilvl w:val="0"/>
          <w:numId w:val="16"/>
        </w:numPr>
        <w:tabs>
          <w:tab w:val="left" w:pos="993"/>
        </w:tabs>
        <w:spacing w:line="360" w:lineRule="auto"/>
        <w:ind w:left="0" w:firstLine="709"/>
        <w:jc w:val="both"/>
        <w:rPr>
          <w:sz w:val="28"/>
        </w:rPr>
      </w:pPr>
      <w:r>
        <w:rPr>
          <w:sz w:val="28"/>
        </w:rPr>
        <w:t>методов</w:t>
      </w:r>
      <w:r w:rsidR="00CD3238" w:rsidRPr="00CD3238">
        <w:rPr>
          <w:sz w:val="28"/>
        </w:rPr>
        <w:t xml:space="preserve"> диагностики реального состояния внутренней и внешней среды организации;</w:t>
      </w:r>
    </w:p>
    <w:p w14:paraId="582C4167" w14:textId="77777777" w:rsidR="00CD3238" w:rsidRPr="00CD3238" w:rsidRDefault="00224A7E" w:rsidP="00CD3238">
      <w:pPr>
        <w:pStyle w:val="aa"/>
        <w:widowControl/>
        <w:numPr>
          <w:ilvl w:val="0"/>
          <w:numId w:val="16"/>
        </w:numPr>
        <w:tabs>
          <w:tab w:val="left" w:pos="993"/>
        </w:tabs>
        <w:spacing w:line="360" w:lineRule="auto"/>
        <w:ind w:left="0" w:firstLine="709"/>
        <w:jc w:val="both"/>
        <w:rPr>
          <w:sz w:val="28"/>
        </w:rPr>
      </w:pPr>
      <w:r>
        <w:rPr>
          <w:sz w:val="28"/>
        </w:rPr>
        <w:t>моделей</w:t>
      </w:r>
      <w:r w:rsidR="00CD3238" w:rsidRPr="00CD3238">
        <w:rPr>
          <w:sz w:val="28"/>
        </w:rPr>
        <w:t xml:space="preserve"> бизнес-процесс</w:t>
      </w:r>
      <w:r>
        <w:rPr>
          <w:sz w:val="28"/>
        </w:rPr>
        <w:t>ов</w:t>
      </w:r>
      <w:r w:rsidR="00CD3238" w:rsidRPr="00CD3238">
        <w:rPr>
          <w:sz w:val="28"/>
        </w:rPr>
        <w:t xml:space="preserve"> на основе применения междисциплинарных методологических подходов, в том числе с помощью математического </w:t>
      </w:r>
      <w:r>
        <w:rPr>
          <w:sz w:val="28"/>
        </w:rPr>
        <w:t>инструментар</w:t>
      </w:r>
      <w:r w:rsidR="00CD3238" w:rsidRPr="00CD3238">
        <w:rPr>
          <w:sz w:val="28"/>
        </w:rPr>
        <w:t>ия;</w:t>
      </w:r>
    </w:p>
    <w:p w14:paraId="34D601AF" w14:textId="77777777" w:rsidR="00CD3238" w:rsidRPr="00224A7E" w:rsidRDefault="00CD3238" w:rsidP="00CD3238">
      <w:pPr>
        <w:pStyle w:val="aa"/>
        <w:widowControl/>
        <w:numPr>
          <w:ilvl w:val="0"/>
          <w:numId w:val="16"/>
        </w:numPr>
        <w:tabs>
          <w:tab w:val="left" w:pos="993"/>
        </w:tabs>
        <w:spacing w:line="360" w:lineRule="auto"/>
        <w:ind w:left="0" w:firstLine="709"/>
        <w:jc w:val="both"/>
        <w:rPr>
          <w:sz w:val="32"/>
        </w:rPr>
      </w:pPr>
      <w:r w:rsidRPr="00CD3238">
        <w:rPr>
          <w:sz w:val="28"/>
        </w:rPr>
        <w:t xml:space="preserve">рекомендаций, мероприятий и программ, направленных на решение </w:t>
      </w:r>
      <w:r w:rsidR="00224A7E">
        <w:rPr>
          <w:sz w:val="28"/>
        </w:rPr>
        <w:t xml:space="preserve">организационно-управленческих задач с </w:t>
      </w:r>
      <w:proofErr w:type="spellStart"/>
      <w:r w:rsidR="00224A7E">
        <w:rPr>
          <w:sz w:val="28"/>
        </w:rPr>
        <w:t>учетом</w:t>
      </w:r>
      <w:proofErr w:type="spellEnd"/>
      <w:r w:rsidR="00224A7E">
        <w:rPr>
          <w:sz w:val="28"/>
        </w:rPr>
        <w:t xml:space="preserve"> их экономических и социальных последствий</w:t>
      </w:r>
      <w:r w:rsidRPr="00CD3238">
        <w:rPr>
          <w:sz w:val="28"/>
        </w:rPr>
        <w:t>.</w:t>
      </w:r>
    </w:p>
    <w:p w14:paraId="110B5451" w14:textId="77777777" w:rsidR="00985705" w:rsidRDefault="00985705">
      <w:pPr>
        <w:widowControl/>
        <w:spacing w:line="360" w:lineRule="auto"/>
        <w:ind w:firstLine="709"/>
        <w:jc w:val="both"/>
        <w:rPr>
          <w:sz w:val="28"/>
        </w:rPr>
      </w:pPr>
      <w:bookmarkStart w:id="4" w:name="_Toc157175"/>
      <w:r>
        <w:rPr>
          <w:sz w:val="28"/>
        </w:rPr>
        <w:br w:type="page"/>
      </w:r>
    </w:p>
    <w:p w14:paraId="7AAE74AC" w14:textId="77777777" w:rsidR="00F17E6E" w:rsidRPr="00F17E6E" w:rsidRDefault="00F17E6E" w:rsidP="000B7814">
      <w:pPr>
        <w:widowControl/>
        <w:spacing w:line="360" w:lineRule="auto"/>
        <w:ind w:firstLine="709"/>
        <w:jc w:val="both"/>
        <w:rPr>
          <w:b/>
          <w:sz w:val="28"/>
        </w:rPr>
      </w:pPr>
      <w:r w:rsidRPr="00F17E6E">
        <w:rPr>
          <w:b/>
          <w:sz w:val="28"/>
        </w:rPr>
        <w:lastRenderedPageBreak/>
        <w:t>2. Этапы подготовки магистерской диссертации</w:t>
      </w:r>
      <w:bookmarkEnd w:id="4"/>
    </w:p>
    <w:p w14:paraId="11BEF51B" w14:textId="77777777" w:rsidR="00224A7E" w:rsidRPr="00F17E6E" w:rsidRDefault="00F17E6E" w:rsidP="00224A7E">
      <w:pPr>
        <w:spacing w:line="360" w:lineRule="auto"/>
        <w:ind w:firstLine="709"/>
        <w:jc w:val="both"/>
        <w:rPr>
          <w:sz w:val="28"/>
        </w:rPr>
      </w:pPr>
      <w:r w:rsidRPr="00F17E6E">
        <w:rPr>
          <w:sz w:val="28"/>
        </w:rPr>
        <w:t>При подготовке магистерской диссертации рекомендуется придерживаться определенной последовательности действий. От того, насколько хорошо спланирован процесс выполнения диссертации, во многом зависит степень успешности выполненной работы. В таблице 2.1 представлены о</w:t>
      </w:r>
      <w:r w:rsidR="00224A7E">
        <w:rPr>
          <w:sz w:val="28"/>
        </w:rPr>
        <w:t>сновные этапы данного процесса.</w:t>
      </w:r>
    </w:p>
    <w:p w14:paraId="65CDC1C8" w14:textId="77777777" w:rsidR="00F17E6E" w:rsidRPr="00F17E6E" w:rsidRDefault="00F17E6E" w:rsidP="00F17E6E">
      <w:pPr>
        <w:spacing w:line="360" w:lineRule="auto"/>
        <w:jc w:val="both"/>
        <w:rPr>
          <w:sz w:val="28"/>
        </w:rPr>
      </w:pPr>
      <w:r w:rsidRPr="00F17E6E">
        <w:rPr>
          <w:sz w:val="28"/>
        </w:rPr>
        <w:t xml:space="preserve">Таблица 2.1 – Этапы подготовки магистерской диссертации </w:t>
      </w:r>
    </w:p>
    <w:tbl>
      <w:tblPr>
        <w:tblW w:w="9639" w:type="dxa"/>
        <w:tblInd w:w="108" w:type="dxa"/>
        <w:tblCellMar>
          <w:top w:w="11" w:type="dxa"/>
          <w:right w:w="67" w:type="dxa"/>
        </w:tblCellMar>
        <w:tblLook w:val="04A0" w:firstRow="1" w:lastRow="0" w:firstColumn="1" w:lastColumn="0" w:noHBand="0" w:noVBand="1"/>
      </w:tblPr>
      <w:tblGrid>
        <w:gridCol w:w="663"/>
        <w:gridCol w:w="2250"/>
        <w:gridCol w:w="6726"/>
      </w:tblGrid>
      <w:tr w:rsidR="00F17E6E" w:rsidRPr="00985705" w14:paraId="18A7CEB8" w14:textId="77777777" w:rsidTr="00985705">
        <w:trPr>
          <w:trHeight w:val="20"/>
        </w:trPr>
        <w:tc>
          <w:tcPr>
            <w:tcW w:w="663" w:type="dxa"/>
            <w:tcBorders>
              <w:top w:val="single" w:sz="4" w:space="0" w:color="000000"/>
              <w:left w:val="single" w:sz="4" w:space="0" w:color="000000"/>
              <w:bottom w:val="single" w:sz="4" w:space="0" w:color="000000"/>
              <w:right w:val="single" w:sz="4" w:space="0" w:color="000000"/>
            </w:tcBorders>
            <w:vAlign w:val="center"/>
          </w:tcPr>
          <w:p w14:paraId="218FFF9B" w14:textId="77777777" w:rsidR="00F17E6E" w:rsidRPr="00985705" w:rsidRDefault="00F17E6E" w:rsidP="00985705">
            <w:pPr>
              <w:spacing w:line="259" w:lineRule="auto"/>
              <w:ind w:right="44"/>
              <w:rPr>
                <w:sz w:val="20"/>
                <w:szCs w:val="20"/>
              </w:rPr>
            </w:pPr>
            <w:r w:rsidRPr="00985705">
              <w:rPr>
                <w:sz w:val="20"/>
                <w:szCs w:val="20"/>
              </w:rPr>
              <w:t>№</w:t>
            </w:r>
          </w:p>
          <w:p w14:paraId="2C4DB101" w14:textId="77777777" w:rsidR="00F17E6E" w:rsidRPr="00985705" w:rsidRDefault="00F17E6E" w:rsidP="00985705">
            <w:pPr>
              <w:spacing w:line="259" w:lineRule="auto"/>
              <w:ind w:right="44"/>
              <w:rPr>
                <w:sz w:val="20"/>
                <w:szCs w:val="20"/>
              </w:rPr>
            </w:pPr>
            <w:r w:rsidRPr="00985705">
              <w:rPr>
                <w:sz w:val="20"/>
                <w:szCs w:val="20"/>
              </w:rPr>
              <w:t>п/п</w:t>
            </w:r>
          </w:p>
        </w:tc>
        <w:tc>
          <w:tcPr>
            <w:tcW w:w="22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8C4915" w14:textId="77777777" w:rsidR="00F17E6E" w:rsidRPr="00985705" w:rsidRDefault="00F17E6E" w:rsidP="00985705">
            <w:pPr>
              <w:spacing w:line="259" w:lineRule="auto"/>
              <w:ind w:right="44"/>
              <w:rPr>
                <w:sz w:val="20"/>
                <w:szCs w:val="20"/>
              </w:rPr>
            </w:pPr>
            <w:r w:rsidRPr="00985705">
              <w:rPr>
                <w:sz w:val="20"/>
                <w:szCs w:val="20"/>
              </w:rPr>
              <w:t>Этап</w:t>
            </w:r>
          </w:p>
        </w:tc>
        <w:tc>
          <w:tcPr>
            <w:tcW w:w="67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DC7CAE" w14:textId="77777777" w:rsidR="00F17E6E" w:rsidRPr="00985705" w:rsidRDefault="00F17E6E" w:rsidP="00985705">
            <w:pPr>
              <w:spacing w:line="259" w:lineRule="auto"/>
              <w:ind w:right="40"/>
              <w:rPr>
                <w:sz w:val="20"/>
                <w:szCs w:val="20"/>
              </w:rPr>
            </w:pPr>
            <w:r w:rsidRPr="00985705">
              <w:rPr>
                <w:sz w:val="20"/>
                <w:szCs w:val="20"/>
              </w:rPr>
              <w:t>Характеристика</w:t>
            </w:r>
          </w:p>
        </w:tc>
      </w:tr>
      <w:tr w:rsidR="00F17E6E" w:rsidRPr="00985705" w14:paraId="115457B4" w14:textId="77777777" w:rsidTr="00985705">
        <w:trPr>
          <w:trHeight w:val="20"/>
        </w:trPr>
        <w:tc>
          <w:tcPr>
            <w:tcW w:w="663" w:type="dxa"/>
            <w:tcBorders>
              <w:top w:val="single" w:sz="4" w:space="0" w:color="000000"/>
              <w:left w:val="single" w:sz="4" w:space="0" w:color="000000"/>
              <w:right w:val="single" w:sz="4" w:space="0" w:color="000000"/>
            </w:tcBorders>
            <w:vAlign w:val="center"/>
          </w:tcPr>
          <w:p w14:paraId="78B22276" w14:textId="77777777" w:rsidR="00F17E6E" w:rsidRPr="00985705" w:rsidRDefault="00F17E6E" w:rsidP="00F17E6E">
            <w:pPr>
              <w:spacing w:line="259" w:lineRule="auto"/>
              <w:rPr>
                <w:sz w:val="20"/>
                <w:szCs w:val="20"/>
              </w:rPr>
            </w:pPr>
            <w:r w:rsidRPr="00985705">
              <w:rPr>
                <w:sz w:val="20"/>
                <w:szCs w:val="20"/>
              </w:rPr>
              <w:t>1</w:t>
            </w:r>
          </w:p>
        </w:tc>
        <w:tc>
          <w:tcPr>
            <w:tcW w:w="2250" w:type="dxa"/>
            <w:tcBorders>
              <w:top w:val="single" w:sz="4" w:space="0" w:color="000000"/>
              <w:left w:val="single" w:sz="4" w:space="0" w:color="000000"/>
              <w:right w:val="single" w:sz="4" w:space="0" w:color="000000"/>
            </w:tcBorders>
            <w:shd w:val="clear" w:color="auto" w:fill="auto"/>
            <w:vAlign w:val="center"/>
          </w:tcPr>
          <w:p w14:paraId="64E0FCDB" w14:textId="77777777" w:rsidR="00F17E6E" w:rsidRPr="00985705" w:rsidRDefault="00F17E6E" w:rsidP="00F17E6E">
            <w:pPr>
              <w:spacing w:line="259" w:lineRule="auto"/>
              <w:rPr>
                <w:sz w:val="20"/>
                <w:szCs w:val="20"/>
              </w:rPr>
            </w:pPr>
            <w:r w:rsidRPr="00985705">
              <w:rPr>
                <w:sz w:val="20"/>
                <w:szCs w:val="20"/>
              </w:rPr>
              <w:t>Подготовительный</w:t>
            </w:r>
          </w:p>
        </w:tc>
        <w:tc>
          <w:tcPr>
            <w:tcW w:w="6726" w:type="dxa"/>
            <w:tcBorders>
              <w:top w:val="single" w:sz="4" w:space="0" w:color="000000"/>
              <w:left w:val="single" w:sz="4" w:space="0" w:color="000000"/>
              <w:right w:val="single" w:sz="4" w:space="0" w:color="000000"/>
            </w:tcBorders>
            <w:shd w:val="clear" w:color="auto" w:fill="auto"/>
          </w:tcPr>
          <w:p w14:paraId="26513E4B" w14:textId="77777777" w:rsidR="00F17E6E" w:rsidRPr="00985705" w:rsidRDefault="00F17E6E" w:rsidP="00650EB3">
            <w:pPr>
              <w:jc w:val="both"/>
              <w:rPr>
                <w:sz w:val="20"/>
                <w:szCs w:val="20"/>
              </w:rPr>
            </w:pPr>
            <w:r w:rsidRPr="00985705">
              <w:rPr>
                <w:sz w:val="20"/>
                <w:szCs w:val="20"/>
              </w:rPr>
              <w:t xml:space="preserve">Определение направления и проблемной области исследования </w:t>
            </w:r>
          </w:p>
          <w:p w14:paraId="15CF89D5" w14:textId="77777777" w:rsidR="00650EB3" w:rsidRPr="00985705" w:rsidRDefault="00F17E6E" w:rsidP="00650EB3">
            <w:pPr>
              <w:jc w:val="both"/>
              <w:rPr>
                <w:sz w:val="20"/>
                <w:szCs w:val="20"/>
              </w:rPr>
            </w:pPr>
            <w:r w:rsidRPr="00985705">
              <w:rPr>
                <w:sz w:val="20"/>
                <w:szCs w:val="20"/>
              </w:rPr>
              <w:t xml:space="preserve">Ознакомление с тематикой магистерских диссертаций. </w:t>
            </w:r>
          </w:p>
          <w:p w14:paraId="55E767E6" w14:textId="77777777" w:rsidR="00650EB3" w:rsidRPr="00985705" w:rsidRDefault="00F17E6E" w:rsidP="00650EB3">
            <w:pPr>
              <w:jc w:val="both"/>
              <w:rPr>
                <w:sz w:val="20"/>
                <w:szCs w:val="20"/>
              </w:rPr>
            </w:pPr>
            <w:r w:rsidRPr="00985705">
              <w:rPr>
                <w:sz w:val="20"/>
                <w:szCs w:val="20"/>
              </w:rPr>
              <w:t xml:space="preserve">Выбор и обоснование темы. </w:t>
            </w:r>
          </w:p>
          <w:p w14:paraId="2989D340" w14:textId="77777777" w:rsidR="00F17E6E" w:rsidRPr="00985705" w:rsidRDefault="00224A7E" w:rsidP="00650EB3">
            <w:pPr>
              <w:jc w:val="both"/>
              <w:rPr>
                <w:sz w:val="20"/>
                <w:szCs w:val="20"/>
              </w:rPr>
            </w:pPr>
            <w:r w:rsidRPr="00985705">
              <w:rPr>
                <w:sz w:val="20"/>
                <w:szCs w:val="20"/>
              </w:rPr>
              <w:t>Выбор научного руководителя.</w:t>
            </w:r>
          </w:p>
          <w:p w14:paraId="2779F8EC" w14:textId="77777777" w:rsidR="00F17E6E" w:rsidRPr="00985705" w:rsidRDefault="00F17E6E" w:rsidP="00650EB3">
            <w:pPr>
              <w:jc w:val="both"/>
              <w:rPr>
                <w:sz w:val="20"/>
                <w:szCs w:val="20"/>
              </w:rPr>
            </w:pPr>
            <w:r w:rsidRPr="00985705">
              <w:rPr>
                <w:sz w:val="20"/>
                <w:szCs w:val="20"/>
              </w:rPr>
              <w:t>Определение организации</w:t>
            </w:r>
            <w:r w:rsidR="00650EB3" w:rsidRPr="00985705">
              <w:rPr>
                <w:sz w:val="20"/>
                <w:szCs w:val="20"/>
              </w:rPr>
              <w:t xml:space="preserve"> </w:t>
            </w:r>
            <w:r w:rsidR="00224A7E" w:rsidRPr="00985705">
              <w:rPr>
                <w:sz w:val="20"/>
                <w:szCs w:val="20"/>
              </w:rPr>
              <w:t>- объекта исследования.</w:t>
            </w:r>
          </w:p>
          <w:p w14:paraId="0D4F31D5" w14:textId="77777777" w:rsidR="00650EB3" w:rsidRPr="00985705" w:rsidRDefault="00F17E6E" w:rsidP="00650EB3">
            <w:pPr>
              <w:jc w:val="both"/>
              <w:rPr>
                <w:sz w:val="20"/>
                <w:szCs w:val="20"/>
              </w:rPr>
            </w:pPr>
            <w:r w:rsidRPr="00985705">
              <w:rPr>
                <w:sz w:val="20"/>
                <w:szCs w:val="20"/>
              </w:rPr>
              <w:t xml:space="preserve">Составление </w:t>
            </w:r>
            <w:r w:rsidR="00650EB3" w:rsidRPr="00985705">
              <w:rPr>
                <w:sz w:val="20"/>
                <w:szCs w:val="20"/>
              </w:rPr>
              <w:t xml:space="preserve">индивидуального </w:t>
            </w:r>
            <w:r w:rsidRPr="00985705">
              <w:rPr>
                <w:sz w:val="20"/>
                <w:szCs w:val="20"/>
              </w:rPr>
              <w:t>плана работы</w:t>
            </w:r>
            <w:r w:rsidR="00650EB3" w:rsidRPr="00985705">
              <w:rPr>
                <w:sz w:val="20"/>
                <w:szCs w:val="20"/>
              </w:rPr>
              <w:t xml:space="preserve"> магистранта</w:t>
            </w:r>
            <w:r w:rsidRPr="00985705">
              <w:rPr>
                <w:sz w:val="20"/>
                <w:szCs w:val="20"/>
              </w:rPr>
              <w:t xml:space="preserve">. </w:t>
            </w:r>
          </w:p>
          <w:p w14:paraId="32375F6B" w14:textId="77777777" w:rsidR="00F17E6E" w:rsidRPr="00985705" w:rsidRDefault="00F17E6E" w:rsidP="00650EB3">
            <w:pPr>
              <w:jc w:val="both"/>
              <w:rPr>
                <w:sz w:val="20"/>
                <w:szCs w:val="20"/>
              </w:rPr>
            </w:pPr>
            <w:r w:rsidRPr="00985705">
              <w:rPr>
                <w:sz w:val="20"/>
                <w:szCs w:val="20"/>
              </w:rPr>
              <w:t>Разработка и утверждение задания на вып</w:t>
            </w:r>
            <w:r w:rsidR="00224A7E" w:rsidRPr="00985705">
              <w:rPr>
                <w:sz w:val="20"/>
                <w:szCs w:val="20"/>
              </w:rPr>
              <w:t>олнение магистерской диссертации.</w:t>
            </w:r>
          </w:p>
        </w:tc>
      </w:tr>
      <w:tr w:rsidR="00F17E6E" w:rsidRPr="00985705" w14:paraId="3526F594" w14:textId="77777777" w:rsidTr="00985705">
        <w:trPr>
          <w:trHeight w:val="20"/>
        </w:trPr>
        <w:tc>
          <w:tcPr>
            <w:tcW w:w="663" w:type="dxa"/>
            <w:tcBorders>
              <w:top w:val="single" w:sz="4" w:space="0" w:color="000000"/>
              <w:left w:val="single" w:sz="4" w:space="0" w:color="000000"/>
              <w:bottom w:val="single" w:sz="4" w:space="0" w:color="000000"/>
              <w:right w:val="single" w:sz="4" w:space="0" w:color="000000"/>
            </w:tcBorders>
            <w:vAlign w:val="center"/>
          </w:tcPr>
          <w:p w14:paraId="6BB540F8" w14:textId="77777777" w:rsidR="00F17E6E" w:rsidRPr="00985705" w:rsidRDefault="00F17E6E" w:rsidP="00F17E6E">
            <w:pPr>
              <w:spacing w:line="259" w:lineRule="auto"/>
              <w:rPr>
                <w:sz w:val="20"/>
                <w:szCs w:val="20"/>
              </w:rPr>
            </w:pPr>
            <w:r w:rsidRPr="00985705">
              <w:rPr>
                <w:sz w:val="20"/>
                <w:szCs w:val="20"/>
              </w:rPr>
              <w:t>2</w:t>
            </w:r>
          </w:p>
        </w:tc>
        <w:tc>
          <w:tcPr>
            <w:tcW w:w="22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8A6D38" w14:textId="77777777" w:rsidR="00F17E6E" w:rsidRPr="00985705" w:rsidRDefault="00F17E6E" w:rsidP="00F17E6E">
            <w:pPr>
              <w:spacing w:line="259" w:lineRule="auto"/>
              <w:rPr>
                <w:sz w:val="20"/>
                <w:szCs w:val="20"/>
              </w:rPr>
            </w:pPr>
            <w:r w:rsidRPr="00985705">
              <w:rPr>
                <w:sz w:val="20"/>
                <w:szCs w:val="20"/>
              </w:rPr>
              <w:t>Основной</w:t>
            </w:r>
          </w:p>
        </w:tc>
        <w:tc>
          <w:tcPr>
            <w:tcW w:w="6726" w:type="dxa"/>
            <w:tcBorders>
              <w:top w:val="single" w:sz="4" w:space="0" w:color="000000"/>
              <w:left w:val="single" w:sz="4" w:space="0" w:color="000000"/>
              <w:bottom w:val="single" w:sz="4" w:space="0" w:color="000000"/>
              <w:right w:val="single" w:sz="4" w:space="0" w:color="000000"/>
            </w:tcBorders>
            <w:shd w:val="clear" w:color="auto" w:fill="auto"/>
          </w:tcPr>
          <w:p w14:paraId="108CD264" w14:textId="77777777" w:rsidR="00F17E6E" w:rsidRPr="00985705" w:rsidRDefault="00F17E6E" w:rsidP="00650EB3">
            <w:pPr>
              <w:jc w:val="both"/>
              <w:rPr>
                <w:sz w:val="20"/>
                <w:szCs w:val="20"/>
              </w:rPr>
            </w:pPr>
            <w:r w:rsidRPr="00985705">
              <w:rPr>
                <w:sz w:val="20"/>
                <w:szCs w:val="20"/>
              </w:rPr>
              <w:t>Проведение теоретических исследований по выбранной теме</w:t>
            </w:r>
            <w:r w:rsidR="00224A7E" w:rsidRPr="00985705">
              <w:rPr>
                <w:sz w:val="20"/>
                <w:szCs w:val="20"/>
              </w:rPr>
              <w:t>.</w:t>
            </w:r>
            <w:r w:rsidRPr="00985705">
              <w:rPr>
                <w:sz w:val="20"/>
                <w:szCs w:val="20"/>
              </w:rPr>
              <w:t xml:space="preserve"> </w:t>
            </w:r>
          </w:p>
          <w:p w14:paraId="05700007" w14:textId="77777777" w:rsidR="00F17E6E" w:rsidRPr="00985705" w:rsidRDefault="00F17E6E" w:rsidP="00650EB3">
            <w:pPr>
              <w:jc w:val="both"/>
              <w:rPr>
                <w:sz w:val="20"/>
                <w:szCs w:val="20"/>
              </w:rPr>
            </w:pPr>
            <w:r w:rsidRPr="00985705">
              <w:rPr>
                <w:sz w:val="20"/>
                <w:szCs w:val="20"/>
              </w:rPr>
              <w:t>Сбор фактического материала и анализ состояния исследуемой проблемы на примере конкретной орг</w:t>
            </w:r>
            <w:r w:rsidR="00224A7E" w:rsidRPr="00985705">
              <w:rPr>
                <w:sz w:val="20"/>
                <w:szCs w:val="20"/>
              </w:rPr>
              <w:t>анизации.</w:t>
            </w:r>
          </w:p>
          <w:p w14:paraId="34BDBAC6" w14:textId="77777777" w:rsidR="00224A7E" w:rsidRPr="00985705" w:rsidRDefault="00F17E6E" w:rsidP="00650EB3">
            <w:pPr>
              <w:jc w:val="both"/>
              <w:rPr>
                <w:sz w:val="20"/>
                <w:szCs w:val="20"/>
              </w:rPr>
            </w:pPr>
            <w:r w:rsidRPr="00985705">
              <w:rPr>
                <w:sz w:val="20"/>
                <w:szCs w:val="20"/>
              </w:rPr>
              <w:t xml:space="preserve">Разработка и обоснование рекомендаций по совершенствованию деятельности организации в </w:t>
            </w:r>
            <w:r w:rsidR="00224A7E" w:rsidRPr="00985705">
              <w:rPr>
                <w:sz w:val="20"/>
                <w:szCs w:val="20"/>
              </w:rPr>
              <w:t>рамках исследуемого направления.</w:t>
            </w:r>
          </w:p>
          <w:p w14:paraId="6DB31A8A" w14:textId="77777777" w:rsidR="00650EB3" w:rsidRPr="00985705" w:rsidRDefault="00F17E6E" w:rsidP="00650EB3">
            <w:pPr>
              <w:jc w:val="both"/>
              <w:rPr>
                <w:sz w:val="20"/>
                <w:szCs w:val="20"/>
              </w:rPr>
            </w:pPr>
            <w:r w:rsidRPr="00985705">
              <w:rPr>
                <w:sz w:val="20"/>
                <w:szCs w:val="20"/>
              </w:rPr>
              <w:t xml:space="preserve">Обоснований положений научной новизны. </w:t>
            </w:r>
          </w:p>
          <w:p w14:paraId="0B0E0D75" w14:textId="77777777" w:rsidR="00F17E6E" w:rsidRPr="00985705" w:rsidRDefault="00F17E6E" w:rsidP="00650EB3">
            <w:pPr>
              <w:jc w:val="both"/>
              <w:rPr>
                <w:sz w:val="20"/>
                <w:szCs w:val="20"/>
              </w:rPr>
            </w:pPr>
            <w:r w:rsidRPr="00985705">
              <w:rPr>
                <w:sz w:val="20"/>
                <w:szCs w:val="20"/>
              </w:rPr>
              <w:t>По</w:t>
            </w:r>
            <w:r w:rsidR="00224A7E" w:rsidRPr="00985705">
              <w:rPr>
                <w:sz w:val="20"/>
                <w:szCs w:val="20"/>
              </w:rPr>
              <w:t>дготовка выводов и предложений.</w:t>
            </w:r>
          </w:p>
        </w:tc>
      </w:tr>
      <w:tr w:rsidR="00F17E6E" w:rsidRPr="00985705" w14:paraId="44B92261" w14:textId="77777777" w:rsidTr="00985705">
        <w:trPr>
          <w:trHeight w:val="20"/>
        </w:trPr>
        <w:tc>
          <w:tcPr>
            <w:tcW w:w="663" w:type="dxa"/>
            <w:tcBorders>
              <w:top w:val="single" w:sz="4" w:space="0" w:color="000000"/>
              <w:left w:val="single" w:sz="4" w:space="0" w:color="000000"/>
              <w:bottom w:val="single" w:sz="4" w:space="0" w:color="000000"/>
              <w:right w:val="single" w:sz="4" w:space="0" w:color="000000"/>
            </w:tcBorders>
            <w:vAlign w:val="center"/>
          </w:tcPr>
          <w:p w14:paraId="32A811D2" w14:textId="77777777" w:rsidR="00F17E6E" w:rsidRPr="00985705" w:rsidRDefault="00F17E6E" w:rsidP="00F17E6E">
            <w:pPr>
              <w:spacing w:line="259" w:lineRule="auto"/>
              <w:rPr>
                <w:sz w:val="20"/>
                <w:szCs w:val="20"/>
              </w:rPr>
            </w:pPr>
            <w:r w:rsidRPr="00985705">
              <w:rPr>
                <w:sz w:val="20"/>
                <w:szCs w:val="20"/>
              </w:rPr>
              <w:t>3</w:t>
            </w:r>
          </w:p>
        </w:tc>
        <w:tc>
          <w:tcPr>
            <w:tcW w:w="22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C08412" w14:textId="77777777" w:rsidR="00F17E6E" w:rsidRPr="00985705" w:rsidRDefault="00F17E6E" w:rsidP="00F17E6E">
            <w:pPr>
              <w:spacing w:line="259" w:lineRule="auto"/>
              <w:rPr>
                <w:sz w:val="20"/>
                <w:szCs w:val="20"/>
              </w:rPr>
            </w:pPr>
            <w:r w:rsidRPr="00985705">
              <w:rPr>
                <w:sz w:val="20"/>
                <w:szCs w:val="20"/>
              </w:rPr>
              <w:t>Заключительный</w:t>
            </w:r>
          </w:p>
        </w:tc>
        <w:tc>
          <w:tcPr>
            <w:tcW w:w="6726" w:type="dxa"/>
            <w:tcBorders>
              <w:top w:val="single" w:sz="4" w:space="0" w:color="000000"/>
              <w:left w:val="single" w:sz="4" w:space="0" w:color="000000"/>
              <w:bottom w:val="single" w:sz="4" w:space="0" w:color="000000"/>
              <w:right w:val="single" w:sz="4" w:space="0" w:color="000000"/>
            </w:tcBorders>
            <w:shd w:val="clear" w:color="auto" w:fill="auto"/>
          </w:tcPr>
          <w:p w14:paraId="18979E21" w14:textId="77777777" w:rsidR="00F17E6E" w:rsidRPr="00985705" w:rsidRDefault="00F17E6E" w:rsidP="00650EB3">
            <w:pPr>
              <w:jc w:val="both"/>
              <w:rPr>
                <w:sz w:val="20"/>
                <w:szCs w:val="20"/>
              </w:rPr>
            </w:pPr>
            <w:r w:rsidRPr="00985705">
              <w:rPr>
                <w:sz w:val="20"/>
                <w:szCs w:val="20"/>
              </w:rPr>
              <w:t>Оформление результатов исследовани</w:t>
            </w:r>
            <w:r w:rsidR="00224A7E" w:rsidRPr="00985705">
              <w:rPr>
                <w:sz w:val="20"/>
                <w:szCs w:val="20"/>
              </w:rPr>
              <w:t>я.</w:t>
            </w:r>
          </w:p>
          <w:p w14:paraId="0B9A0792" w14:textId="77777777" w:rsidR="00F17E6E" w:rsidRPr="00985705" w:rsidRDefault="00F17E6E" w:rsidP="00650EB3">
            <w:pPr>
              <w:jc w:val="both"/>
              <w:rPr>
                <w:sz w:val="20"/>
                <w:szCs w:val="20"/>
              </w:rPr>
            </w:pPr>
            <w:r w:rsidRPr="00985705">
              <w:rPr>
                <w:sz w:val="20"/>
                <w:szCs w:val="20"/>
              </w:rPr>
              <w:t>Сбор и представление сопроводительны</w:t>
            </w:r>
            <w:r w:rsidR="00650EB3" w:rsidRPr="00985705">
              <w:rPr>
                <w:sz w:val="20"/>
                <w:szCs w:val="20"/>
              </w:rPr>
              <w:t>х документов (отзыв, рецензия</w:t>
            </w:r>
            <w:r w:rsidRPr="00985705">
              <w:rPr>
                <w:sz w:val="20"/>
                <w:szCs w:val="20"/>
              </w:rPr>
              <w:t>, справка о внедрении результатов исследования</w:t>
            </w:r>
            <w:r w:rsidR="00650EB3" w:rsidRPr="00985705">
              <w:rPr>
                <w:sz w:val="20"/>
                <w:szCs w:val="20"/>
              </w:rPr>
              <w:t xml:space="preserve"> (при наличии)</w:t>
            </w:r>
            <w:r w:rsidR="00224A7E" w:rsidRPr="00985705">
              <w:rPr>
                <w:sz w:val="20"/>
                <w:szCs w:val="20"/>
              </w:rPr>
              <w:t>).</w:t>
            </w:r>
          </w:p>
          <w:p w14:paraId="2F212CA1" w14:textId="77777777" w:rsidR="00F17E6E" w:rsidRPr="00985705" w:rsidRDefault="00224A7E" w:rsidP="00650EB3">
            <w:pPr>
              <w:jc w:val="both"/>
              <w:rPr>
                <w:sz w:val="20"/>
                <w:szCs w:val="20"/>
              </w:rPr>
            </w:pPr>
            <w:r w:rsidRPr="00985705">
              <w:rPr>
                <w:sz w:val="20"/>
                <w:szCs w:val="20"/>
              </w:rPr>
              <w:t xml:space="preserve">Прохождение </w:t>
            </w:r>
            <w:proofErr w:type="spellStart"/>
            <w:r w:rsidRPr="00985705">
              <w:rPr>
                <w:sz w:val="20"/>
                <w:szCs w:val="20"/>
              </w:rPr>
              <w:t>нормоконтроля</w:t>
            </w:r>
            <w:proofErr w:type="spellEnd"/>
            <w:r w:rsidRPr="00985705">
              <w:rPr>
                <w:sz w:val="20"/>
                <w:szCs w:val="20"/>
              </w:rPr>
              <w:t>.</w:t>
            </w:r>
          </w:p>
          <w:p w14:paraId="26B9E5FF" w14:textId="77777777" w:rsidR="00F17E6E" w:rsidRPr="00985705" w:rsidRDefault="00F17E6E" w:rsidP="00650EB3">
            <w:pPr>
              <w:jc w:val="both"/>
              <w:rPr>
                <w:sz w:val="20"/>
                <w:szCs w:val="20"/>
              </w:rPr>
            </w:pPr>
            <w:r w:rsidRPr="00985705">
              <w:rPr>
                <w:sz w:val="20"/>
                <w:szCs w:val="20"/>
              </w:rPr>
              <w:t>Утверждение работы руководителем магистерско</w:t>
            </w:r>
            <w:r w:rsidR="00224A7E" w:rsidRPr="00985705">
              <w:rPr>
                <w:sz w:val="20"/>
                <w:szCs w:val="20"/>
              </w:rPr>
              <w:t>й программы Защита диссертации.</w:t>
            </w:r>
          </w:p>
        </w:tc>
      </w:tr>
    </w:tbl>
    <w:p w14:paraId="0D68CCAA" w14:textId="77777777" w:rsidR="00650EB3" w:rsidRDefault="00650EB3" w:rsidP="00650EB3">
      <w:pPr>
        <w:spacing w:after="199" w:line="259" w:lineRule="auto"/>
        <w:ind w:left="720"/>
        <w:jc w:val="left"/>
        <w:rPr>
          <w:sz w:val="28"/>
        </w:rPr>
      </w:pPr>
    </w:p>
    <w:p w14:paraId="08805F0B" w14:textId="77777777" w:rsidR="00650EB3" w:rsidRPr="00650EB3" w:rsidRDefault="00650EB3" w:rsidP="00650EB3">
      <w:pPr>
        <w:spacing w:line="360" w:lineRule="auto"/>
        <w:ind w:firstLine="709"/>
        <w:jc w:val="both"/>
        <w:rPr>
          <w:b/>
          <w:sz w:val="28"/>
          <w:szCs w:val="28"/>
        </w:rPr>
      </w:pPr>
      <w:bookmarkStart w:id="5" w:name="_Toc157176"/>
      <w:r w:rsidRPr="00650EB3">
        <w:rPr>
          <w:b/>
          <w:sz w:val="28"/>
          <w:szCs w:val="28"/>
        </w:rPr>
        <w:t xml:space="preserve">2.1. Предварительный этап подготовки диссертации </w:t>
      </w:r>
      <w:bookmarkEnd w:id="5"/>
    </w:p>
    <w:p w14:paraId="3FCACED6" w14:textId="77777777" w:rsidR="00650EB3" w:rsidRPr="00650EB3" w:rsidRDefault="00650EB3" w:rsidP="00650EB3">
      <w:pPr>
        <w:spacing w:line="360" w:lineRule="auto"/>
        <w:ind w:firstLine="709"/>
        <w:jc w:val="both"/>
        <w:rPr>
          <w:b/>
          <w:sz w:val="28"/>
          <w:szCs w:val="28"/>
        </w:rPr>
      </w:pPr>
      <w:bookmarkStart w:id="6" w:name="_Toc157177"/>
      <w:r w:rsidRPr="00650EB3">
        <w:rPr>
          <w:b/>
          <w:sz w:val="28"/>
          <w:szCs w:val="28"/>
        </w:rPr>
        <w:t xml:space="preserve">2.1.1. Выбор темы исследования </w:t>
      </w:r>
      <w:bookmarkEnd w:id="6"/>
    </w:p>
    <w:p w14:paraId="626DB72A" w14:textId="77777777" w:rsidR="00650EB3" w:rsidRPr="00650EB3" w:rsidRDefault="00650EB3" w:rsidP="00650EB3">
      <w:pPr>
        <w:spacing w:line="360" w:lineRule="auto"/>
        <w:ind w:firstLine="709"/>
        <w:jc w:val="both"/>
        <w:rPr>
          <w:sz w:val="28"/>
          <w:szCs w:val="28"/>
        </w:rPr>
      </w:pPr>
      <w:r w:rsidRPr="00650EB3">
        <w:rPr>
          <w:sz w:val="28"/>
          <w:szCs w:val="28"/>
        </w:rPr>
        <w:t>Выбор и обоснование темы магистерской диссертации имеет большое значение для успешного прохождения всех последующих этапов выполнения работы. Она может быть выбрана из списка, рекомендованного выпускающей кафедрой. Магистранту предоставляется право самостоятельного выбора темы, вплоть до предложения собственного направления исследования с необходимым обоснованием ц</w:t>
      </w:r>
      <w:r w:rsidR="00224A7E">
        <w:rPr>
          <w:sz w:val="28"/>
          <w:szCs w:val="28"/>
        </w:rPr>
        <w:t>елесообразности его разработки.</w:t>
      </w:r>
    </w:p>
    <w:p w14:paraId="2618B4C7" w14:textId="77777777" w:rsidR="00650EB3" w:rsidRDefault="00650EB3" w:rsidP="00650EB3">
      <w:pPr>
        <w:spacing w:line="360" w:lineRule="auto"/>
        <w:ind w:firstLine="709"/>
        <w:jc w:val="both"/>
        <w:rPr>
          <w:sz w:val="28"/>
          <w:szCs w:val="28"/>
        </w:rPr>
      </w:pPr>
      <w:r w:rsidRPr="00650EB3">
        <w:rPr>
          <w:sz w:val="28"/>
          <w:szCs w:val="28"/>
        </w:rPr>
        <w:t xml:space="preserve">Выбору темы исследования предшествует ряд стадий: </w:t>
      </w:r>
    </w:p>
    <w:p w14:paraId="1CDC0D10" w14:textId="77777777" w:rsidR="00650EB3" w:rsidRDefault="00650EB3" w:rsidP="00650EB3">
      <w:pPr>
        <w:pStyle w:val="a"/>
      </w:pPr>
      <w:r w:rsidRPr="00650EB3">
        <w:t xml:space="preserve">определение общего направления исследования; </w:t>
      </w:r>
    </w:p>
    <w:p w14:paraId="40EDDF53" w14:textId="77777777" w:rsidR="00650EB3" w:rsidRDefault="00650EB3" w:rsidP="00650EB3">
      <w:pPr>
        <w:pStyle w:val="a"/>
      </w:pPr>
      <w:r w:rsidRPr="00650EB3">
        <w:lastRenderedPageBreak/>
        <w:t xml:space="preserve">его детализация, обоснование проблемы в рамках выбранного направления, и формулировка темы. </w:t>
      </w:r>
    </w:p>
    <w:p w14:paraId="009D5C0E" w14:textId="77777777" w:rsidR="00650EB3" w:rsidRPr="00650EB3" w:rsidRDefault="00650EB3" w:rsidP="00650EB3">
      <w:pPr>
        <w:spacing w:line="360" w:lineRule="auto"/>
        <w:ind w:firstLine="709"/>
        <w:jc w:val="both"/>
        <w:rPr>
          <w:sz w:val="28"/>
          <w:szCs w:val="28"/>
        </w:rPr>
      </w:pPr>
      <w:r w:rsidRPr="00650EB3">
        <w:rPr>
          <w:sz w:val="28"/>
          <w:szCs w:val="28"/>
        </w:rPr>
        <w:t>Как правило, магистрант самостоятельно формулирует и детализирует общее направление исследования, используя различные методы его выбора, а затем и темы работы, основанные на рациональном либо на творческом мышлении</w:t>
      </w:r>
      <w:r>
        <w:rPr>
          <w:sz w:val="28"/>
          <w:szCs w:val="28"/>
        </w:rPr>
        <w:t xml:space="preserve">. </w:t>
      </w:r>
    </w:p>
    <w:p w14:paraId="2FE143F4" w14:textId="77777777" w:rsidR="00650EB3" w:rsidRPr="00650EB3" w:rsidRDefault="00650EB3" w:rsidP="00650EB3">
      <w:pPr>
        <w:spacing w:line="360" w:lineRule="auto"/>
        <w:ind w:firstLine="709"/>
        <w:jc w:val="both"/>
        <w:rPr>
          <w:sz w:val="28"/>
          <w:szCs w:val="28"/>
        </w:rPr>
      </w:pPr>
      <w:r>
        <w:rPr>
          <w:sz w:val="28"/>
          <w:szCs w:val="28"/>
        </w:rPr>
        <w:t>П</w:t>
      </w:r>
      <w:r w:rsidRPr="00650EB3">
        <w:rPr>
          <w:sz w:val="28"/>
          <w:szCs w:val="28"/>
        </w:rPr>
        <w:t>ри выборе направления исследования магистерской диссертации, а затем и его темы учитываются собственные научные интересы или предпочтения магистранта, уже имеющийся научно</w:t>
      </w:r>
      <w:r>
        <w:rPr>
          <w:sz w:val="28"/>
          <w:szCs w:val="28"/>
        </w:rPr>
        <w:t>-исследовательский и/</w:t>
      </w:r>
      <w:r w:rsidRPr="00650EB3">
        <w:rPr>
          <w:sz w:val="28"/>
          <w:szCs w:val="28"/>
        </w:rPr>
        <w:t xml:space="preserve">или профессиональный опыт в избранной области. </w:t>
      </w:r>
    </w:p>
    <w:p w14:paraId="6FF8AA53" w14:textId="77777777" w:rsidR="00650EB3" w:rsidRPr="00650EB3" w:rsidRDefault="00650EB3" w:rsidP="00650EB3">
      <w:pPr>
        <w:spacing w:line="360" w:lineRule="auto"/>
        <w:ind w:firstLine="709"/>
        <w:jc w:val="both"/>
        <w:rPr>
          <w:sz w:val="28"/>
          <w:szCs w:val="28"/>
        </w:rPr>
      </w:pPr>
      <w:r w:rsidRPr="00650EB3">
        <w:rPr>
          <w:sz w:val="28"/>
          <w:szCs w:val="28"/>
        </w:rPr>
        <w:t>Кроме того, выбор рекомендуется делат</w:t>
      </w:r>
      <w:r w:rsidR="00B4550F">
        <w:rPr>
          <w:sz w:val="28"/>
          <w:szCs w:val="28"/>
        </w:rPr>
        <w:t xml:space="preserve">ь с </w:t>
      </w:r>
      <w:proofErr w:type="spellStart"/>
      <w:r w:rsidR="00B4550F">
        <w:rPr>
          <w:sz w:val="28"/>
          <w:szCs w:val="28"/>
        </w:rPr>
        <w:t>учетом</w:t>
      </w:r>
      <w:proofErr w:type="spellEnd"/>
      <w:r w:rsidR="00B4550F">
        <w:rPr>
          <w:sz w:val="28"/>
          <w:szCs w:val="28"/>
        </w:rPr>
        <w:t xml:space="preserve"> таких условий, как:</w:t>
      </w:r>
    </w:p>
    <w:p w14:paraId="31AB30D2" w14:textId="77777777" w:rsidR="00650EB3" w:rsidRPr="00650EB3" w:rsidRDefault="00650EB3" w:rsidP="00650EB3">
      <w:pPr>
        <w:pStyle w:val="a"/>
      </w:pPr>
      <w:r w:rsidRPr="00650EB3">
        <w:t xml:space="preserve">вероятное направление будущей профессиональной </w:t>
      </w:r>
      <w:r>
        <w:t>и/</w:t>
      </w:r>
      <w:r w:rsidRPr="00650EB3">
        <w:t>или научно</w:t>
      </w:r>
      <w:r>
        <w:t>-</w:t>
      </w:r>
      <w:r w:rsidRPr="00650EB3">
        <w:t xml:space="preserve">исследовательской деятельности; </w:t>
      </w:r>
    </w:p>
    <w:p w14:paraId="0F7CB17F" w14:textId="77777777" w:rsidR="00650EB3" w:rsidRPr="00650EB3" w:rsidRDefault="00650EB3" w:rsidP="00650EB3">
      <w:pPr>
        <w:pStyle w:val="a"/>
      </w:pPr>
      <w:r w:rsidRPr="00650EB3">
        <w:t xml:space="preserve">возможности получения необходимого </w:t>
      </w:r>
      <w:proofErr w:type="spellStart"/>
      <w:r w:rsidRPr="00650EB3">
        <w:t>объема</w:t>
      </w:r>
      <w:proofErr w:type="spellEnd"/>
      <w:r w:rsidRPr="00650EB3">
        <w:t xml:space="preserve"> информационных, статистических, нормативно-правовых, справочных материалов по теме исследования; </w:t>
      </w:r>
    </w:p>
    <w:p w14:paraId="3DB21A5F" w14:textId="77777777" w:rsidR="00650EB3" w:rsidRPr="00650EB3" w:rsidRDefault="00650EB3" w:rsidP="00650EB3">
      <w:pPr>
        <w:pStyle w:val="a"/>
      </w:pPr>
      <w:r w:rsidRPr="00650EB3">
        <w:t xml:space="preserve">практическая заинтересованность предприятий и организаций во внедрении разрабатываемых магистрантом научно-практических решений. </w:t>
      </w:r>
    </w:p>
    <w:p w14:paraId="74AA820E" w14:textId="77777777" w:rsidR="00650EB3" w:rsidRPr="00650EB3" w:rsidRDefault="00650EB3" w:rsidP="00650EB3">
      <w:pPr>
        <w:spacing w:line="360" w:lineRule="auto"/>
        <w:ind w:firstLine="709"/>
        <w:jc w:val="both"/>
        <w:rPr>
          <w:sz w:val="28"/>
          <w:szCs w:val="28"/>
        </w:rPr>
      </w:pPr>
      <w:r w:rsidRPr="00650EB3">
        <w:rPr>
          <w:sz w:val="28"/>
          <w:szCs w:val="28"/>
        </w:rPr>
        <w:t>Существенную помощь в выборе темы оказывают ознакомление с аналитическими обзорами и статьями в специальной периодике, а также беседы и консультации с преподавателями кафедры</w:t>
      </w:r>
      <w:r>
        <w:rPr>
          <w:sz w:val="28"/>
          <w:szCs w:val="28"/>
        </w:rPr>
        <w:t xml:space="preserve"> проектного менеджмента</w:t>
      </w:r>
      <w:r w:rsidRPr="00650EB3">
        <w:rPr>
          <w:sz w:val="28"/>
          <w:szCs w:val="28"/>
        </w:rPr>
        <w:t xml:space="preserve">, со специалистами-практиками в рамках научно-исследовательской работы, в процессе которых можно выявить направления, проблемы и вопросы в области менеджмента качества и формирования интегрированных систем менеджмента, на которые интересно получить самостоятельные ответы. </w:t>
      </w:r>
    </w:p>
    <w:p w14:paraId="4C4C413B" w14:textId="77777777" w:rsidR="00650EB3" w:rsidRPr="00650EB3" w:rsidRDefault="00650EB3" w:rsidP="00650EB3">
      <w:pPr>
        <w:spacing w:line="360" w:lineRule="auto"/>
        <w:ind w:firstLine="709"/>
        <w:jc w:val="both"/>
        <w:rPr>
          <w:sz w:val="28"/>
          <w:szCs w:val="28"/>
        </w:rPr>
      </w:pPr>
      <w:r w:rsidRPr="00650EB3">
        <w:rPr>
          <w:sz w:val="28"/>
          <w:szCs w:val="28"/>
        </w:rPr>
        <w:t xml:space="preserve">Одним из методов формулировки и корректировки общего направления исследования является самооценка деятельности выпускника за предшествующие магистратуре периоды обучения. При этом могут использоваться различные инструменты представления </w:t>
      </w:r>
      <w:proofErr w:type="spellStart"/>
      <w:r w:rsidRPr="00650EB3">
        <w:rPr>
          <w:sz w:val="28"/>
          <w:szCs w:val="28"/>
        </w:rPr>
        <w:t>ее</w:t>
      </w:r>
      <w:proofErr w:type="spellEnd"/>
      <w:r w:rsidRPr="00650EB3">
        <w:rPr>
          <w:sz w:val="28"/>
          <w:szCs w:val="28"/>
        </w:rPr>
        <w:t xml:space="preserve"> результатов, например</w:t>
      </w:r>
      <w:r w:rsidR="002F7763">
        <w:rPr>
          <w:sz w:val="28"/>
          <w:szCs w:val="28"/>
        </w:rPr>
        <w:t>,</w:t>
      </w:r>
      <w:r w:rsidRPr="00650EB3">
        <w:rPr>
          <w:sz w:val="28"/>
          <w:szCs w:val="28"/>
        </w:rPr>
        <w:t xml:space="preserve"> матрица SWOT-анализа, отражающая сильные и слабые стороны деятельности магистранта и соответ</w:t>
      </w:r>
      <w:r w:rsidRPr="00650EB3">
        <w:rPr>
          <w:sz w:val="28"/>
          <w:szCs w:val="28"/>
        </w:rPr>
        <w:lastRenderedPageBreak/>
        <w:t>ствующие им возможности и угрозы в процессе подго</w:t>
      </w:r>
      <w:r w:rsidR="003406AC">
        <w:rPr>
          <w:sz w:val="28"/>
          <w:szCs w:val="28"/>
        </w:rPr>
        <w:t>товки магистерской диссертации.</w:t>
      </w:r>
    </w:p>
    <w:p w14:paraId="246F4EE0" w14:textId="77777777" w:rsidR="00650EB3" w:rsidRPr="00650EB3" w:rsidRDefault="00650EB3" w:rsidP="00650EB3">
      <w:pPr>
        <w:spacing w:line="360" w:lineRule="auto"/>
        <w:ind w:firstLine="709"/>
        <w:jc w:val="both"/>
        <w:rPr>
          <w:sz w:val="28"/>
          <w:szCs w:val="28"/>
        </w:rPr>
      </w:pPr>
      <w:r w:rsidRPr="00650EB3">
        <w:rPr>
          <w:sz w:val="28"/>
          <w:szCs w:val="28"/>
        </w:rPr>
        <w:t xml:space="preserve">Определенную помощь в выборе и корректировке направления исследования может оказать подготовка резюме, включающего: </w:t>
      </w:r>
    </w:p>
    <w:p w14:paraId="5D31A411" w14:textId="77777777" w:rsidR="00650EB3" w:rsidRPr="00650EB3" w:rsidRDefault="00650EB3" w:rsidP="00650EB3">
      <w:pPr>
        <w:pStyle w:val="a"/>
      </w:pPr>
      <w:r w:rsidRPr="00650EB3">
        <w:t xml:space="preserve">личные сведения о магистранте; </w:t>
      </w:r>
    </w:p>
    <w:p w14:paraId="546FFEF6" w14:textId="77777777" w:rsidR="00650EB3" w:rsidRPr="00650EB3" w:rsidRDefault="00650EB3" w:rsidP="00650EB3">
      <w:pPr>
        <w:pStyle w:val="a"/>
      </w:pPr>
      <w:r w:rsidRPr="00650EB3">
        <w:t xml:space="preserve">опыт научно-исследовательской деятельности; </w:t>
      </w:r>
    </w:p>
    <w:p w14:paraId="6794F496" w14:textId="77777777" w:rsidR="00650EB3" w:rsidRPr="00650EB3" w:rsidRDefault="00650EB3" w:rsidP="00650EB3">
      <w:pPr>
        <w:pStyle w:val="a"/>
      </w:pPr>
      <w:r w:rsidRPr="00650EB3">
        <w:t xml:space="preserve">опыт практической работы; </w:t>
      </w:r>
    </w:p>
    <w:p w14:paraId="58781ACC" w14:textId="77777777" w:rsidR="00650EB3" w:rsidRPr="00650EB3" w:rsidRDefault="00650EB3" w:rsidP="00650EB3">
      <w:pPr>
        <w:pStyle w:val="a"/>
      </w:pPr>
      <w:r w:rsidRPr="00650EB3">
        <w:t xml:space="preserve">образование; </w:t>
      </w:r>
    </w:p>
    <w:p w14:paraId="12A8EB10" w14:textId="77777777" w:rsidR="00650EB3" w:rsidRPr="00650EB3" w:rsidRDefault="00650EB3" w:rsidP="00650EB3">
      <w:pPr>
        <w:pStyle w:val="a"/>
      </w:pPr>
      <w:r w:rsidRPr="00650EB3">
        <w:t xml:space="preserve">дополнительную информацию; </w:t>
      </w:r>
    </w:p>
    <w:p w14:paraId="754E8E50" w14:textId="77777777" w:rsidR="00650EB3" w:rsidRPr="00650EB3" w:rsidRDefault="00650EB3" w:rsidP="00650EB3">
      <w:pPr>
        <w:pStyle w:val="a"/>
      </w:pPr>
      <w:r w:rsidRPr="00650EB3">
        <w:t xml:space="preserve">описание предполагаемой работы; </w:t>
      </w:r>
    </w:p>
    <w:p w14:paraId="61B69A88" w14:textId="77777777" w:rsidR="00650EB3" w:rsidRPr="00650EB3" w:rsidRDefault="00650EB3" w:rsidP="00650EB3">
      <w:pPr>
        <w:pStyle w:val="a"/>
      </w:pPr>
      <w:r w:rsidRPr="00650EB3">
        <w:t xml:space="preserve">аргументация выбора научного руководителя. </w:t>
      </w:r>
    </w:p>
    <w:p w14:paraId="35533CD5" w14:textId="77777777" w:rsidR="00650EB3" w:rsidRPr="00650EB3" w:rsidRDefault="00650EB3" w:rsidP="00650EB3">
      <w:pPr>
        <w:spacing w:line="360" w:lineRule="auto"/>
        <w:ind w:firstLine="709"/>
        <w:jc w:val="both"/>
        <w:rPr>
          <w:sz w:val="28"/>
          <w:szCs w:val="28"/>
        </w:rPr>
      </w:pPr>
      <w:r w:rsidRPr="00650EB3">
        <w:rPr>
          <w:sz w:val="28"/>
          <w:szCs w:val="28"/>
        </w:rPr>
        <w:t xml:space="preserve">Формулировка темы магистерской диссертации во многом связана с </w:t>
      </w:r>
      <w:proofErr w:type="spellStart"/>
      <w:r w:rsidRPr="00650EB3">
        <w:rPr>
          <w:sz w:val="28"/>
          <w:szCs w:val="28"/>
        </w:rPr>
        <w:t>четким</w:t>
      </w:r>
      <w:proofErr w:type="spellEnd"/>
      <w:r w:rsidRPr="00650EB3">
        <w:rPr>
          <w:sz w:val="28"/>
          <w:szCs w:val="28"/>
        </w:rPr>
        <w:t xml:space="preserve"> определением цели проводимого исследования. Тема должна быть актуальной, соответствовать современному уровню и перспективным направлениям развития теории и методологии менеджмента </w:t>
      </w:r>
      <w:r w:rsidR="003406AC">
        <w:rPr>
          <w:sz w:val="28"/>
          <w:szCs w:val="28"/>
        </w:rPr>
        <w:t>проектов</w:t>
      </w:r>
      <w:r w:rsidRPr="00650EB3">
        <w:rPr>
          <w:sz w:val="28"/>
          <w:szCs w:val="28"/>
        </w:rPr>
        <w:t xml:space="preserve">, а также учитывать лучшие практики в данной области. </w:t>
      </w:r>
      <w:proofErr w:type="spellStart"/>
      <w:r w:rsidRPr="00650EB3">
        <w:rPr>
          <w:sz w:val="28"/>
          <w:szCs w:val="28"/>
        </w:rPr>
        <w:t>Ее</w:t>
      </w:r>
      <w:proofErr w:type="spellEnd"/>
      <w:r w:rsidRPr="00650EB3">
        <w:rPr>
          <w:sz w:val="28"/>
          <w:szCs w:val="28"/>
        </w:rPr>
        <w:t xml:space="preserve"> название должно быть кратким и отраж</w:t>
      </w:r>
      <w:r w:rsidR="003406AC">
        <w:rPr>
          <w:sz w:val="28"/>
          <w:szCs w:val="28"/>
        </w:rPr>
        <w:t>ать основное содержание работы.</w:t>
      </w:r>
    </w:p>
    <w:p w14:paraId="555180A8" w14:textId="77777777" w:rsidR="00650EB3" w:rsidRPr="00650EB3" w:rsidRDefault="00650EB3" w:rsidP="00650EB3">
      <w:pPr>
        <w:spacing w:line="360" w:lineRule="auto"/>
        <w:ind w:firstLine="709"/>
        <w:jc w:val="both"/>
        <w:rPr>
          <w:sz w:val="28"/>
          <w:szCs w:val="28"/>
        </w:rPr>
      </w:pPr>
      <w:r>
        <w:rPr>
          <w:sz w:val="28"/>
          <w:szCs w:val="28"/>
        </w:rPr>
        <w:t>В</w:t>
      </w:r>
      <w:r w:rsidRPr="00650EB3">
        <w:rPr>
          <w:sz w:val="28"/>
          <w:szCs w:val="28"/>
        </w:rPr>
        <w:t xml:space="preserve"> общем виде тема магистерской диссертации – это </w:t>
      </w:r>
      <w:proofErr w:type="spellStart"/>
      <w:r w:rsidRPr="00650EB3">
        <w:rPr>
          <w:sz w:val="28"/>
          <w:szCs w:val="28"/>
        </w:rPr>
        <w:t>четко</w:t>
      </w:r>
      <w:proofErr w:type="spellEnd"/>
      <w:r w:rsidRPr="00650EB3">
        <w:rPr>
          <w:sz w:val="28"/>
          <w:szCs w:val="28"/>
        </w:rPr>
        <w:t xml:space="preserve"> определенная цель исследования, которая содержит в формулировке основное значение, например: разработка (проектирование); анализ (оценка); исследование, совершенствование (модернизация), повышение, формирование. Возможно использование формулировок, отражающих комплексные цели. Например, «Разработка и внедрение», «Оценка и совершенствование» и др. </w:t>
      </w:r>
    </w:p>
    <w:p w14:paraId="32C19F99" w14:textId="77777777" w:rsidR="00650EB3" w:rsidRPr="00650EB3" w:rsidRDefault="00650EB3" w:rsidP="00650EB3">
      <w:pPr>
        <w:spacing w:line="360" w:lineRule="auto"/>
        <w:ind w:firstLine="709"/>
        <w:jc w:val="both"/>
        <w:rPr>
          <w:sz w:val="28"/>
          <w:szCs w:val="28"/>
        </w:rPr>
      </w:pPr>
      <w:r w:rsidRPr="00650EB3">
        <w:rPr>
          <w:sz w:val="28"/>
          <w:szCs w:val="28"/>
        </w:rPr>
        <w:t xml:space="preserve">Примерный перечень тем магистерской диссертации по направлению </w:t>
      </w:r>
      <w:r w:rsidR="003B565E">
        <w:rPr>
          <w:sz w:val="28"/>
          <w:szCs w:val="28"/>
        </w:rPr>
        <w:t>38.04.02 Менеджмент</w:t>
      </w:r>
      <w:r w:rsidRPr="00650EB3">
        <w:rPr>
          <w:sz w:val="28"/>
          <w:szCs w:val="28"/>
        </w:rPr>
        <w:t xml:space="preserve"> </w:t>
      </w:r>
      <w:proofErr w:type="spellStart"/>
      <w:r w:rsidRPr="00650EB3">
        <w:rPr>
          <w:sz w:val="28"/>
          <w:szCs w:val="28"/>
        </w:rPr>
        <w:t>приведен</w:t>
      </w:r>
      <w:proofErr w:type="spellEnd"/>
      <w:r w:rsidRPr="00650EB3">
        <w:rPr>
          <w:sz w:val="28"/>
          <w:szCs w:val="28"/>
        </w:rPr>
        <w:t xml:space="preserve"> в приложении </w:t>
      </w:r>
      <w:r>
        <w:rPr>
          <w:sz w:val="28"/>
          <w:szCs w:val="28"/>
        </w:rPr>
        <w:t>1</w:t>
      </w:r>
      <w:r w:rsidRPr="00650EB3">
        <w:rPr>
          <w:sz w:val="28"/>
          <w:szCs w:val="28"/>
        </w:rPr>
        <w:t xml:space="preserve">. </w:t>
      </w:r>
    </w:p>
    <w:p w14:paraId="49148001" w14:textId="77777777" w:rsidR="00650EB3" w:rsidRPr="00650EB3" w:rsidRDefault="00650EB3" w:rsidP="00650EB3">
      <w:pPr>
        <w:spacing w:line="360" w:lineRule="auto"/>
        <w:ind w:firstLine="709"/>
        <w:jc w:val="both"/>
        <w:rPr>
          <w:sz w:val="28"/>
          <w:szCs w:val="28"/>
        </w:rPr>
      </w:pPr>
      <w:r w:rsidRPr="00650EB3">
        <w:rPr>
          <w:sz w:val="28"/>
          <w:szCs w:val="28"/>
        </w:rPr>
        <w:t xml:space="preserve">Важнейшими признаками качественной темы исследования являются: </w:t>
      </w:r>
    </w:p>
    <w:p w14:paraId="327F94E2" w14:textId="77777777" w:rsidR="00650EB3" w:rsidRPr="00FF09F9" w:rsidRDefault="00650EB3" w:rsidP="00FF09F9">
      <w:pPr>
        <w:pStyle w:val="aa"/>
        <w:numPr>
          <w:ilvl w:val="0"/>
          <w:numId w:val="19"/>
        </w:numPr>
        <w:tabs>
          <w:tab w:val="left" w:pos="993"/>
        </w:tabs>
        <w:spacing w:line="360" w:lineRule="auto"/>
        <w:ind w:left="0" w:firstLine="709"/>
        <w:jc w:val="both"/>
        <w:rPr>
          <w:sz w:val="28"/>
          <w:szCs w:val="28"/>
        </w:rPr>
      </w:pPr>
      <w:r w:rsidRPr="00FF09F9">
        <w:rPr>
          <w:sz w:val="28"/>
          <w:szCs w:val="28"/>
        </w:rPr>
        <w:t>соответствие направлению подготовки и требованиям Федеральн</w:t>
      </w:r>
      <w:r w:rsidRPr="00FF09F9">
        <w:rPr>
          <w:rFonts w:eastAsia="Calibri"/>
          <w:sz w:val="28"/>
          <w:szCs w:val="28"/>
        </w:rPr>
        <w:t>ого</w:t>
      </w:r>
      <w:r w:rsidRPr="00FF09F9">
        <w:rPr>
          <w:sz w:val="28"/>
          <w:szCs w:val="28"/>
        </w:rPr>
        <w:t xml:space="preserve"> государственн</w:t>
      </w:r>
      <w:r w:rsidRPr="00FF09F9">
        <w:rPr>
          <w:rFonts w:eastAsia="Calibri"/>
          <w:sz w:val="28"/>
          <w:szCs w:val="28"/>
        </w:rPr>
        <w:t>ого</w:t>
      </w:r>
      <w:r w:rsidRPr="00FF09F9">
        <w:rPr>
          <w:sz w:val="28"/>
          <w:szCs w:val="28"/>
        </w:rPr>
        <w:t xml:space="preserve"> образовательн</w:t>
      </w:r>
      <w:r w:rsidRPr="00FF09F9">
        <w:rPr>
          <w:rFonts w:eastAsia="Calibri"/>
          <w:sz w:val="28"/>
          <w:szCs w:val="28"/>
        </w:rPr>
        <w:t>ого</w:t>
      </w:r>
      <w:r w:rsidRPr="00FF09F9">
        <w:rPr>
          <w:sz w:val="28"/>
          <w:szCs w:val="28"/>
        </w:rPr>
        <w:t xml:space="preserve"> стандарт</w:t>
      </w:r>
      <w:r w:rsidRPr="00FF09F9">
        <w:rPr>
          <w:rFonts w:eastAsia="Calibri"/>
          <w:sz w:val="28"/>
          <w:szCs w:val="28"/>
        </w:rPr>
        <w:t>а</w:t>
      </w:r>
      <w:r w:rsidRPr="00FF09F9">
        <w:rPr>
          <w:sz w:val="28"/>
          <w:szCs w:val="28"/>
        </w:rPr>
        <w:t xml:space="preserve"> высшего образования </w:t>
      </w:r>
      <w:r w:rsidR="00B4550F">
        <w:rPr>
          <w:sz w:val="28"/>
          <w:szCs w:val="28"/>
        </w:rPr>
        <w:t xml:space="preserve">и профессионального стандарта 07 007 «Специалист по процессному управлению» </w:t>
      </w:r>
      <w:r w:rsidRPr="00FF09F9">
        <w:rPr>
          <w:sz w:val="28"/>
          <w:szCs w:val="28"/>
        </w:rPr>
        <w:t xml:space="preserve">в отношении объектов и области профессиональной деятельности магистров по </w:t>
      </w:r>
      <w:r w:rsidRPr="00FF09F9">
        <w:rPr>
          <w:sz w:val="28"/>
          <w:szCs w:val="28"/>
        </w:rPr>
        <w:lastRenderedPageBreak/>
        <w:t xml:space="preserve">направлению </w:t>
      </w:r>
      <w:r w:rsidR="00FF09F9">
        <w:rPr>
          <w:sz w:val="28"/>
          <w:szCs w:val="28"/>
        </w:rPr>
        <w:t>38.04.02 Менеджмент</w:t>
      </w:r>
      <w:r w:rsidRPr="00FF09F9">
        <w:rPr>
          <w:sz w:val="28"/>
          <w:szCs w:val="28"/>
        </w:rPr>
        <w:t xml:space="preserve">; </w:t>
      </w:r>
    </w:p>
    <w:p w14:paraId="637F78DE" w14:textId="77777777" w:rsidR="00650EB3" w:rsidRPr="00650EB3" w:rsidRDefault="00650EB3" w:rsidP="00650EB3">
      <w:pPr>
        <w:pStyle w:val="a"/>
      </w:pPr>
      <w:r w:rsidRPr="00650EB3">
        <w:t xml:space="preserve">научно-исследовательский интерес для магистранта; </w:t>
      </w:r>
    </w:p>
    <w:p w14:paraId="2C4CC387" w14:textId="77777777" w:rsidR="00650EB3" w:rsidRPr="00650EB3" w:rsidRDefault="00650EB3" w:rsidP="00650EB3">
      <w:pPr>
        <w:pStyle w:val="a"/>
      </w:pPr>
      <w:r w:rsidRPr="00650EB3">
        <w:t xml:space="preserve">возможность исследования теоретических, методологических и практических вопросов; </w:t>
      </w:r>
    </w:p>
    <w:p w14:paraId="17F5D495" w14:textId="77777777" w:rsidR="00650EB3" w:rsidRPr="00650EB3" w:rsidRDefault="00650EB3" w:rsidP="00650EB3">
      <w:pPr>
        <w:pStyle w:val="a"/>
      </w:pPr>
      <w:r w:rsidRPr="00650EB3">
        <w:t xml:space="preserve">наличие необходимых компетенций у магистранта для выполнения работы на заданную тему или возможность их развития в процессе исследования; </w:t>
      </w:r>
    </w:p>
    <w:p w14:paraId="4CE916FE" w14:textId="77777777" w:rsidR="00650EB3" w:rsidRPr="00650EB3" w:rsidRDefault="00650EB3" w:rsidP="00650EB3">
      <w:pPr>
        <w:pStyle w:val="a"/>
      </w:pPr>
      <w:r w:rsidRPr="00650EB3">
        <w:t xml:space="preserve">возможность достижения целей магистерской диссертации в </w:t>
      </w:r>
      <w:proofErr w:type="spellStart"/>
      <w:r w:rsidRPr="00650EB3">
        <w:t>отведенное</w:t>
      </w:r>
      <w:proofErr w:type="spellEnd"/>
      <w:r w:rsidRPr="00650EB3">
        <w:t xml:space="preserve"> время; </w:t>
      </w:r>
    </w:p>
    <w:p w14:paraId="2523F753" w14:textId="77777777" w:rsidR="00650EB3" w:rsidRPr="00650EB3" w:rsidRDefault="00650EB3" w:rsidP="00650EB3">
      <w:pPr>
        <w:pStyle w:val="a"/>
      </w:pPr>
      <w:r w:rsidRPr="00650EB3">
        <w:t xml:space="preserve">уверенность в получении доступа к необходимой информации; </w:t>
      </w:r>
    </w:p>
    <w:p w14:paraId="6FD3F7F4" w14:textId="77777777" w:rsidR="00650EB3" w:rsidRPr="00650EB3" w:rsidRDefault="00650EB3" w:rsidP="00650EB3">
      <w:pPr>
        <w:pStyle w:val="a"/>
      </w:pPr>
      <w:r w:rsidRPr="00650EB3">
        <w:t xml:space="preserve">способность </w:t>
      </w:r>
      <w:proofErr w:type="spellStart"/>
      <w:r w:rsidRPr="00650EB3">
        <w:t>четкой</w:t>
      </w:r>
      <w:proofErr w:type="spellEnd"/>
      <w:r w:rsidRPr="00650EB3">
        <w:t xml:space="preserve"> формулировки цели исследования; </w:t>
      </w:r>
    </w:p>
    <w:p w14:paraId="31DC2C73" w14:textId="77777777" w:rsidR="00650EB3" w:rsidRPr="00650EB3" w:rsidRDefault="00650EB3" w:rsidP="00650EB3">
      <w:pPr>
        <w:pStyle w:val="a"/>
      </w:pPr>
      <w:r w:rsidRPr="00650EB3">
        <w:t xml:space="preserve">возможность обоснования положений научной новизны проводимого исследования; </w:t>
      </w:r>
    </w:p>
    <w:p w14:paraId="66A20553" w14:textId="77777777" w:rsidR="00650EB3" w:rsidRPr="00650EB3" w:rsidRDefault="00650EB3" w:rsidP="00650EB3">
      <w:pPr>
        <w:pStyle w:val="a"/>
      </w:pPr>
      <w:r w:rsidRPr="00650EB3">
        <w:t xml:space="preserve">соответствие заявляемой темы требованиям и интересам конкретной организации; </w:t>
      </w:r>
    </w:p>
    <w:p w14:paraId="70B34147" w14:textId="77777777" w:rsidR="00650EB3" w:rsidRPr="00650EB3" w:rsidRDefault="00650EB3" w:rsidP="00650EB3">
      <w:pPr>
        <w:pStyle w:val="a"/>
      </w:pPr>
      <w:r w:rsidRPr="00650EB3">
        <w:t xml:space="preserve">симметрия потенциальных результатов (ценность каждого из полученных результатов); </w:t>
      </w:r>
    </w:p>
    <w:p w14:paraId="27DC31DD" w14:textId="77777777" w:rsidR="00650EB3" w:rsidRPr="00650EB3" w:rsidRDefault="00650EB3" w:rsidP="00650EB3">
      <w:pPr>
        <w:pStyle w:val="a"/>
      </w:pPr>
      <w:r w:rsidRPr="00650EB3">
        <w:t xml:space="preserve">обеспечение достижимости целей будущей профессиональной и / или научно-исследовательской деятельности. </w:t>
      </w:r>
    </w:p>
    <w:p w14:paraId="4571A282" w14:textId="77777777" w:rsidR="00FF09F9" w:rsidRPr="00650EB3" w:rsidRDefault="00FF09F9" w:rsidP="00FF09F9">
      <w:pPr>
        <w:pStyle w:val="a"/>
        <w:numPr>
          <w:ilvl w:val="0"/>
          <w:numId w:val="0"/>
        </w:numPr>
        <w:ind w:firstLine="709"/>
      </w:pPr>
      <w:bookmarkStart w:id="7" w:name="_Toc157178"/>
      <w:r w:rsidRPr="00650EB3">
        <w:t xml:space="preserve">Для </w:t>
      </w:r>
      <w:r>
        <w:t xml:space="preserve">утверждения темы магистерской диссертации </w:t>
      </w:r>
      <w:r w:rsidRPr="00650EB3">
        <w:t>магистрант должен написать заявление, форма кото</w:t>
      </w:r>
      <w:r>
        <w:t>рого представлена в приложении 2</w:t>
      </w:r>
      <w:r w:rsidRPr="00650EB3">
        <w:t xml:space="preserve">. В нем кроме темы исследования указываются объект исследования (организация, на базе которой будет проводиться аналитическая и проектная части работы) и научный руководитель. </w:t>
      </w:r>
    </w:p>
    <w:p w14:paraId="33742A0C" w14:textId="77777777" w:rsidR="00B4550F" w:rsidRDefault="00B4550F" w:rsidP="00EF1921">
      <w:pPr>
        <w:widowControl/>
        <w:spacing w:line="360" w:lineRule="auto"/>
        <w:ind w:firstLine="709"/>
        <w:jc w:val="both"/>
        <w:rPr>
          <w:sz w:val="28"/>
        </w:rPr>
      </w:pPr>
    </w:p>
    <w:p w14:paraId="0A7DD984" w14:textId="77777777" w:rsidR="00CA0C55" w:rsidRPr="00CA0C55" w:rsidRDefault="00CA0C55" w:rsidP="00EF1921">
      <w:pPr>
        <w:widowControl/>
        <w:spacing w:line="360" w:lineRule="auto"/>
        <w:ind w:firstLine="709"/>
        <w:jc w:val="both"/>
        <w:rPr>
          <w:b/>
          <w:sz w:val="28"/>
        </w:rPr>
      </w:pPr>
      <w:r w:rsidRPr="00CA0C55">
        <w:rPr>
          <w:b/>
          <w:sz w:val="28"/>
        </w:rPr>
        <w:t xml:space="preserve">2.1.2. Определение организации – базы проведения исследования </w:t>
      </w:r>
      <w:bookmarkEnd w:id="7"/>
    </w:p>
    <w:p w14:paraId="190E578D" w14:textId="77777777" w:rsidR="009C5A0F" w:rsidRDefault="00CA0C55" w:rsidP="003E0395">
      <w:pPr>
        <w:spacing w:line="360" w:lineRule="auto"/>
        <w:ind w:firstLine="709"/>
        <w:jc w:val="both"/>
        <w:rPr>
          <w:sz w:val="28"/>
        </w:rPr>
      </w:pPr>
      <w:r w:rsidRPr="00CA0C55">
        <w:rPr>
          <w:sz w:val="28"/>
        </w:rPr>
        <w:t xml:space="preserve">Выполнение магистерской диссертации базируется на фактической информации, полученной во время прохождения </w:t>
      </w:r>
      <w:r w:rsidR="00B4550F">
        <w:rPr>
          <w:sz w:val="28"/>
        </w:rPr>
        <w:t xml:space="preserve">ознакомительной </w:t>
      </w:r>
      <w:r w:rsidR="003E0395">
        <w:rPr>
          <w:sz w:val="28"/>
        </w:rPr>
        <w:t>п</w:t>
      </w:r>
      <w:r w:rsidR="003E0395" w:rsidRPr="003E0395">
        <w:rPr>
          <w:sz w:val="28"/>
        </w:rPr>
        <w:t>рактик</w:t>
      </w:r>
      <w:r w:rsidR="003E0395">
        <w:rPr>
          <w:sz w:val="28"/>
        </w:rPr>
        <w:t>и</w:t>
      </w:r>
      <w:r w:rsidR="009C5A0F">
        <w:rPr>
          <w:sz w:val="28"/>
        </w:rPr>
        <w:t>,</w:t>
      </w:r>
      <w:r w:rsidR="003E0395" w:rsidRPr="003E0395">
        <w:rPr>
          <w:sz w:val="28"/>
        </w:rPr>
        <w:t xml:space="preserve"> </w:t>
      </w:r>
      <w:r w:rsidR="00B4550F">
        <w:rPr>
          <w:sz w:val="28"/>
        </w:rPr>
        <w:t xml:space="preserve">технологической (проектно-технологической) </w:t>
      </w:r>
      <w:r w:rsidR="009C5A0F">
        <w:rPr>
          <w:sz w:val="28"/>
        </w:rPr>
        <w:t>п</w:t>
      </w:r>
      <w:r w:rsidR="009C5A0F" w:rsidRPr="009C5A0F">
        <w:rPr>
          <w:sz w:val="28"/>
        </w:rPr>
        <w:t>рактик</w:t>
      </w:r>
      <w:r w:rsidR="009C5A0F">
        <w:rPr>
          <w:sz w:val="28"/>
        </w:rPr>
        <w:t>и,</w:t>
      </w:r>
      <w:r w:rsidR="003E0395">
        <w:rPr>
          <w:sz w:val="28"/>
        </w:rPr>
        <w:t xml:space="preserve"> </w:t>
      </w:r>
      <w:r w:rsidR="00B4550F">
        <w:rPr>
          <w:sz w:val="28"/>
        </w:rPr>
        <w:t>преддипломной практики</w:t>
      </w:r>
      <w:r w:rsidR="000F0A62">
        <w:rPr>
          <w:sz w:val="28"/>
        </w:rPr>
        <w:t>.</w:t>
      </w:r>
    </w:p>
    <w:p w14:paraId="56417159" w14:textId="77777777" w:rsidR="00CA0C55" w:rsidRPr="00CA0C55" w:rsidRDefault="00CA0C55" w:rsidP="003E0395">
      <w:pPr>
        <w:spacing w:line="360" w:lineRule="auto"/>
        <w:ind w:firstLine="709"/>
        <w:jc w:val="both"/>
        <w:rPr>
          <w:sz w:val="28"/>
        </w:rPr>
      </w:pPr>
      <w:r w:rsidRPr="00CA0C55">
        <w:rPr>
          <w:sz w:val="28"/>
        </w:rPr>
        <w:t xml:space="preserve">Поэтому параллельно с выбором темы магистерской диссертации необходимо определить организацию </w:t>
      </w:r>
      <w:r w:rsidR="0079626D">
        <w:rPr>
          <w:sz w:val="28"/>
        </w:rPr>
        <w:t>–</w:t>
      </w:r>
      <w:r w:rsidRPr="00CA0C55">
        <w:rPr>
          <w:sz w:val="28"/>
        </w:rPr>
        <w:t xml:space="preserve"> объект исследования. Организация может быть </w:t>
      </w:r>
      <w:r w:rsidRPr="00CA0C55">
        <w:rPr>
          <w:sz w:val="28"/>
        </w:rPr>
        <w:lastRenderedPageBreak/>
        <w:t xml:space="preserve">закреплена на основании заявки со стороны </w:t>
      </w:r>
      <w:proofErr w:type="spellStart"/>
      <w:r w:rsidRPr="00CA0C55">
        <w:rPr>
          <w:sz w:val="28"/>
        </w:rPr>
        <w:t>ее</w:t>
      </w:r>
      <w:proofErr w:type="spellEnd"/>
      <w:r w:rsidRPr="00CA0C55">
        <w:rPr>
          <w:sz w:val="28"/>
        </w:rPr>
        <w:t xml:space="preserve"> руководства, а также исходя из перечня организаций, с которыми у </w:t>
      </w:r>
      <w:r w:rsidR="00135885">
        <w:rPr>
          <w:sz w:val="28"/>
        </w:rPr>
        <w:t>кафедры</w:t>
      </w:r>
      <w:r w:rsidRPr="00CA0C55">
        <w:rPr>
          <w:sz w:val="28"/>
        </w:rPr>
        <w:t xml:space="preserve"> заключены договор</w:t>
      </w:r>
      <w:r w:rsidR="000F0A62">
        <w:rPr>
          <w:sz w:val="28"/>
        </w:rPr>
        <w:t>ы</w:t>
      </w:r>
      <w:r w:rsidRPr="00CA0C55">
        <w:rPr>
          <w:sz w:val="28"/>
        </w:rPr>
        <w:t xml:space="preserve"> на прохождение практик. Во втором случае </w:t>
      </w:r>
      <w:r>
        <w:rPr>
          <w:sz w:val="28"/>
        </w:rPr>
        <w:t>Университет</w:t>
      </w:r>
      <w:r w:rsidRPr="00CA0C55">
        <w:rPr>
          <w:sz w:val="28"/>
        </w:rPr>
        <w:t xml:space="preserve"> направляет письмо в организацию с просьбой подтвердить возможность выполнения магистерской диссертации на </w:t>
      </w:r>
      <w:proofErr w:type="spellStart"/>
      <w:r w:rsidRPr="00CA0C55">
        <w:rPr>
          <w:sz w:val="28"/>
        </w:rPr>
        <w:t>ее</w:t>
      </w:r>
      <w:proofErr w:type="spellEnd"/>
      <w:r w:rsidRPr="00CA0C55">
        <w:rPr>
          <w:sz w:val="28"/>
        </w:rPr>
        <w:t xml:space="preserve"> базе. При получении положительного ответа организация закрепляет базу практики в заявлении магистранта, а затем и в приказе. </w:t>
      </w:r>
    </w:p>
    <w:p w14:paraId="27A634DB" w14:textId="77777777" w:rsidR="00CA0C55" w:rsidRPr="00CA0C55" w:rsidRDefault="00CA0C55" w:rsidP="00CA0C55">
      <w:pPr>
        <w:spacing w:line="360" w:lineRule="auto"/>
        <w:ind w:firstLine="709"/>
        <w:jc w:val="both"/>
        <w:rPr>
          <w:sz w:val="28"/>
        </w:rPr>
      </w:pPr>
      <w:r w:rsidRPr="00CA0C55">
        <w:rPr>
          <w:sz w:val="28"/>
        </w:rPr>
        <w:t xml:space="preserve">При определении организации-объекта исследования необходим </w:t>
      </w:r>
      <w:proofErr w:type="spellStart"/>
      <w:r w:rsidRPr="00CA0C55">
        <w:rPr>
          <w:sz w:val="28"/>
        </w:rPr>
        <w:t>учет</w:t>
      </w:r>
      <w:proofErr w:type="spellEnd"/>
      <w:r w:rsidRPr="00CA0C55">
        <w:rPr>
          <w:sz w:val="28"/>
        </w:rPr>
        <w:t xml:space="preserve"> следующих факторов: </w:t>
      </w:r>
    </w:p>
    <w:p w14:paraId="2E468103" w14:textId="77777777" w:rsidR="00CA0C55" w:rsidRPr="00CA0C55" w:rsidRDefault="00CA0C55" w:rsidP="00135885">
      <w:pPr>
        <w:pStyle w:val="a"/>
      </w:pPr>
      <w:r w:rsidRPr="00CA0C55">
        <w:t xml:space="preserve">возможность выполнения работы по выбранной теме с </w:t>
      </w:r>
      <w:proofErr w:type="spellStart"/>
      <w:r w:rsidRPr="00CA0C55">
        <w:t>учетом</w:t>
      </w:r>
      <w:proofErr w:type="spellEnd"/>
      <w:r w:rsidRPr="00CA0C55">
        <w:t xml:space="preserve"> сферы деятельности и уровня зрелости системы менеджмента качества или иных стандартизированных систем менеджмента, наличия элементов интегрированной системы менеджмента; </w:t>
      </w:r>
    </w:p>
    <w:p w14:paraId="61D0268E" w14:textId="77777777" w:rsidR="00CA0C55" w:rsidRPr="00CA0C55" w:rsidRDefault="00CA0C55" w:rsidP="00135885">
      <w:pPr>
        <w:pStyle w:val="a"/>
      </w:pPr>
      <w:r w:rsidRPr="00CA0C55">
        <w:t xml:space="preserve">возможности доступа и получения объективной информации по исследуемой проблеме; </w:t>
      </w:r>
    </w:p>
    <w:p w14:paraId="096406F5" w14:textId="77777777" w:rsidR="00CA0C55" w:rsidRPr="00CA0C55" w:rsidRDefault="00CA0C55" w:rsidP="00135885">
      <w:pPr>
        <w:pStyle w:val="a"/>
      </w:pPr>
      <w:r w:rsidRPr="00CA0C55">
        <w:t xml:space="preserve">заинтересованность организации в содержании выполняемой работы и последующем возможном внедрении </w:t>
      </w:r>
      <w:proofErr w:type="spellStart"/>
      <w:r w:rsidRPr="00CA0C55">
        <w:t>ее</w:t>
      </w:r>
      <w:proofErr w:type="spellEnd"/>
      <w:r w:rsidRPr="00CA0C55">
        <w:t xml:space="preserve"> результатов в практику своей деятельности. </w:t>
      </w:r>
    </w:p>
    <w:p w14:paraId="5D6B91A9" w14:textId="77777777" w:rsidR="00CA0C55" w:rsidRPr="00CA0C55" w:rsidRDefault="00CA0C55" w:rsidP="00CA0C55">
      <w:pPr>
        <w:spacing w:line="360" w:lineRule="auto"/>
        <w:ind w:firstLine="709"/>
        <w:jc w:val="both"/>
        <w:rPr>
          <w:sz w:val="28"/>
        </w:rPr>
      </w:pPr>
      <w:r w:rsidRPr="00CA0C55">
        <w:rPr>
          <w:sz w:val="28"/>
        </w:rPr>
        <w:t xml:space="preserve">Организация – база проведения исследования может относиться к сфере как материального, так и нематериального производства. При этом она должна активно применять современные методы и инструменты управления качеством, внедрять современные системы менеджмента исходя из требований и рекомендаций национальных и международных стандартов; разрабатывать, внедрять или совершенствовать интегрированную систему менеджмента, быть открытой по отношению к обществу и восприимчивой к нововведениям. </w:t>
      </w:r>
    </w:p>
    <w:p w14:paraId="02BFE421" w14:textId="77777777" w:rsidR="00CA0C55" w:rsidRPr="00CA0C55" w:rsidRDefault="00CA0C55" w:rsidP="00CA0C55">
      <w:pPr>
        <w:spacing w:line="360" w:lineRule="auto"/>
        <w:ind w:firstLine="709"/>
        <w:jc w:val="both"/>
        <w:rPr>
          <w:sz w:val="28"/>
        </w:rPr>
      </w:pPr>
    </w:p>
    <w:p w14:paraId="169F7067" w14:textId="77777777" w:rsidR="00CA0C55" w:rsidRPr="00135885" w:rsidRDefault="00CA0C55" w:rsidP="00CA0C55">
      <w:pPr>
        <w:spacing w:line="360" w:lineRule="auto"/>
        <w:ind w:firstLine="709"/>
        <w:jc w:val="both"/>
        <w:rPr>
          <w:b/>
          <w:sz w:val="28"/>
        </w:rPr>
      </w:pPr>
      <w:bookmarkStart w:id="8" w:name="_Toc157179"/>
      <w:r w:rsidRPr="00135885">
        <w:rPr>
          <w:b/>
          <w:sz w:val="28"/>
        </w:rPr>
        <w:t>2.1.3</w:t>
      </w:r>
      <w:r w:rsidR="00135885" w:rsidRPr="00135885">
        <w:rPr>
          <w:b/>
          <w:sz w:val="28"/>
        </w:rPr>
        <w:t>.</w:t>
      </w:r>
      <w:r w:rsidRPr="00135885">
        <w:rPr>
          <w:b/>
          <w:sz w:val="28"/>
        </w:rPr>
        <w:t xml:space="preserve"> Закрепление научного руководителя </w:t>
      </w:r>
      <w:bookmarkEnd w:id="8"/>
    </w:p>
    <w:p w14:paraId="7DA7CB8D" w14:textId="77777777" w:rsidR="00CA0C55" w:rsidRPr="00CA0C55" w:rsidRDefault="00CA0C55" w:rsidP="00CA0C55">
      <w:pPr>
        <w:spacing w:line="360" w:lineRule="auto"/>
        <w:ind w:firstLine="709"/>
        <w:jc w:val="both"/>
        <w:rPr>
          <w:sz w:val="28"/>
        </w:rPr>
      </w:pPr>
      <w:r w:rsidRPr="00CA0C55">
        <w:rPr>
          <w:sz w:val="28"/>
        </w:rPr>
        <w:t xml:space="preserve">Для координации работы магистранта приказом ректора наряду с темой и экспериментальной базой исследования закрепляется научный руководитель из числа </w:t>
      </w:r>
      <w:r w:rsidR="00135885">
        <w:rPr>
          <w:sz w:val="28"/>
        </w:rPr>
        <w:t>профессорско-преподавательского состава (ППС) кафедры</w:t>
      </w:r>
      <w:r w:rsidRPr="00CA0C55">
        <w:rPr>
          <w:sz w:val="28"/>
        </w:rPr>
        <w:t xml:space="preserve">, соответствующих требованиям Федерального государственного образовательного стандарта </w:t>
      </w:r>
      <w:r w:rsidRPr="00CA0C55">
        <w:rPr>
          <w:sz w:val="28"/>
        </w:rPr>
        <w:lastRenderedPageBreak/>
        <w:t xml:space="preserve">высшего образования к кадровому обеспечению образовательной программы магистратуры по направлению подготовки </w:t>
      </w:r>
      <w:r w:rsidR="0079626D">
        <w:rPr>
          <w:sz w:val="28"/>
        </w:rPr>
        <w:t>Менеджмент</w:t>
      </w:r>
      <w:r w:rsidRPr="00CA0C55">
        <w:rPr>
          <w:sz w:val="28"/>
        </w:rPr>
        <w:t xml:space="preserve">. Магистрант может самостоятельно выбрать научного руководителя исходя из направлений научных исследований преподавателя при согласии с его стороны. Виза преподавателя на заявлении магистранта подтверждает его согласие на осуществление научного руководства. </w:t>
      </w:r>
    </w:p>
    <w:p w14:paraId="2938D08B" w14:textId="77777777" w:rsidR="00CA0C55" w:rsidRPr="00CA0C55" w:rsidRDefault="00CA0C55" w:rsidP="00CA0C55">
      <w:pPr>
        <w:spacing w:line="360" w:lineRule="auto"/>
        <w:ind w:firstLine="709"/>
        <w:jc w:val="both"/>
        <w:rPr>
          <w:sz w:val="28"/>
        </w:rPr>
      </w:pPr>
      <w:r w:rsidRPr="00CA0C55">
        <w:rPr>
          <w:sz w:val="28"/>
        </w:rPr>
        <w:t xml:space="preserve">Научный руководитель координирует работу магистранта, помогая ему оценить возможные варианты решений, однако выбор решений – это задача самого исследователя. Он является автором выполняемой работы, отвечает за принятие решений, за правильность полученных результатов, их фактическую обоснованность и точность. </w:t>
      </w:r>
    </w:p>
    <w:p w14:paraId="03A522C4" w14:textId="77777777" w:rsidR="00CA0C55" w:rsidRPr="00CA0C55" w:rsidRDefault="00CA0C55" w:rsidP="00CA0C55">
      <w:pPr>
        <w:spacing w:line="360" w:lineRule="auto"/>
        <w:ind w:firstLine="709"/>
        <w:jc w:val="both"/>
        <w:rPr>
          <w:sz w:val="28"/>
        </w:rPr>
      </w:pPr>
      <w:r w:rsidRPr="00CA0C55">
        <w:rPr>
          <w:sz w:val="28"/>
        </w:rPr>
        <w:t>Формой научного руководства в процессе выполнения магистерской диссертации</w:t>
      </w:r>
      <w:r w:rsidR="00B4550F">
        <w:rPr>
          <w:sz w:val="28"/>
        </w:rPr>
        <w:t xml:space="preserve"> (выпускной квалификационной работы магистра, ВКР)</w:t>
      </w:r>
      <w:r w:rsidRPr="00CA0C55">
        <w:rPr>
          <w:sz w:val="28"/>
        </w:rPr>
        <w:t xml:space="preserve"> является консультирование по возникающим вопросам в процессе исследования. </w:t>
      </w:r>
    </w:p>
    <w:p w14:paraId="71336A81" w14:textId="77777777" w:rsidR="00CA0C55" w:rsidRPr="00CA0C55" w:rsidRDefault="00CA0C55" w:rsidP="00CA0C55">
      <w:pPr>
        <w:spacing w:line="360" w:lineRule="auto"/>
        <w:ind w:firstLine="709"/>
        <w:jc w:val="both"/>
        <w:rPr>
          <w:sz w:val="28"/>
        </w:rPr>
      </w:pPr>
      <w:r w:rsidRPr="00CA0C55">
        <w:rPr>
          <w:sz w:val="28"/>
        </w:rPr>
        <w:t xml:space="preserve">Возникающие у магистранта в процессе исследования проблемы – сложность получения исходных данных, необходимость привлечения дополнительных информационных источников и др. – должны своевременно обсуждаться с научным руководителем с целью корректировки плана работы и ранее согласованного графика представления материалов на контрольный просмотр руководителю. </w:t>
      </w:r>
    </w:p>
    <w:p w14:paraId="5C89C4A2" w14:textId="77777777" w:rsidR="00CA0C55" w:rsidRPr="00CA0C55" w:rsidRDefault="00CA0C55" w:rsidP="00CA0C55">
      <w:pPr>
        <w:spacing w:line="360" w:lineRule="auto"/>
        <w:ind w:firstLine="709"/>
        <w:jc w:val="both"/>
        <w:rPr>
          <w:sz w:val="28"/>
        </w:rPr>
      </w:pPr>
      <w:r w:rsidRPr="00CA0C55">
        <w:rPr>
          <w:sz w:val="28"/>
        </w:rPr>
        <w:t xml:space="preserve">По окончании исследования магистерская диссертация должна быть представлена руководителю на проверку. По результатам </w:t>
      </w:r>
      <w:proofErr w:type="spellStart"/>
      <w:r w:rsidRPr="00CA0C55">
        <w:rPr>
          <w:sz w:val="28"/>
        </w:rPr>
        <w:t>ее</w:t>
      </w:r>
      <w:proofErr w:type="spellEnd"/>
      <w:r w:rsidRPr="00CA0C55">
        <w:rPr>
          <w:sz w:val="28"/>
        </w:rPr>
        <w:t xml:space="preserve"> предварительного анализа он принимает решение о допуске к </w:t>
      </w:r>
      <w:r w:rsidR="00135885">
        <w:rPr>
          <w:sz w:val="28"/>
        </w:rPr>
        <w:t>защите ВКР.</w:t>
      </w:r>
      <w:r w:rsidRPr="00CA0C55">
        <w:rPr>
          <w:sz w:val="28"/>
        </w:rPr>
        <w:t xml:space="preserve"> Допуск осуществляется, если содержание магистерской диссертации соответствует выданному заданию, представлены все разделы, оформление соответствует требованиям стандартов. При нарушении этих формальных требований магистерская диссертация с замечаниями руководителя возвращается для доработки и устранения недостатков. Не позднее, чем за </w:t>
      </w:r>
      <w:r w:rsidR="00135885">
        <w:rPr>
          <w:sz w:val="28"/>
        </w:rPr>
        <w:t>20</w:t>
      </w:r>
      <w:r w:rsidRPr="00CA0C55">
        <w:rPr>
          <w:sz w:val="28"/>
        </w:rPr>
        <w:t xml:space="preserve"> дней до защиты, магистрант представляет окончательный вариант диссертации руководителю для подготовки отзыва. В отзыве в большей </w:t>
      </w:r>
      <w:r w:rsidRPr="00CA0C55">
        <w:rPr>
          <w:sz w:val="28"/>
        </w:rPr>
        <w:lastRenderedPageBreak/>
        <w:t xml:space="preserve">степени должна быть отражена деятельность магистранта в процессе выполнения работы; дана оценка его уровня профессиональной подготовленности; показана актуальность темы исследования; оценена степень теоретической изученности проблемы; охарактеризованы сложность и глубина решаемых задач, применяемых методов и обоснованность полученных результатов исследования; указаны недостатки и степень внедрения полученных результатов. </w:t>
      </w:r>
    </w:p>
    <w:p w14:paraId="2C4958BD" w14:textId="77777777" w:rsidR="00985705" w:rsidRDefault="00985705" w:rsidP="0040600D">
      <w:pPr>
        <w:spacing w:line="360" w:lineRule="auto"/>
        <w:ind w:firstLine="851"/>
        <w:jc w:val="both"/>
        <w:rPr>
          <w:sz w:val="28"/>
          <w:szCs w:val="28"/>
        </w:rPr>
      </w:pPr>
      <w:bookmarkStart w:id="9" w:name="_Toc157180"/>
    </w:p>
    <w:p w14:paraId="14DE14FE" w14:textId="77777777" w:rsidR="0040600D" w:rsidRPr="0040600D" w:rsidRDefault="0040600D" w:rsidP="0040600D">
      <w:pPr>
        <w:spacing w:line="360" w:lineRule="auto"/>
        <w:ind w:firstLine="851"/>
        <w:jc w:val="both"/>
        <w:rPr>
          <w:b/>
          <w:sz w:val="28"/>
          <w:szCs w:val="28"/>
        </w:rPr>
      </w:pPr>
      <w:r w:rsidRPr="0040600D">
        <w:rPr>
          <w:b/>
          <w:sz w:val="28"/>
          <w:szCs w:val="28"/>
        </w:rPr>
        <w:t xml:space="preserve">2.1.4. Определение структуры и содержания </w:t>
      </w:r>
      <w:bookmarkStart w:id="10" w:name="_Toc157181"/>
      <w:bookmarkEnd w:id="9"/>
      <w:r w:rsidRPr="0040600D">
        <w:rPr>
          <w:b/>
          <w:sz w:val="28"/>
          <w:szCs w:val="28"/>
        </w:rPr>
        <w:t>магистерской диссертации</w:t>
      </w:r>
      <w:bookmarkEnd w:id="10"/>
    </w:p>
    <w:p w14:paraId="26D80EF2" w14:textId="77777777" w:rsidR="0040600D" w:rsidRPr="0040600D" w:rsidRDefault="0040600D" w:rsidP="0040600D">
      <w:pPr>
        <w:spacing w:line="360" w:lineRule="auto"/>
        <w:ind w:firstLine="851"/>
        <w:jc w:val="both"/>
        <w:rPr>
          <w:sz w:val="28"/>
          <w:szCs w:val="28"/>
        </w:rPr>
      </w:pPr>
      <w:r w:rsidRPr="0040600D">
        <w:rPr>
          <w:sz w:val="28"/>
          <w:szCs w:val="28"/>
        </w:rPr>
        <w:t>Изложение положений, результатов и выводов магистерской диссертации должно иметь строгий порядок и последовательность. Независимо от выбранной темы она должна иметь структу</w:t>
      </w:r>
      <w:r>
        <w:rPr>
          <w:sz w:val="28"/>
          <w:szCs w:val="28"/>
        </w:rPr>
        <w:t xml:space="preserve">ру, </w:t>
      </w:r>
      <w:proofErr w:type="spellStart"/>
      <w:r>
        <w:rPr>
          <w:sz w:val="28"/>
          <w:szCs w:val="28"/>
        </w:rPr>
        <w:t>приведенную</w:t>
      </w:r>
      <w:proofErr w:type="spellEnd"/>
      <w:r>
        <w:rPr>
          <w:sz w:val="28"/>
          <w:szCs w:val="28"/>
        </w:rPr>
        <w:t xml:space="preserve"> в таблице 2.2.</w:t>
      </w:r>
    </w:p>
    <w:p w14:paraId="49C21602" w14:textId="77777777" w:rsidR="0040600D" w:rsidRPr="0040600D" w:rsidRDefault="0040600D" w:rsidP="0040600D">
      <w:pPr>
        <w:spacing w:line="360" w:lineRule="auto"/>
        <w:jc w:val="both"/>
        <w:rPr>
          <w:sz w:val="28"/>
          <w:szCs w:val="28"/>
        </w:rPr>
      </w:pPr>
      <w:r w:rsidRPr="0040600D">
        <w:rPr>
          <w:sz w:val="28"/>
          <w:szCs w:val="28"/>
        </w:rPr>
        <w:t>Таблица 2.2 – Стр</w:t>
      </w:r>
      <w:r>
        <w:rPr>
          <w:sz w:val="28"/>
          <w:szCs w:val="28"/>
        </w:rPr>
        <w:t>уктура магистерской диссертации.</w:t>
      </w:r>
    </w:p>
    <w:tbl>
      <w:tblPr>
        <w:tblStyle w:val="af7"/>
        <w:tblW w:w="9639" w:type="dxa"/>
        <w:jc w:val="center"/>
        <w:tblLook w:val="04A0" w:firstRow="1" w:lastRow="0" w:firstColumn="1" w:lastColumn="0" w:noHBand="0" w:noVBand="1"/>
      </w:tblPr>
      <w:tblGrid>
        <w:gridCol w:w="6096"/>
        <w:gridCol w:w="3543"/>
      </w:tblGrid>
      <w:tr w:rsidR="0040600D" w:rsidRPr="00985705" w14:paraId="1621A5E0" w14:textId="77777777" w:rsidTr="00985705">
        <w:trPr>
          <w:trHeight w:val="461"/>
          <w:jc w:val="center"/>
        </w:trPr>
        <w:tc>
          <w:tcPr>
            <w:tcW w:w="6096" w:type="dxa"/>
            <w:vAlign w:val="center"/>
          </w:tcPr>
          <w:p w14:paraId="35D31821" w14:textId="77777777" w:rsidR="0040600D" w:rsidRPr="00985705" w:rsidRDefault="0040600D" w:rsidP="00985705">
            <w:pPr>
              <w:rPr>
                <w:sz w:val="20"/>
                <w:szCs w:val="20"/>
              </w:rPr>
            </w:pPr>
            <w:r w:rsidRPr="00985705">
              <w:rPr>
                <w:sz w:val="20"/>
                <w:szCs w:val="20"/>
              </w:rPr>
              <w:t>Наименование структурных элементов и разделов</w:t>
            </w:r>
          </w:p>
        </w:tc>
        <w:tc>
          <w:tcPr>
            <w:tcW w:w="3543" w:type="dxa"/>
            <w:vAlign w:val="center"/>
          </w:tcPr>
          <w:p w14:paraId="7E5175D0" w14:textId="77777777" w:rsidR="0040600D" w:rsidRPr="00985705" w:rsidRDefault="0040600D" w:rsidP="00985705">
            <w:pPr>
              <w:rPr>
                <w:sz w:val="20"/>
                <w:szCs w:val="20"/>
              </w:rPr>
            </w:pPr>
            <w:r w:rsidRPr="00985705">
              <w:rPr>
                <w:sz w:val="20"/>
                <w:szCs w:val="20"/>
              </w:rPr>
              <w:t>Объем в страницах</w:t>
            </w:r>
          </w:p>
        </w:tc>
      </w:tr>
      <w:tr w:rsidR="0040600D" w:rsidRPr="00985705" w14:paraId="683452AA" w14:textId="77777777" w:rsidTr="00985705">
        <w:trPr>
          <w:trHeight w:val="20"/>
          <w:jc w:val="center"/>
        </w:trPr>
        <w:tc>
          <w:tcPr>
            <w:tcW w:w="6096" w:type="dxa"/>
          </w:tcPr>
          <w:p w14:paraId="23E538DA" w14:textId="77777777" w:rsidR="0040600D" w:rsidRPr="00985705" w:rsidRDefault="0040600D" w:rsidP="0040600D">
            <w:pPr>
              <w:rPr>
                <w:sz w:val="20"/>
                <w:szCs w:val="20"/>
              </w:rPr>
            </w:pPr>
            <w:r w:rsidRPr="00985705">
              <w:rPr>
                <w:sz w:val="20"/>
                <w:szCs w:val="20"/>
              </w:rPr>
              <w:t>Титульный лист</w:t>
            </w:r>
          </w:p>
        </w:tc>
        <w:tc>
          <w:tcPr>
            <w:tcW w:w="3543" w:type="dxa"/>
            <w:vAlign w:val="center"/>
          </w:tcPr>
          <w:p w14:paraId="2BC2B8B2" w14:textId="77777777" w:rsidR="0040600D" w:rsidRPr="00985705" w:rsidRDefault="0040600D" w:rsidP="00985705">
            <w:pPr>
              <w:rPr>
                <w:sz w:val="20"/>
                <w:szCs w:val="20"/>
              </w:rPr>
            </w:pPr>
            <w:r w:rsidRPr="00985705">
              <w:rPr>
                <w:sz w:val="20"/>
                <w:szCs w:val="20"/>
              </w:rPr>
              <w:t>1</w:t>
            </w:r>
          </w:p>
        </w:tc>
      </w:tr>
      <w:tr w:rsidR="0040600D" w:rsidRPr="00985705" w14:paraId="30415C15" w14:textId="77777777" w:rsidTr="00985705">
        <w:trPr>
          <w:trHeight w:val="20"/>
          <w:jc w:val="center"/>
        </w:trPr>
        <w:tc>
          <w:tcPr>
            <w:tcW w:w="6096" w:type="dxa"/>
          </w:tcPr>
          <w:p w14:paraId="3A5420F8" w14:textId="77777777" w:rsidR="0040600D" w:rsidRPr="00985705" w:rsidRDefault="0040600D" w:rsidP="0040600D">
            <w:pPr>
              <w:rPr>
                <w:sz w:val="20"/>
                <w:szCs w:val="20"/>
              </w:rPr>
            </w:pPr>
            <w:r w:rsidRPr="00985705">
              <w:rPr>
                <w:sz w:val="20"/>
                <w:szCs w:val="20"/>
              </w:rPr>
              <w:t>Задание</w:t>
            </w:r>
          </w:p>
        </w:tc>
        <w:tc>
          <w:tcPr>
            <w:tcW w:w="3543" w:type="dxa"/>
            <w:vAlign w:val="center"/>
          </w:tcPr>
          <w:p w14:paraId="4881A26F" w14:textId="77777777" w:rsidR="0040600D" w:rsidRPr="00985705" w:rsidRDefault="0040600D" w:rsidP="00985705">
            <w:pPr>
              <w:rPr>
                <w:sz w:val="20"/>
                <w:szCs w:val="20"/>
              </w:rPr>
            </w:pPr>
            <w:r w:rsidRPr="00985705">
              <w:rPr>
                <w:sz w:val="20"/>
                <w:szCs w:val="20"/>
              </w:rPr>
              <w:t>2</w:t>
            </w:r>
          </w:p>
        </w:tc>
      </w:tr>
      <w:tr w:rsidR="0040600D" w:rsidRPr="00985705" w14:paraId="53EF7A70" w14:textId="77777777" w:rsidTr="00985705">
        <w:trPr>
          <w:trHeight w:val="20"/>
          <w:jc w:val="center"/>
        </w:trPr>
        <w:tc>
          <w:tcPr>
            <w:tcW w:w="6096" w:type="dxa"/>
          </w:tcPr>
          <w:p w14:paraId="567670B6" w14:textId="77777777" w:rsidR="0040600D" w:rsidRPr="00985705" w:rsidRDefault="0040600D" w:rsidP="0040600D">
            <w:pPr>
              <w:rPr>
                <w:sz w:val="20"/>
                <w:szCs w:val="20"/>
              </w:rPr>
            </w:pPr>
            <w:r w:rsidRPr="00985705">
              <w:rPr>
                <w:sz w:val="20"/>
                <w:szCs w:val="20"/>
              </w:rPr>
              <w:t>Содержание</w:t>
            </w:r>
          </w:p>
        </w:tc>
        <w:tc>
          <w:tcPr>
            <w:tcW w:w="3543" w:type="dxa"/>
            <w:vAlign w:val="center"/>
          </w:tcPr>
          <w:p w14:paraId="18CEE337" w14:textId="77777777" w:rsidR="0040600D" w:rsidRPr="00985705" w:rsidRDefault="0040600D" w:rsidP="00985705">
            <w:pPr>
              <w:rPr>
                <w:sz w:val="20"/>
                <w:szCs w:val="20"/>
              </w:rPr>
            </w:pPr>
            <w:r w:rsidRPr="00985705">
              <w:rPr>
                <w:sz w:val="20"/>
                <w:szCs w:val="20"/>
              </w:rPr>
              <w:t>2-3</w:t>
            </w:r>
          </w:p>
        </w:tc>
      </w:tr>
      <w:tr w:rsidR="0040600D" w:rsidRPr="00985705" w14:paraId="2F6FDE8D" w14:textId="77777777" w:rsidTr="00985705">
        <w:trPr>
          <w:trHeight w:val="20"/>
          <w:jc w:val="center"/>
        </w:trPr>
        <w:tc>
          <w:tcPr>
            <w:tcW w:w="6096" w:type="dxa"/>
          </w:tcPr>
          <w:p w14:paraId="25390324" w14:textId="77777777" w:rsidR="0040600D" w:rsidRPr="00985705" w:rsidRDefault="0040600D" w:rsidP="0040600D">
            <w:pPr>
              <w:rPr>
                <w:sz w:val="20"/>
                <w:szCs w:val="20"/>
              </w:rPr>
            </w:pPr>
            <w:r w:rsidRPr="00985705">
              <w:rPr>
                <w:sz w:val="20"/>
                <w:szCs w:val="20"/>
              </w:rPr>
              <w:t>Введение</w:t>
            </w:r>
          </w:p>
        </w:tc>
        <w:tc>
          <w:tcPr>
            <w:tcW w:w="3543" w:type="dxa"/>
            <w:vAlign w:val="center"/>
          </w:tcPr>
          <w:p w14:paraId="173A3780" w14:textId="77777777" w:rsidR="0040600D" w:rsidRPr="00985705" w:rsidRDefault="0040600D" w:rsidP="00985705">
            <w:pPr>
              <w:rPr>
                <w:sz w:val="20"/>
                <w:szCs w:val="20"/>
              </w:rPr>
            </w:pPr>
            <w:r w:rsidRPr="00985705">
              <w:rPr>
                <w:sz w:val="20"/>
                <w:szCs w:val="20"/>
              </w:rPr>
              <w:t>3 – 5</w:t>
            </w:r>
          </w:p>
        </w:tc>
      </w:tr>
      <w:tr w:rsidR="0040600D" w:rsidRPr="00985705" w14:paraId="475070E4" w14:textId="77777777" w:rsidTr="00985705">
        <w:trPr>
          <w:trHeight w:val="20"/>
          <w:jc w:val="center"/>
        </w:trPr>
        <w:tc>
          <w:tcPr>
            <w:tcW w:w="6096" w:type="dxa"/>
          </w:tcPr>
          <w:p w14:paraId="71B991C6" w14:textId="77777777" w:rsidR="0040600D" w:rsidRPr="00985705" w:rsidRDefault="0040600D" w:rsidP="0040600D">
            <w:pPr>
              <w:rPr>
                <w:sz w:val="20"/>
                <w:szCs w:val="20"/>
              </w:rPr>
            </w:pPr>
            <w:r w:rsidRPr="00985705">
              <w:rPr>
                <w:sz w:val="20"/>
                <w:szCs w:val="20"/>
              </w:rPr>
              <w:t>Глава 1 – Теоретические и методологические основы магистерской диссертации (теоретическая часть)</w:t>
            </w:r>
          </w:p>
        </w:tc>
        <w:tc>
          <w:tcPr>
            <w:tcW w:w="3543" w:type="dxa"/>
            <w:vAlign w:val="center"/>
          </w:tcPr>
          <w:p w14:paraId="771A4EDD" w14:textId="77777777" w:rsidR="0040600D" w:rsidRPr="00985705" w:rsidRDefault="0040600D" w:rsidP="00985705">
            <w:pPr>
              <w:rPr>
                <w:sz w:val="20"/>
                <w:szCs w:val="20"/>
              </w:rPr>
            </w:pPr>
            <w:r w:rsidRPr="00985705">
              <w:rPr>
                <w:sz w:val="20"/>
                <w:szCs w:val="20"/>
              </w:rPr>
              <w:t>15-20</w:t>
            </w:r>
          </w:p>
        </w:tc>
      </w:tr>
      <w:tr w:rsidR="0040600D" w:rsidRPr="00985705" w14:paraId="44BF8A59" w14:textId="77777777" w:rsidTr="00985705">
        <w:trPr>
          <w:trHeight w:val="20"/>
          <w:jc w:val="center"/>
        </w:trPr>
        <w:tc>
          <w:tcPr>
            <w:tcW w:w="6096" w:type="dxa"/>
          </w:tcPr>
          <w:p w14:paraId="7407B75D" w14:textId="77777777" w:rsidR="0040600D" w:rsidRPr="00985705" w:rsidRDefault="0040600D" w:rsidP="0040600D">
            <w:pPr>
              <w:rPr>
                <w:sz w:val="20"/>
                <w:szCs w:val="20"/>
              </w:rPr>
            </w:pPr>
            <w:r w:rsidRPr="00985705">
              <w:rPr>
                <w:sz w:val="20"/>
                <w:szCs w:val="20"/>
              </w:rPr>
              <w:t>Глава 2 – Аналитическая часть</w:t>
            </w:r>
          </w:p>
        </w:tc>
        <w:tc>
          <w:tcPr>
            <w:tcW w:w="3543" w:type="dxa"/>
            <w:vAlign w:val="center"/>
          </w:tcPr>
          <w:p w14:paraId="67125123" w14:textId="77777777" w:rsidR="0040600D" w:rsidRPr="00985705" w:rsidRDefault="0040600D" w:rsidP="00985705">
            <w:pPr>
              <w:rPr>
                <w:sz w:val="20"/>
                <w:szCs w:val="20"/>
              </w:rPr>
            </w:pPr>
            <w:r w:rsidRPr="00985705">
              <w:rPr>
                <w:sz w:val="20"/>
                <w:szCs w:val="20"/>
              </w:rPr>
              <w:t>20 – 25</w:t>
            </w:r>
          </w:p>
        </w:tc>
      </w:tr>
      <w:tr w:rsidR="0040600D" w:rsidRPr="00985705" w14:paraId="5D5FD45A" w14:textId="77777777" w:rsidTr="00985705">
        <w:trPr>
          <w:trHeight w:val="20"/>
          <w:jc w:val="center"/>
        </w:trPr>
        <w:tc>
          <w:tcPr>
            <w:tcW w:w="6096" w:type="dxa"/>
          </w:tcPr>
          <w:p w14:paraId="032B61FC" w14:textId="77777777" w:rsidR="0040600D" w:rsidRPr="00985705" w:rsidRDefault="0040600D" w:rsidP="0040600D">
            <w:pPr>
              <w:rPr>
                <w:sz w:val="20"/>
                <w:szCs w:val="20"/>
              </w:rPr>
            </w:pPr>
            <w:r w:rsidRPr="00985705">
              <w:rPr>
                <w:sz w:val="20"/>
                <w:szCs w:val="20"/>
              </w:rPr>
              <w:t>Глава 3 – Проектно-</w:t>
            </w:r>
            <w:proofErr w:type="spellStart"/>
            <w:r w:rsidRPr="00985705">
              <w:rPr>
                <w:sz w:val="20"/>
                <w:szCs w:val="20"/>
              </w:rPr>
              <w:t>расчетная</w:t>
            </w:r>
            <w:proofErr w:type="spellEnd"/>
            <w:r w:rsidRPr="00985705">
              <w:rPr>
                <w:sz w:val="20"/>
                <w:szCs w:val="20"/>
              </w:rPr>
              <w:t xml:space="preserve"> часть</w:t>
            </w:r>
          </w:p>
        </w:tc>
        <w:tc>
          <w:tcPr>
            <w:tcW w:w="3543" w:type="dxa"/>
            <w:vAlign w:val="center"/>
          </w:tcPr>
          <w:p w14:paraId="325AB85F" w14:textId="77777777" w:rsidR="0040600D" w:rsidRPr="00985705" w:rsidRDefault="0040600D" w:rsidP="00985705">
            <w:pPr>
              <w:rPr>
                <w:sz w:val="20"/>
                <w:szCs w:val="20"/>
              </w:rPr>
            </w:pPr>
            <w:r w:rsidRPr="00985705">
              <w:rPr>
                <w:sz w:val="20"/>
                <w:szCs w:val="20"/>
              </w:rPr>
              <w:t>20 – 25</w:t>
            </w:r>
          </w:p>
        </w:tc>
      </w:tr>
      <w:tr w:rsidR="0040600D" w:rsidRPr="00985705" w14:paraId="0D71796F" w14:textId="77777777" w:rsidTr="00985705">
        <w:trPr>
          <w:trHeight w:val="20"/>
          <w:jc w:val="center"/>
        </w:trPr>
        <w:tc>
          <w:tcPr>
            <w:tcW w:w="6096" w:type="dxa"/>
          </w:tcPr>
          <w:p w14:paraId="4062683F" w14:textId="77777777" w:rsidR="0040600D" w:rsidRPr="00985705" w:rsidRDefault="0040600D" w:rsidP="0040600D">
            <w:pPr>
              <w:rPr>
                <w:sz w:val="20"/>
                <w:szCs w:val="20"/>
              </w:rPr>
            </w:pPr>
            <w:r w:rsidRPr="00985705">
              <w:rPr>
                <w:sz w:val="20"/>
                <w:szCs w:val="20"/>
              </w:rPr>
              <w:t>Заключение</w:t>
            </w:r>
          </w:p>
        </w:tc>
        <w:tc>
          <w:tcPr>
            <w:tcW w:w="3543" w:type="dxa"/>
            <w:vAlign w:val="center"/>
          </w:tcPr>
          <w:p w14:paraId="1A4613C7" w14:textId="77777777" w:rsidR="0040600D" w:rsidRPr="00985705" w:rsidRDefault="0040600D" w:rsidP="00985705">
            <w:pPr>
              <w:rPr>
                <w:sz w:val="20"/>
                <w:szCs w:val="20"/>
              </w:rPr>
            </w:pPr>
            <w:r w:rsidRPr="00985705">
              <w:rPr>
                <w:sz w:val="20"/>
                <w:szCs w:val="20"/>
              </w:rPr>
              <w:t>5 – 7</w:t>
            </w:r>
          </w:p>
        </w:tc>
      </w:tr>
      <w:tr w:rsidR="0040600D" w:rsidRPr="00985705" w14:paraId="0FFF8BF8" w14:textId="77777777" w:rsidTr="00985705">
        <w:trPr>
          <w:trHeight w:val="20"/>
          <w:jc w:val="center"/>
        </w:trPr>
        <w:tc>
          <w:tcPr>
            <w:tcW w:w="6096" w:type="dxa"/>
          </w:tcPr>
          <w:p w14:paraId="554C5D62" w14:textId="77777777" w:rsidR="0040600D" w:rsidRPr="00985705" w:rsidRDefault="0040600D" w:rsidP="0040600D">
            <w:pPr>
              <w:rPr>
                <w:sz w:val="20"/>
                <w:szCs w:val="20"/>
              </w:rPr>
            </w:pPr>
            <w:r w:rsidRPr="00985705">
              <w:rPr>
                <w:sz w:val="20"/>
                <w:szCs w:val="20"/>
              </w:rPr>
              <w:t>Список использованных источников</w:t>
            </w:r>
          </w:p>
          <w:p w14:paraId="6DA74C12" w14:textId="77777777" w:rsidR="0040600D" w:rsidRPr="00985705" w:rsidRDefault="0040600D" w:rsidP="0040600D">
            <w:pPr>
              <w:rPr>
                <w:sz w:val="20"/>
                <w:szCs w:val="20"/>
              </w:rPr>
            </w:pPr>
            <w:r w:rsidRPr="00985705">
              <w:rPr>
                <w:sz w:val="20"/>
                <w:szCs w:val="20"/>
              </w:rPr>
              <w:t>(не менее 30 наименований)</w:t>
            </w:r>
          </w:p>
        </w:tc>
        <w:tc>
          <w:tcPr>
            <w:tcW w:w="3543" w:type="dxa"/>
            <w:vAlign w:val="center"/>
          </w:tcPr>
          <w:p w14:paraId="461E35B7" w14:textId="77777777" w:rsidR="0040600D" w:rsidRPr="00985705" w:rsidRDefault="0040600D" w:rsidP="00985705">
            <w:pPr>
              <w:rPr>
                <w:sz w:val="20"/>
                <w:szCs w:val="20"/>
              </w:rPr>
            </w:pPr>
            <w:r w:rsidRPr="00985705">
              <w:rPr>
                <w:sz w:val="20"/>
                <w:szCs w:val="20"/>
              </w:rPr>
              <w:t>3 – 6</w:t>
            </w:r>
          </w:p>
        </w:tc>
      </w:tr>
      <w:tr w:rsidR="00CA4828" w:rsidRPr="00985705" w14:paraId="74F45CC5" w14:textId="77777777" w:rsidTr="00985705">
        <w:trPr>
          <w:trHeight w:val="20"/>
          <w:jc w:val="center"/>
        </w:trPr>
        <w:tc>
          <w:tcPr>
            <w:tcW w:w="6096" w:type="dxa"/>
          </w:tcPr>
          <w:p w14:paraId="59A95E71" w14:textId="77777777" w:rsidR="00CA4828" w:rsidRPr="00985705" w:rsidRDefault="00CA4828" w:rsidP="0040600D">
            <w:pPr>
              <w:rPr>
                <w:sz w:val="20"/>
                <w:szCs w:val="20"/>
              </w:rPr>
            </w:pPr>
            <w:r w:rsidRPr="00985705">
              <w:rPr>
                <w:sz w:val="20"/>
                <w:szCs w:val="20"/>
              </w:rPr>
              <w:t>Последний лист ВКР</w:t>
            </w:r>
          </w:p>
        </w:tc>
        <w:tc>
          <w:tcPr>
            <w:tcW w:w="3543" w:type="dxa"/>
            <w:vAlign w:val="center"/>
          </w:tcPr>
          <w:p w14:paraId="5198FB7A" w14:textId="77777777" w:rsidR="00CA4828" w:rsidRPr="00985705" w:rsidRDefault="00CA4828" w:rsidP="00985705">
            <w:pPr>
              <w:rPr>
                <w:sz w:val="20"/>
                <w:szCs w:val="20"/>
              </w:rPr>
            </w:pPr>
            <w:r w:rsidRPr="00985705">
              <w:rPr>
                <w:sz w:val="20"/>
                <w:szCs w:val="20"/>
              </w:rPr>
              <w:t>1</w:t>
            </w:r>
          </w:p>
        </w:tc>
      </w:tr>
      <w:tr w:rsidR="0040600D" w:rsidRPr="00985705" w14:paraId="4E5D48B3" w14:textId="77777777" w:rsidTr="00985705">
        <w:trPr>
          <w:trHeight w:val="20"/>
          <w:jc w:val="center"/>
        </w:trPr>
        <w:tc>
          <w:tcPr>
            <w:tcW w:w="6096" w:type="dxa"/>
          </w:tcPr>
          <w:p w14:paraId="5D97EF85" w14:textId="77777777" w:rsidR="0040600D" w:rsidRPr="00985705" w:rsidRDefault="0040600D" w:rsidP="0040600D">
            <w:pPr>
              <w:rPr>
                <w:sz w:val="20"/>
                <w:szCs w:val="20"/>
              </w:rPr>
            </w:pPr>
            <w:r w:rsidRPr="00985705">
              <w:rPr>
                <w:sz w:val="20"/>
                <w:szCs w:val="20"/>
              </w:rPr>
              <w:t>Приложения (по усмотрению автора)</w:t>
            </w:r>
          </w:p>
        </w:tc>
        <w:tc>
          <w:tcPr>
            <w:tcW w:w="3543" w:type="dxa"/>
            <w:vAlign w:val="center"/>
          </w:tcPr>
          <w:p w14:paraId="28CCA832" w14:textId="77777777" w:rsidR="0040600D" w:rsidRPr="00985705" w:rsidRDefault="0040600D" w:rsidP="00985705">
            <w:pPr>
              <w:rPr>
                <w:sz w:val="20"/>
                <w:szCs w:val="20"/>
              </w:rPr>
            </w:pPr>
          </w:p>
        </w:tc>
      </w:tr>
      <w:tr w:rsidR="0040600D" w:rsidRPr="00985705" w14:paraId="7C1E74B5" w14:textId="77777777" w:rsidTr="00985705">
        <w:trPr>
          <w:trHeight w:val="20"/>
          <w:jc w:val="center"/>
        </w:trPr>
        <w:tc>
          <w:tcPr>
            <w:tcW w:w="6096" w:type="dxa"/>
          </w:tcPr>
          <w:p w14:paraId="6BBAE041" w14:textId="77777777" w:rsidR="0040600D" w:rsidRPr="00985705" w:rsidRDefault="0040600D" w:rsidP="0040600D">
            <w:pPr>
              <w:rPr>
                <w:sz w:val="20"/>
                <w:szCs w:val="20"/>
              </w:rPr>
            </w:pPr>
            <w:r w:rsidRPr="00985705">
              <w:rPr>
                <w:sz w:val="20"/>
                <w:szCs w:val="20"/>
              </w:rPr>
              <w:t>Итого</w:t>
            </w:r>
          </w:p>
        </w:tc>
        <w:tc>
          <w:tcPr>
            <w:tcW w:w="3543" w:type="dxa"/>
            <w:vAlign w:val="center"/>
          </w:tcPr>
          <w:p w14:paraId="7B3A06A9" w14:textId="77777777" w:rsidR="0040600D" w:rsidRPr="00985705" w:rsidRDefault="0040600D" w:rsidP="00985705">
            <w:pPr>
              <w:rPr>
                <w:sz w:val="20"/>
                <w:szCs w:val="20"/>
              </w:rPr>
            </w:pPr>
            <w:r w:rsidRPr="00985705">
              <w:rPr>
                <w:sz w:val="20"/>
                <w:szCs w:val="20"/>
              </w:rPr>
              <w:t>70-90</w:t>
            </w:r>
          </w:p>
        </w:tc>
      </w:tr>
    </w:tbl>
    <w:p w14:paraId="37703293" w14:textId="77777777" w:rsidR="0040600D" w:rsidRPr="0040600D" w:rsidRDefault="0040600D" w:rsidP="0040600D">
      <w:pPr>
        <w:spacing w:line="360" w:lineRule="auto"/>
        <w:ind w:firstLine="851"/>
        <w:jc w:val="both"/>
        <w:rPr>
          <w:sz w:val="28"/>
          <w:szCs w:val="28"/>
        </w:rPr>
      </w:pPr>
    </w:p>
    <w:p w14:paraId="6650FDC1" w14:textId="77777777" w:rsidR="0040600D" w:rsidRPr="0040600D" w:rsidRDefault="0040600D" w:rsidP="0040600D">
      <w:pPr>
        <w:spacing w:line="360" w:lineRule="auto"/>
        <w:ind w:firstLine="851"/>
        <w:jc w:val="both"/>
        <w:rPr>
          <w:sz w:val="28"/>
          <w:szCs w:val="28"/>
        </w:rPr>
      </w:pPr>
      <w:r w:rsidRPr="0040600D">
        <w:rPr>
          <w:sz w:val="28"/>
          <w:szCs w:val="28"/>
        </w:rPr>
        <w:t xml:space="preserve">В соответствии со структурой магистерской диссертации в каждой главе должно быть, как правило, по </w:t>
      </w:r>
      <w:r w:rsidR="003E0395">
        <w:rPr>
          <w:sz w:val="28"/>
          <w:szCs w:val="28"/>
        </w:rPr>
        <w:t>2</w:t>
      </w:r>
      <w:r w:rsidRPr="0040600D">
        <w:rPr>
          <w:sz w:val="28"/>
          <w:szCs w:val="28"/>
        </w:rPr>
        <w:t xml:space="preserve"> – </w:t>
      </w:r>
      <w:r w:rsidR="003E0395">
        <w:rPr>
          <w:sz w:val="28"/>
          <w:szCs w:val="28"/>
        </w:rPr>
        <w:t>3</w:t>
      </w:r>
      <w:r w:rsidRPr="0040600D">
        <w:rPr>
          <w:sz w:val="28"/>
          <w:szCs w:val="28"/>
        </w:rPr>
        <w:t xml:space="preserve"> параграфа. </w:t>
      </w:r>
    </w:p>
    <w:p w14:paraId="4C23B279" w14:textId="77777777" w:rsidR="0040600D" w:rsidRPr="0040600D" w:rsidRDefault="0040600D" w:rsidP="0040600D">
      <w:pPr>
        <w:spacing w:line="360" w:lineRule="auto"/>
        <w:ind w:firstLine="851"/>
        <w:jc w:val="both"/>
        <w:rPr>
          <w:sz w:val="28"/>
          <w:szCs w:val="28"/>
        </w:rPr>
      </w:pPr>
      <w:r w:rsidRPr="0040600D">
        <w:rPr>
          <w:sz w:val="28"/>
          <w:szCs w:val="28"/>
        </w:rPr>
        <w:t xml:space="preserve">Каждый раздел магистерской диссертации должен иметь </w:t>
      </w:r>
      <w:proofErr w:type="spellStart"/>
      <w:r w:rsidRPr="0040600D">
        <w:rPr>
          <w:sz w:val="28"/>
          <w:szCs w:val="28"/>
        </w:rPr>
        <w:t>четко</w:t>
      </w:r>
      <w:proofErr w:type="spellEnd"/>
      <w:r w:rsidRPr="0040600D">
        <w:rPr>
          <w:sz w:val="28"/>
          <w:szCs w:val="28"/>
        </w:rPr>
        <w:t xml:space="preserve"> определенное содержание. </w:t>
      </w:r>
    </w:p>
    <w:p w14:paraId="1082B23D" w14:textId="77777777" w:rsidR="0040600D" w:rsidRPr="00E64FC8" w:rsidRDefault="0040600D" w:rsidP="0040600D">
      <w:pPr>
        <w:spacing w:line="360" w:lineRule="auto"/>
        <w:ind w:firstLine="851"/>
        <w:jc w:val="both"/>
        <w:rPr>
          <w:sz w:val="28"/>
          <w:szCs w:val="28"/>
        </w:rPr>
      </w:pPr>
      <w:r w:rsidRPr="0040600D">
        <w:rPr>
          <w:sz w:val="28"/>
          <w:szCs w:val="28"/>
        </w:rPr>
        <w:t xml:space="preserve">Введение является частью магистерской диссертации, небольшой по </w:t>
      </w:r>
      <w:proofErr w:type="spellStart"/>
      <w:r w:rsidRPr="0040600D">
        <w:rPr>
          <w:sz w:val="28"/>
          <w:szCs w:val="28"/>
        </w:rPr>
        <w:t>объему</w:t>
      </w:r>
      <w:proofErr w:type="spellEnd"/>
      <w:r>
        <w:rPr>
          <w:sz w:val="28"/>
          <w:szCs w:val="28"/>
        </w:rPr>
        <w:t>, но очень важной по содержанию</w:t>
      </w:r>
      <w:r w:rsidR="00E64FC8">
        <w:rPr>
          <w:sz w:val="28"/>
          <w:szCs w:val="28"/>
        </w:rPr>
        <w:t>,</w:t>
      </w:r>
      <w:r w:rsidR="00E64FC8" w:rsidRPr="00E64FC8">
        <w:rPr>
          <w:sz w:val="28"/>
          <w:szCs w:val="28"/>
        </w:rPr>
        <w:t xml:space="preserve"> </w:t>
      </w:r>
      <w:r w:rsidR="00E64FC8" w:rsidRPr="0040600D">
        <w:rPr>
          <w:sz w:val="28"/>
          <w:szCs w:val="28"/>
        </w:rPr>
        <w:t xml:space="preserve">так как </w:t>
      </w:r>
      <w:proofErr w:type="spellStart"/>
      <w:r w:rsidR="00E64FC8" w:rsidRPr="0040600D">
        <w:rPr>
          <w:sz w:val="28"/>
          <w:szCs w:val="28"/>
        </w:rPr>
        <w:t>дает</w:t>
      </w:r>
      <w:proofErr w:type="spellEnd"/>
      <w:r w:rsidR="00E64FC8" w:rsidRPr="0040600D">
        <w:rPr>
          <w:sz w:val="28"/>
          <w:szCs w:val="28"/>
        </w:rPr>
        <w:t xml:space="preserve"> общее представление об </w:t>
      </w:r>
      <w:r w:rsidR="00E64FC8" w:rsidRPr="00E64FC8">
        <w:rPr>
          <w:sz w:val="28"/>
          <w:szCs w:val="28"/>
        </w:rPr>
        <w:t xml:space="preserve">актуальности, целях, задачах и направлениях </w:t>
      </w:r>
      <w:proofErr w:type="spellStart"/>
      <w:r w:rsidR="00E64FC8" w:rsidRPr="00E64FC8">
        <w:rPr>
          <w:sz w:val="28"/>
          <w:szCs w:val="28"/>
        </w:rPr>
        <w:t>проведенного</w:t>
      </w:r>
      <w:proofErr w:type="spellEnd"/>
      <w:r w:rsidR="00E64FC8" w:rsidRPr="00E64FC8">
        <w:rPr>
          <w:sz w:val="28"/>
          <w:szCs w:val="28"/>
        </w:rPr>
        <w:t xml:space="preserve"> исследования, а также положениях научной новизны, выносимых на защиту</w:t>
      </w:r>
      <w:r w:rsidRPr="00E64FC8">
        <w:rPr>
          <w:sz w:val="28"/>
          <w:szCs w:val="28"/>
        </w:rPr>
        <w:t xml:space="preserve">. Здесь же определяется </w:t>
      </w:r>
      <w:r w:rsidRPr="00E64FC8">
        <w:rPr>
          <w:sz w:val="28"/>
          <w:szCs w:val="28"/>
        </w:rPr>
        <w:lastRenderedPageBreak/>
        <w:t xml:space="preserve">объект исследования, формулируются цель и задачи исследования. Рекомендуется следующее содержание введения:  </w:t>
      </w:r>
    </w:p>
    <w:p w14:paraId="00FC7F51" w14:textId="77777777" w:rsidR="0040600D" w:rsidRPr="0040600D" w:rsidRDefault="0040600D" w:rsidP="00E64FC8">
      <w:pPr>
        <w:pStyle w:val="a"/>
      </w:pPr>
      <w:r w:rsidRPr="00E64FC8">
        <w:t>обосновывается актуальность выбранной</w:t>
      </w:r>
      <w:r w:rsidRPr="0040600D">
        <w:t xml:space="preserve"> темы с привлечением статистической, нормативной информации, мнений специалистов, ссылок на законодательные акты; </w:t>
      </w:r>
    </w:p>
    <w:p w14:paraId="71ACFFE5" w14:textId="77777777" w:rsidR="0040600D" w:rsidRPr="0040600D" w:rsidRDefault="0040600D" w:rsidP="00E64FC8">
      <w:pPr>
        <w:pStyle w:val="a"/>
      </w:pPr>
      <w:r w:rsidRPr="0040600D">
        <w:t xml:space="preserve">исходя из актуальности исследования, логично формулируется цель диссертации; </w:t>
      </w:r>
    </w:p>
    <w:p w14:paraId="14E1DA3F" w14:textId="77777777" w:rsidR="0040600D" w:rsidRPr="0040600D" w:rsidRDefault="0040600D" w:rsidP="00E64FC8">
      <w:pPr>
        <w:pStyle w:val="a"/>
      </w:pPr>
      <w:r w:rsidRPr="0040600D">
        <w:t xml:space="preserve">в соответствии с намеченной целью ставятся конкретные исследовательские задачи; </w:t>
      </w:r>
    </w:p>
    <w:p w14:paraId="377E710A" w14:textId="77777777" w:rsidR="0040600D" w:rsidRPr="0040600D" w:rsidRDefault="0040600D" w:rsidP="00E64FC8">
      <w:pPr>
        <w:pStyle w:val="a"/>
      </w:pPr>
      <w:r w:rsidRPr="0040600D">
        <w:t xml:space="preserve">обозначаются объект и предмет исследования; </w:t>
      </w:r>
    </w:p>
    <w:p w14:paraId="08C3516C" w14:textId="77777777" w:rsidR="0040600D" w:rsidRPr="0040600D" w:rsidRDefault="0040600D" w:rsidP="00E64FC8">
      <w:pPr>
        <w:pStyle w:val="a"/>
      </w:pPr>
      <w:r w:rsidRPr="0040600D">
        <w:t xml:space="preserve">раскрываются положения научной новизны, выносимые на защиту; </w:t>
      </w:r>
    </w:p>
    <w:p w14:paraId="481745F8" w14:textId="77777777" w:rsidR="0040600D" w:rsidRPr="0040600D" w:rsidRDefault="0040600D" w:rsidP="00E64FC8">
      <w:pPr>
        <w:pStyle w:val="a"/>
      </w:pPr>
      <w:proofErr w:type="spellStart"/>
      <w:r w:rsidRPr="0040600D">
        <w:t>дается</w:t>
      </w:r>
      <w:proofErr w:type="spellEnd"/>
      <w:r w:rsidRPr="0040600D">
        <w:t xml:space="preserve"> краткая характеристика состава и содержания диссертации по главам. </w:t>
      </w:r>
    </w:p>
    <w:p w14:paraId="3FE41B9A" w14:textId="77777777" w:rsidR="0040600D" w:rsidRPr="0040600D" w:rsidRDefault="0040600D" w:rsidP="0040600D">
      <w:pPr>
        <w:spacing w:line="360" w:lineRule="auto"/>
        <w:ind w:firstLine="851"/>
        <w:jc w:val="both"/>
        <w:rPr>
          <w:sz w:val="28"/>
          <w:szCs w:val="28"/>
        </w:rPr>
      </w:pPr>
      <w:r w:rsidRPr="0040600D">
        <w:rPr>
          <w:sz w:val="28"/>
          <w:szCs w:val="28"/>
        </w:rPr>
        <w:t xml:space="preserve">Первая глава диссертации отражает теоретические и методологические основы исследования. Она включает литературный и аналитический обзор теоретических и методологических подходов и практических проблем в исследуемой области в зависимости от уровня решения основных вопросов темы, а также всестороннее обоснование выбранного направления исследования. </w:t>
      </w:r>
    </w:p>
    <w:p w14:paraId="2D03BAFD" w14:textId="77777777" w:rsidR="0040600D" w:rsidRPr="0040600D" w:rsidRDefault="0040600D" w:rsidP="0040600D">
      <w:pPr>
        <w:spacing w:line="360" w:lineRule="auto"/>
        <w:ind w:firstLine="851"/>
        <w:jc w:val="both"/>
        <w:rPr>
          <w:sz w:val="28"/>
          <w:szCs w:val="28"/>
        </w:rPr>
      </w:pPr>
      <w:r w:rsidRPr="0040600D">
        <w:rPr>
          <w:sz w:val="28"/>
          <w:szCs w:val="28"/>
        </w:rPr>
        <w:t xml:space="preserve">Первая глава должна состоять из </w:t>
      </w:r>
      <w:r w:rsidR="003E0395">
        <w:rPr>
          <w:sz w:val="28"/>
          <w:szCs w:val="28"/>
        </w:rPr>
        <w:t>2</w:t>
      </w:r>
      <w:r w:rsidR="000F0A62">
        <w:rPr>
          <w:sz w:val="28"/>
          <w:szCs w:val="28"/>
        </w:rPr>
        <w:t>–</w:t>
      </w:r>
      <w:r w:rsidR="003E0395">
        <w:rPr>
          <w:sz w:val="28"/>
          <w:szCs w:val="28"/>
        </w:rPr>
        <w:t>3</w:t>
      </w:r>
      <w:r w:rsidRPr="0040600D">
        <w:rPr>
          <w:sz w:val="28"/>
          <w:szCs w:val="28"/>
        </w:rPr>
        <w:t xml:space="preserve"> параграфов в зависимости от сложности и масштабности темы исследования. Прежде всего, раскрываются генезис, эволюция и современные подходы к содержанию исследуемой проблемы. Далее проводится обзор научной литературы, позволяющий оценить степень изученности исследуемой проблемы, рассмотреть вопросы, теоретически и практически </w:t>
      </w:r>
      <w:proofErr w:type="spellStart"/>
      <w:r w:rsidRPr="0040600D">
        <w:rPr>
          <w:sz w:val="28"/>
          <w:szCs w:val="28"/>
        </w:rPr>
        <w:t>решенные</w:t>
      </w:r>
      <w:proofErr w:type="spellEnd"/>
      <w:r w:rsidRPr="0040600D">
        <w:rPr>
          <w:sz w:val="28"/>
          <w:szCs w:val="28"/>
        </w:rPr>
        <w:t xml:space="preserve"> и / или дискуссионные, по-разному освещаемые в научной литературе. Необходимо стремиться к тому, чтобы обзор не был формальной сводкой литературных данных и содержал не только их изложение, но и обсуждение с анализом и индивидуальной критической оценкой с позиций проблематики выполненного магистрантом исследования. Кроме того, для придания наибольшей самостоятельности выводам и научным суждениям следует рассмотреть не </w:t>
      </w:r>
      <w:r w:rsidRPr="0040600D">
        <w:rPr>
          <w:sz w:val="28"/>
          <w:szCs w:val="28"/>
        </w:rPr>
        <w:lastRenderedPageBreak/>
        <w:t xml:space="preserve">только отечественные, но и мировые тенденции по проблематике диссертационного исследования. В данной части выпускной квалификационной работы должны быть представлены формы сбора первичной информации, методики </w:t>
      </w:r>
      <w:proofErr w:type="spellStart"/>
      <w:r w:rsidRPr="0040600D">
        <w:rPr>
          <w:sz w:val="28"/>
          <w:szCs w:val="28"/>
        </w:rPr>
        <w:t>ее</w:t>
      </w:r>
      <w:proofErr w:type="spellEnd"/>
      <w:r w:rsidRPr="0040600D">
        <w:rPr>
          <w:sz w:val="28"/>
          <w:szCs w:val="28"/>
        </w:rPr>
        <w:t xml:space="preserve"> обработки и анализа. </w:t>
      </w:r>
      <w:proofErr w:type="spellStart"/>
      <w:r w:rsidRPr="0040600D">
        <w:rPr>
          <w:sz w:val="28"/>
          <w:szCs w:val="28"/>
        </w:rPr>
        <w:t>Проведенное</w:t>
      </w:r>
      <w:proofErr w:type="spellEnd"/>
      <w:r w:rsidRPr="0040600D">
        <w:rPr>
          <w:sz w:val="28"/>
          <w:szCs w:val="28"/>
        </w:rPr>
        <w:t xml:space="preserve"> исследование в первой главе диссертации должно способствовать обоснованию положений научной новизны в части разработки, уточнения, систематизации теоретических и концептуальных основ в исследуемой области; закономерностей и тенденций </w:t>
      </w:r>
      <w:r w:rsidR="00C3366F">
        <w:rPr>
          <w:sz w:val="28"/>
          <w:szCs w:val="28"/>
        </w:rPr>
        <w:t>управления проектами</w:t>
      </w:r>
      <w:r w:rsidRPr="0040600D">
        <w:rPr>
          <w:sz w:val="28"/>
          <w:szCs w:val="28"/>
        </w:rPr>
        <w:t xml:space="preserve">, исходя из развития </w:t>
      </w:r>
      <w:r w:rsidR="00C3366F">
        <w:rPr>
          <w:sz w:val="28"/>
          <w:szCs w:val="28"/>
        </w:rPr>
        <w:t>методологии международных стандартов</w:t>
      </w:r>
      <w:r w:rsidRPr="0040600D">
        <w:rPr>
          <w:sz w:val="28"/>
          <w:szCs w:val="28"/>
        </w:rPr>
        <w:t xml:space="preserve"> менеджмента</w:t>
      </w:r>
      <w:r w:rsidR="00C3366F">
        <w:rPr>
          <w:sz w:val="28"/>
          <w:szCs w:val="28"/>
        </w:rPr>
        <w:t xml:space="preserve"> проектов.</w:t>
      </w:r>
    </w:p>
    <w:p w14:paraId="03293FCD" w14:textId="77777777" w:rsidR="0040600D" w:rsidRPr="0040600D" w:rsidRDefault="0040600D" w:rsidP="0040600D">
      <w:pPr>
        <w:spacing w:line="360" w:lineRule="auto"/>
        <w:ind w:firstLine="851"/>
        <w:jc w:val="both"/>
        <w:rPr>
          <w:sz w:val="28"/>
          <w:szCs w:val="28"/>
        </w:rPr>
      </w:pPr>
      <w:r w:rsidRPr="0040600D">
        <w:rPr>
          <w:sz w:val="28"/>
          <w:szCs w:val="28"/>
        </w:rPr>
        <w:t xml:space="preserve">Таким образом, теоретическая часть магистерской диссертации служит научной основой для проведения аналитического исследования и разработки рекомендаций по решению исследуемой проблемы в последующих главах работы, которые должны стать логическим продолжением начатого теоретического исследования. </w:t>
      </w:r>
    </w:p>
    <w:p w14:paraId="60813E50" w14:textId="77777777" w:rsidR="0040600D" w:rsidRPr="0040600D" w:rsidRDefault="0040600D" w:rsidP="0040600D">
      <w:pPr>
        <w:spacing w:line="360" w:lineRule="auto"/>
        <w:ind w:firstLine="851"/>
        <w:jc w:val="both"/>
        <w:rPr>
          <w:sz w:val="28"/>
          <w:szCs w:val="28"/>
        </w:rPr>
      </w:pPr>
      <w:r w:rsidRPr="0040600D">
        <w:rPr>
          <w:sz w:val="28"/>
          <w:szCs w:val="28"/>
        </w:rPr>
        <w:t xml:space="preserve">Вторая глава работы представляет собой анализ исследуемой проблемы применительно к практике деятельности конкретного предприятия (организации). Материалы, служащие базой для обоснования и анализа, должны быть достаточно полными и достоверными, чтобы, опираясь на них, можно было проанализировать положение дел, вскрыть резервы и наметить пути их использования, а также устранить выявленные недостатки. Характер и объем собранного материала зависят от особенности принятой методики исследования. Анализ предполагает обработку статистических материалов за последние 3–5 лет. </w:t>
      </w:r>
    </w:p>
    <w:p w14:paraId="59406EA9" w14:textId="77777777" w:rsidR="0040600D" w:rsidRPr="0040600D" w:rsidRDefault="0040600D" w:rsidP="0040600D">
      <w:pPr>
        <w:spacing w:line="360" w:lineRule="auto"/>
        <w:ind w:firstLine="851"/>
        <w:jc w:val="both"/>
        <w:rPr>
          <w:sz w:val="28"/>
          <w:szCs w:val="28"/>
        </w:rPr>
      </w:pPr>
      <w:r w:rsidRPr="0040600D">
        <w:rPr>
          <w:sz w:val="28"/>
          <w:szCs w:val="28"/>
        </w:rPr>
        <w:t xml:space="preserve">Статистические данные должны быть представлены так, чтобы ими можно было пользоваться. Существуют три способа представления данных: они могут быть включены в текст, систематизированы в табличных формах или представлены графически. Анализ и обработку цифровой информации необходимо проводить с помощью современных методов экономического, социологического и статистического анализа данных. Практические сведения второй главы следует иллюстрировать цифровым материалом. Наглядность </w:t>
      </w:r>
      <w:proofErr w:type="spellStart"/>
      <w:r w:rsidRPr="0040600D">
        <w:rPr>
          <w:sz w:val="28"/>
          <w:szCs w:val="28"/>
        </w:rPr>
        <w:t>приведенных</w:t>
      </w:r>
      <w:proofErr w:type="spellEnd"/>
      <w:r w:rsidRPr="0040600D">
        <w:rPr>
          <w:sz w:val="28"/>
          <w:szCs w:val="28"/>
        </w:rPr>
        <w:t xml:space="preserve"> аналитиче</w:t>
      </w:r>
      <w:r w:rsidRPr="0040600D">
        <w:rPr>
          <w:sz w:val="28"/>
          <w:szCs w:val="28"/>
        </w:rPr>
        <w:lastRenderedPageBreak/>
        <w:t>ских данных обеспечивается табличным материалом</w:t>
      </w:r>
      <w:r w:rsidR="004C3DE8">
        <w:rPr>
          <w:sz w:val="28"/>
          <w:szCs w:val="28"/>
        </w:rPr>
        <w:t xml:space="preserve"> или </w:t>
      </w:r>
      <w:r w:rsidR="004C3DE8" w:rsidRPr="0040600D">
        <w:rPr>
          <w:sz w:val="28"/>
          <w:szCs w:val="28"/>
        </w:rPr>
        <w:t>представлены графически</w:t>
      </w:r>
      <w:r w:rsidRPr="0040600D">
        <w:rPr>
          <w:sz w:val="28"/>
          <w:szCs w:val="28"/>
        </w:rPr>
        <w:t xml:space="preserve">. </w:t>
      </w:r>
    </w:p>
    <w:p w14:paraId="17E233F2" w14:textId="77777777" w:rsidR="0040600D" w:rsidRPr="0040600D" w:rsidRDefault="0040600D" w:rsidP="0040600D">
      <w:pPr>
        <w:spacing w:line="360" w:lineRule="auto"/>
        <w:ind w:firstLine="851"/>
        <w:jc w:val="both"/>
        <w:rPr>
          <w:sz w:val="28"/>
          <w:szCs w:val="28"/>
        </w:rPr>
      </w:pPr>
      <w:r w:rsidRPr="0040600D">
        <w:rPr>
          <w:sz w:val="28"/>
          <w:szCs w:val="28"/>
        </w:rPr>
        <w:t xml:space="preserve">Наглядность практической информации также могут придать графики и диаграммы. Практическую значимость при осуществлении аналитического исследования имеют различного рода </w:t>
      </w:r>
      <w:proofErr w:type="spellStart"/>
      <w:r w:rsidRPr="0040600D">
        <w:rPr>
          <w:sz w:val="28"/>
          <w:szCs w:val="28"/>
        </w:rPr>
        <w:t>расчеты</w:t>
      </w:r>
      <w:proofErr w:type="spellEnd"/>
      <w:r w:rsidRPr="0040600D">
        <w:rPr>
          <w:sz w:val="28"/>
          <w:szCs w:val="28"/>
        </w:rPr>
        <w:t xml:space="preserve"> с приведением применяемых формул и методик. Результаты </w:t>
      </w:r>
      <w:proofErr w:type="spellStart"/>
      <w:r w:rsidRPr="0040600D">
        <w:rPr>
          <w:sz w:val="28"/>
          <w:szCs w:val="28"/>
        </w:rPr>
        <w:t>расчетов</w:t>
      </w:r>
      <w:proofErr w:type="spellEnd"/>
      <w:r w:rsidRPr="0040600D">
        <w:rPr>
          <w:sz w:val="28"/>
          <w:szCs w:val="28"/>
        </w:rPr>
        <w:t xml:space="preserve"> также необходимо проанализировать и сделать соответствующие выводы. Кроме того, аналитическая часть диссертации может содержать характеристику применяемых в организации методик определения значений показателей; оценки и анализа различных аспектов </w:t>
      </w:r>
      <w:proofErr w:type="spellStart"/>
      <w:r w:rsidRPr="0040600D">
        <w:rPr>
          <w:sz w:val="28"/>
          <w:szCs w:val="28"/>
        </w:rPr>
        <w:t>ее</w:t>
      </w:r>
      <w:proofErr w:type="spellEnd"/>
      <w:r w:rsidRPr="0040600D">
        <w:rPr>
          <w:sz w:val="28"/>
          <w:szCs w:val="28"/>
        </w:rPr>
        <w:t xml:space="preserve"> деятельности (оценка конкурентоспособности продукции и предприятия; возможностей поставщиков; </w:t>
      </w:r>
      <w:proofErr w:type="spellStart"/>
      <w:r w:rsidRPr="0040600D">
        <w:rPr>
          <w:sz w:val="28"/>
          <w:szCs w:val="28"/>
        </w:rPr>
        <w:t>удовлетворенности</w:t>
      </w:r>
      <w:proofErr w:type="spellEnd"/>
      <w:r w:rsidRPr="0040600D">
        <w:rPr>
          <w:sz w:val="28"/>
          <w:szCs w:val="28"/>
        </w:rPr>
        <w:t xml:space="preserve"> персонала, потребителей и т.д.). Результаты </w:t>
      </w:r>
      <w:proofErr w:type="spellStart"/>
      <w:r w:rsidRPr="0040600D">
        <w:rPr>
          <w:sz w:val="28"/>
          <w:szCs w:val="28"/>
        </w:rPr>
        <w:t>проведенного</w:t>
      </w:r>
      <w:proofErr w:type="spellEnd"/>
      <w:r w:rsidRPr="0040600D">
        <w:rPr>
          <w:sz w:val="28"/>
          <w:szCs w:val="28"/>
        </w:rPr>
        <w:t xml:space="preserve"> в данной главе анализа должны позволить автору наиболее полно охарактеризовать положение дел на предприятии (организации); выявить ключевые проблемы в конкретной области деятельности; определить преимущества и недостатки хозяйствования, сильные и слабые стороны деятельности предприятия (организации) по отношению к конкурентам и т.д. В целом аналитическая часть магистерской диссертации должна опираться на </w:t>
      </w:r>
      <w:proofErr w:type="spellStart"/>
      <w:r w:rsidRPr="0040600D">
        <w:rPr>
          <w:sz w:val="28"/>
          <w:szCs w:val="28"/>
        </w:rPr>
        <w:t>проведенное</w:t>
      </w:r>
      <w:proofErr w:type="spellEnd"/>
      <w:r w:rsidRPr="0040600D">
        <w:rPr>
          <w:sz w:val="28"/>
          <w:szCs w:val="28"/>
        </w:rPr>
        <w:t xml:space="preserve"> в первой главе теоретическое исследование, определяющее основную проблематику и направленность всей диссертации. С другой стороны, всестороннее исследование практики деятельности конкретного предприятия (организации) должно позволить магистранту разработать основные направления совершенствования деятельности предприятия (организации), то есть быть практической основой предлагаемых в следующей главе рекомендаций. </w:t>
      </w:r>
    </w:p>
    <w:p w14:paraId="5BEF89A1" w14:textId="77777777" w:rsidR="0040600D" w:rsidRPr="0040600D" w:rsidRDefault="0040600D" w:rsidP="0040600D">
      <w:pPr>
        <w:spacing w:line="360" w:lineRule="auto"/>
        <w:ind w:firstLine="851"/>
        <w:jc w:val="both"/>
        <w:rPr>
          <w:sz w:val="28"/>
          <w:szCs w:val="28"/>
        </w:rPr>
      </w:pPr>
      <w:r w:rsidRPr="0040600D">
        <w:rPr>
          <w:sz w:val="28"/>
          <w:szCs w:val="28"/>
        </w:rPr>
        <w:t xml:space="preserve">Заключительная, третья глава магистерской диссертации должна содержать предложения и практические рекомендации по решению поставленных в исследовании задач. Данная глава является логическим завершением </w:t>
      </w:r>
      <w:proofErr w:type="spellStart"/>
      <w:r w:rsidRPr="0040600D">
        <w:rPr>
          <w:sz w:val="28"/>
          <w:szCs w:val="28"/>
        </w:rPr>
        <w:t>проведенного</w:t>
      </w:r>
      <w:proofErr w:type="spellEnd"/>
      <w:r w:rsidRPr="0040600D">
        <w:rPr>
          <w:sz w:val="28"/>
          <w:szCs w:val="28"/>
        </w:rPr>
        <w:t xml:space="preserve"> исследования. Она должна основываться на методологическом подходе, исходных принципах, изложенных в теоретической части работы, а также на полученных результатах анализа практики деятельности предприятия (организации). Установленные в процессе анализа слабые стороны работы являются основой </w:t>
      </w:r>
      <w:r w:rsidRPr="0040600D">
        <w:rPr>
          <w:sz w:val="28"/>
          <w:szCs w:val="28"/>
        </w:rPr>
        <w:lastRenderedPageBreak/>
        <w:t xml:space="preserve">для разработки практических рекомендаций по выявлению внутренних резервов, устранению недостатков, нейтрализации рисков и дальнейшему совершенствованию деятельности. Предложения и рекомендации, содержащиеся в работе, должны быть конкретными, реализуемыми в условиях деятельности рассматриваемого предприятия (организации) с </w:t>
      </w:r>
      <w:proofErr w:type="spellStart"/>
      <w:r w:rsidRPr="0040600D">
        <w:rPr>
          <w:sz w:val="28"/>
          <w:szCs w:val="28"/>
        </w:rPr>
        <w:t>учетом</w:t>
      </w:r>
      <w:proofErr w:type="spellEnd"/>
      <w:r w:rsidRPr="0040600D">
        <w:rPr>
          <w:sz w:val="28"/>
          <w:szCs w:val="28"/>
        </w:rPr>
        <w:t xml:space="preserve"> его специфики. Целесообразно при обосновании рекомендаций показать их экономические и другие преимущества перед существующими аналогами, раскрыть их значение для практического применения и доказать их экономическую эффективность. Важно учитывать, что глубина проработки предложений и рекомендаций характеризует уровень подготовленности магистранта для профессиональной деятельности. В данной главе также должны содержаться положения научной новизны, отражающие вклад автора в обоснование, развитие или разработку: факторов, предпосылок и этапов формирования и развития </w:t>
      </w:r>
      <w:r w:rsidR="0036265D">
        <w:rPr>
          <w:sz w:val="28"/>
          <w:szCs w:val="28"/>
        </w:rPr>
        <w:t>систем управления проектами</w:t>
      </w:r>
      <w:r w:rsidRPr="0040600D">
        <w:rPr>
          <w:sz w:val="28"/>
          <w:szCs w:val="28"/>
        </w:rPr>
        <w:t>; моделей и механизмов функционирования и улучшен</w:t>
      </w:r>
      <w:r w:rsidR="00232E07">
        <w:rPr>
          <w:sz w:val="28"/>
          <w:szCs w:val="28"/>
        </w:rPr>
        <w:t xml:space="preserve">ия </w:t>
      </w:r>
      <w:r w:rsidR="0036265D">
        <w:rPr>
          <w:sz w:val="28"/>
          <w:szCs w:val="28"/>
        </w:rPr>
        <w:t>процессов проект–менеджмента</w:t>
      </w:r>
      <w:r w:rsidRPr="0040600D">
        <w:rPr>
          <w:sz w:val="28"/>
          <w:szCs w:val="28"/>
        </w:rPr>
        <w:t xml:space="preserve">; принципов, функций, показателей, методов и инструментов менеджмента </w:t>
      </w:r>
      <w:r w:rsidR="0036265D">
        <w:rPr>
          <w:sz w:val="28"/>
          <w:szCs w:val="28"/>
        </w:rPr>
        <w:t>проектов</w:t>
      </w:r>
      <w:r w:rsidRPr="0040600D">
        <w:rPr>
          <w:sz w:val="28"/>
          <w:szCs w:val="28"/>
        </w:rPr>
        <w:t xml:space="preserve">; методик и рекомендаций по совершенствованию деятельности объекта исследования с </w:t>
      </w:r>
      <w:proofErr w:type="spellStart"/>
      <w:r w:rsidRPr="0040600D">
        <w:rPr>
          <w:sz w:val="28"/>
          <w:szCs w:val="28"/>
        </w:rPr>
        <w:t>учетом</w:t>
      </w:r>
      <w:proofErr w:type="spellEnd"/>
      <w:r w:rsidRPr="0040600D">
        <w:rPr>
          <w:sz w:val="28"/>
          <w:szCs w:val="28"/>
        </w:rPr>
        <w:t xml:space="preserve"> тематики м</w:t>
      </w:r>
      <w:r w:rsidR="0036265D">
        <w:rPr>
          <w:sz w:val="28"/>
          <w:szCs w:val="28"/>
        </w:rPr>
        <w:t>агистерской диссертации.</w:t>
      </w:r>
    </w:p>
    <w:p w14:paraId="0F7FC09B" w14:textId="77777777" w:rsidR="0040600D" w:rsidRPr="0040600D" w:rsidRDefault="0040600D" w:rsidP="0040600D">
      <w:pPr>
        <w:spacing w:line="360" w:lineRule="auto"/>
        <w:ind w:firstLine="851"/>
        <w:jc w:val="both"/>
        <w:rPr>
          <w:sz w:val="28"/>
          <w:szCs w:val="28"/>
        </w:rPr>
      </w:pPr>
      <w:r w:rsidRPr="0040600D">
        <w:rPr>
          <w:sz w:val="28"/>
          <w:szCs w:val="28"/>
        </w:rPr>
        <w:t xml:space="preserve">В заключении должны быть даны краткий обзор результатов и выводов </w:t>
      </w:r>
      <w:proofErr w:type="spellStart"/>
      <w:r w:rsidRPr="0040600D">
        <w:rPr>
          <w:sz w:val="28"/>
          <w:szCs w:val="28"/>
        </w:rPr>
        <w:t>проведенного</w:t>
      </w:r>
      <w:proofErr w:type="spellEnd"/>
      <w:r w:rsidRPr="0040600D">
        <w:rPr>
          <w:sz w:val="28"/>
          <w:szCs w:val="28"/>
        </w:rPr>
        <w:t xml:space="preserve"> исследования, характеристика степени достижения поставленной цели и соответствующих задач, а также обоснована возможность и необходимость внедрения авторских предложений в действующую прак</w:t>
      </w:r>
      <w:r w:rsidR="0036265D">
        <w:rPr>
          <w:sz w:val="28"/>
          <w:szCs w:val="28"/>
        </w:rPr>
        <w:t>тику предприятия (организации).</w:t>
      </w:r>
    </w:p>
    <w:p w14:paraId="330CA8FD" w14:textId="77777777" w:rsidR="00FF09F9" w:rsidRPr="0040600D" w:rsidRDefault="00FF09F9" w:rsidP="00FF09F9">
      <w:pPr>
        <w:spacing w:line="360" w:lineRule="auto"/>
        <w:ind w:firstLine="851"/>
        <w:jc w:val="both"/>
        <w:rPr>
          <w:sz w:val="28"/>
          <w:szCs w:val="28"/>
        </w:rPr>
      </w:pPr>
      <w:r w:rsidRPr="0040600D">
        <w:rPr>
          <w:sz w:val="28"/>
          <w:szCs w:val="28"/>
        </w:rPr>
        <w:t>В конце работы приводится список использованных источников. Это обязательный раздел магистерской диссертации, представляющий собой перечень использованн</w:t>
      </w:r>
      <w:r>
        <w:rPr>
          <w:sz w:val="28"/>
          <w:szCs w:val="28"/>
        </w:rPr>
        <w:t>ых</w:t>
      </w:r>
      <w:r w:rsidRPr="0040600D">
        <w:rPr>
          <w:sz w:val="28"/>
          <w:szCs w:val="28"/>
        </w:rPr>
        <w:t xml:space="preserve"> </w:t>
      </w:r>
      <w:r>
        <w:rPr>
          <w:sz w:val="28"/>
          <w:szCs w:val="28"/>
        </w:rPr>
        <w:t>источников</w:t>
      </w:r>
      <w:r w:rsidRPr="0040600D">
        <w:rPr>
          <w:sz w:val="28"/>
          <w:szCs w:val="28"/>
        </w:rPr>
        <w:t xml:space="preserve"> (официальные документы, учебники, монографии, журналы, газеты и т.п.), оформленный в соответствии с требованиями ГОСТ 7.</w:t>
      </w:r>
      <w:r w:rsidR="000E6BA9">
        <w:rPr>
          <w:sz w:val="28"/>
          <w:szCs w:val="28"/>
        </w:rPr>
        <w:t>0.100</w:t>
      </w:r>
      <w:r w:rsidRPr="0040600D">
        <w:rPr>
          <w:sz w:val="28"/>
          <w:szCs w:val="28"/>
        </w:rPr>
        <w:t>–20</w:t>
      </w:r>
      <w:r w:rsidR="000E6BA9">
        <w:rPr>
          <w:sz w:val="28"/>
          <w:szCs w:val="28"/>
        </w:rPr>
        <w:t>18</w:t>
      </w:r>
      <w:r w:rsidRPr="0040600D">
        <w:rPr>
          <w:sz w:val="28"/>
          <w:szCs w:val="28"/>
        </w:rPr>
        <w:t xml:space="preserve"> «Библиографическая запись. Библиографическое описание. Общие требовани</w:t>
      </w:r>
      <w:r w:rsidR="00181937">
        <w:rPr>
          <w:sz w:val="28"/>
          <w:szCs w:val="28"/>
        </w:rPr>
        <w:t>я и правила составления»</w:t>
      </w:r>
      <w:r w:rsidR="000E6BA9">
        <w:rPr>
          <w:bCs/>
          <w:sz w:val="28"/>
          <w:szCs w:val="28"/>
        </w:rPr>
        <w:t>.</w:t>
      </w:r>
    </w:p>
    <w:p w14:paraId="07BBD1F9" w14:textId="77777777" w:rsidR="0040600D" w:rsidRPr="0040600D" w:rsidRDefault="0040600D" w:rsidP="0040600D">
      <w:pPr>
        <w:spacing w:line="360" w:lineRule="auto"/>
        <w:ind w:firstLine="851"/>
        <w:jc w:val="both"/>
        <w:rPr>
          <w:sz w:val="28"/>
          <w:szCs w:val="28"/>
        </w:rPr>
      </w:pPr>
      <w:r w:rsidRPr="0040600D">
        <w:rPr>
          <w:sz w:val="28"/>
          <w:szCs w:val="28"/>
        </w:rPr>
        <w:t xml:space="preserve">Список использованных источников позволяет оценить глубину </w:t>
      </w:r>
      <w:proofErr w:type="spellStart"/>
      <w:r w:rsidRPr="0040600D">
        <w:rPr>
          <w:sz w:val="28"/>
          <w:szCs w:val="28"/>
        </w:rPr>
        <w:t>прове</w:t>
      </w:r>
      <w:r w:rsidRPr="0040600D">
        <w:rPr>
          <w:sz w:val="28"/>
          <w:szCs w:val="28"/>
        </w:rPr>
        <w:lastRenderedPageBreak/>
        <w:t>денного</w:t>
      </w:r>
      <w:proofErr w:type="spellEnd"/>
      <w:r w:rsidRPr="0040600D">
        <w:rPr>
          <w:sz w:val="28"/>
          <w:szCs w:val="28"/>
        </w:rPr>
        <w:t xml:space="preserve"> исследования и уровень ознакомления магистранта с современным состоянием исследуемой проблемы. </w:t>
      </w:r>
    </w:p>
    <w:p w14:paraId="4B72EBB0" w14:textId="77777777" w:rsidR="0040600D" w:rsidRPr="0040600D" w:rsidRDefault="0040600D" w:rsidP="0040600D">
      <w:pPr>
        <w:spacing w:line="360" w:lineRule="auto"/>
        <w:ind w:firstLine="851"/>
        <w:jc w:val="both"/>
        <w:rPr>
          <w:sz w:val="28"/>
          <w:szCs w:val="28"/>
        </w:rPr>
      </w:pPr>
      <w:r w:rsidRPr="0040600D">
        <w:rPr>
          <w:sz w:val="28"/>
          <w:szCs w:val="28"/>
        </w:rPr>
        <w:t xml:space="preserve">В приложениях помещаются материалы, связанные с содержанием диссертации, но по каким-либо причинам не вошедшие в </w:t>
      </w:r>
      <w:proofErr w:type="spellStart"/>
      <w:r w:rsidRPr="0040600D">
        <w:rPr>
          <w:sz w:val="28"/>
          <w:szCs w:val="28"/>
        </w:rPr>
        <w:t>ее</w:t>
      </w:r>
      <w:proofErr w:type="spellEnd"/>
      <w:r w:rsidRPr="0040600D">
        <w:rPr>
          <w:sz w:val="28"/>
          <w:szCs w:val="28"/>
        </w:rPr>
        <w:t xml:space="preserve"> основную часть. Это могут быть таблицы, схемы, графики, рисунки и прочий иллюстративный материал. </w:t>
      </w:r>
      <w:r w:rsidR="00FF09F9" w:rsidRPr="00E57782">
        <w:rPr>
          <w:sz w:val="28"/>
        </w:rPr>
        <w:t>Приложения не должны состав</w:t>
      </w:r>
      <w:r w:rsidR="00FF09F9">
        <w:rPr>
          <w:sz w:val="28"/>
        </w:rPr>
        <w:t xml:space="preserve">лять более 1/3 общего </w:t>
      </w:r>
      <w:proofErr w:type="spellStart"/>
      <w:r w:rsidR="00FF09F9">
        <w:rPr>
          <w:sz w:val="28"/>
        </w:rPr>
        <w:t>объема</w:t>
      </w:r>
      <w:proofErr w:type="spellEnd"/>
      <w:r w:rsidR="00FF09F9">
        <w:rPr>
          <w:sz w:val="28"/>
        </w:rPr>
        <w:t xml:space="preserve"> магистерской диссертации</w:t>
      </w:r>
      <w:r w:rsidR="00FF09F9" w:rsidRPr="00E57782">
        <w:rPr>
          <w:sz w:val="28"/>
        </w:rPr>
        <w:t>.</w:t>
      </w:r>
    </w:p>
    <w:p w14:paraId="12C89B8D" w14:textId="77777777" w:rsidR="0040600D" w:rsidRPr="0040600D" w:rsidRDefault="0040600D" w:rsidP="0040600D">
      <w:pPr>
        <w:spacing w:line="360" w:lineRule="auto"/>
        <w:ind w:firstLine="851"/>
        <w:jc w:val="both"/>
        <w:rPr>
          <w:sz w:val="28"/>
          <w:szCs w:val="28"/>
        </w:rPr>
      </w:pPr>
      <w:r w:rsidRPr="0040600D">
        <w:rPr>
          <w:sz w:val="28"/>
          <w:szCs w:val="28"/>
        </w:rPr>
        <w:t xml:space="preserve">Составление плана магистерской диссертации является одним из ключевых моментов исследовательского процесса, осуществляемого после выбора и закрепления темы. План магистерской диссертации должен отвечать следующим требованиям: </w:t>
      </w:r>
    </w:p>
    <w:p w14:paraId="3504372E" w14:textId="77777777" w:rsidR="0040600D" w:rsidRPr="0040600D" w:rsidRDefault="0040600D" w:rsidP="00F74E84">
      <w:pPr>
        <w:pStyle w:val="a"/>
      </w:pPr>
      <w:r w:rsidRPr="0040600D">
        <w:t xml:space="preserve">соответствие выбранной теме исследования и цели диссертации; </w:t>
      </w:r>
    </w:p>
    <w:p w14:paraId="7DC5BA12" w14:textId="77777777" w:rsidR="00181937" w:rsidRDefault="0040600D" w:rsidP="00F74E84">
      <w:pPr>
        <w:pStyle w:val="a"/>
      </w:pPr>
      <w:r w:rsidRPr="0040600D">
        <w:t>логика представления глав и разделов диссертации;</w:t>
      </w:r>
    </w:p>
    <w:p w14:paraId="258046FE" w14:textId="77777777" w:rsidR="00181937" w:rsidRDefault="0040600D" w:rsidP="00F74E84">
      <w:pPr>
        <w:pStyle w:val="a"/>
      </w:pPr>
      <w:r w:rsidRPr="0040600D">
        <w:t>согласованность глав и разделов плана;</w:t>
      </w:r>
    </w:p>
    <w:p w14:paraId="45303AE4" w14:textId="77777777" w:rsidR="0040600D" w:rsidRPr="0040600D" w:rsidRDefault="0040600D" w:rsidP="00F74E84">
      <w:pPr>
        <w:pStyle w:val="a"/>
      </w:pPr>
      <w:r w:rsidRPr="0040600D">
        <w:t xml:space="preserve">реальность реализации плана. </w:t>
      </w:r>
    </w:p>
    <w:p w14:paraId="665014A4" w14:textId="77777777" w:rsidR="00F74E84" w:rsidRDefault="0040600D" w:rsidP="0040600D">
      <w:pPr>
        <w:spacing w:line="360" w:lineRule="auto"/>
        <w:ind w:firstLine="851"/>
        <w:jc w:val="both"/>
        <w:rPr>
          <w:sz w:val="28"/>
          <w:szCs w:val="28"/>
        </w:rPr>
      </w:pPr>
      <w:r w:rsidRPr="0040600D">
        <w:rPr>
          <w:sz w:val="28"/>
          <w:szCs w:val="28"/>
        </w:rPr>
        <w:t xml:space="preserve">На основе разработанного плана научный руководитель </w:t>
      </w:r>
      <w:proofErr w:type="spellStart"/>
      <w:r w:rsidRPr="0040600D">
        <w:rPr>
          <w:sz w:val="28"/>
          <w:szCs w:val="28"/>
        </w:rPr>
        <w:t>выдает</w:t>
      </w:r>
      <w:proofErr w:type="spellEnd"/>
      <w:r w:rsidRPr="0040600D">
        <w:rPr>
          <w:sz w:val="28"/>
          <w:szCs w:val="28"/>
        </w:rPr>
        <w:t xml:space="preserve"> задание каждому магистранту по выполнению диссертации. Оно содержит: </w:t>
      </w:r>
    </w:p>
    <w:p w14:paraId="2934D349" w14:textId="77777777" w:rsidR="00181937" w:rsidRDefault="0040600D" w:rsidP="00F74E84">
      <w:pPr>
        <w:pStyle w:val="a"/>
      </w:pPr>
      <w:r w:rsidRPr="0040600D">
        <w:t>название темы и сведения о м</w:t>
      </w:r>
      <w:r w:rsidR="00181937">
        <w:t>агистранте, выполняющем работу;</w:t>
      </w:r>
    </w:p>
    <w:p w14:paraId="6A9A6D16" w14:textId="77777777" w:rsidR="00F74E84" w:rsidRDefault="0040600D" w:rsidP="00F74E84">
      <w:pPr>
        <w:pStyle w:val="a"/>
      </w:pPr>
      <w:r w:rsidRPr="0040600D">
        <w:t xml:space="preserve">исходные данные для диссертации; содержание работы; </w:t>
      </w:r>
    </w:p>
    <w:p w14:paraId="4157CF77" w14:textId="77777777" w:rsidR="00181937" w:rsidRDefault="0040600D" w:rsidP="00F74E84">
      <w:pPr>
        <w:pStyle w:val="a"/>
      </w:pPr>
      <w:r w:rsidRPr="0040600D">
        <w:t>перечень графического материала;</w:t>
      </w:r>
    </w:p>
    <w:p w14:paraId="60BEE657" w14:textId="77777777" w:rsidR="00F74E84" w:rsidRDefault="0040600D" w:rsidP="00F74E84">
      <w:pPr>
        <w:pStyle w:val="a"/>
      </w:pPr>
      <w:r w:rsidRPr="0040600D">
        <w:t xml:space="preserve">сведения о руководителе магистерской диссертации; </w:t>
      </w:r>
    </w:p>
    <w:p w14:paraId="169776D8" w14:textId="77777777" w:rsidR="00F74E84" w:rsidRDefault="0040600D" w:rsidP="00F74E84">
      <w:pPr>
        <w:pStyle w:val="a"/>
      </w:pPr>
      <w:r w:rsidRPr="0040600D">
        <w:t xml:space="preserve">срок представления законченной диссертации к защите. </w:t>
      </w:r>
    </w:p>
    <w:p w14:paraId="4BB6EAC6" w14:textId="77777777" w:rsidR="0040600D" w:rsidRPr="0040600D" w:rsidRDefault="0040600D" w:rsidP="0040600D">
      <w:pPr>
        <w:spacing w:line="360" w:lineRule="auto"/>
        <w:ind w:firstLine="851"/>
        <w:jc w:val="both"/>
        <w:rPr>
          <w:sz w:val="28"/>
          <w:szCs w:val="28"/>
        </w:rPr>
      </w:pPr>
      <w:r w:rsidRPr="0040600D">
        <w:rPr>
          <w:sz w:val="28"/>
          <w:szCs w:val="28"/>
        </w:rPr>
        <w:t>Задание на выполнение магистерской диссертации оформляется на специальном бланке, подписывается руководителем работы, студентом и утверждается руков</w:t>
      </w:r>
      <w:r w:rsidR="00F74E84">
        <w:rPr>
          <w:sz w:val="28"/>
          <w:szCs w:val="28"/>
        </w:rPr>
        <w:t>одителем магистерской программы.</w:t>
      </w:r>
    </w:p>
    <w:p w14:paraId="43599182" w14:textId="77777777" w:rsidR="00F17E6E" w:rsidRPr="00943E0B" w:rsidRDefault="00F17E6E" w:rsidP="00943E0B">
      <w:pPr>
        <w:spacing w:line="360" w:lineRule="auto"/>
        <w:ind w:firstLine="709"/>
        <w:jc w:val="both"/>
        <w:rPr>
          <w:sz w:val="28"/>
          <w:szCs w:val="28"/>
        </w:rPr>
      </w:pPr>
    </w:p>
    <w:p w14:paraId="5E30116D" w14:textId="77777777" w:rsidR="00943E0B" w:rsidRPr="00943E0B" w:rsidRDefault="00943E0B" w:rsidP="00943E0B">
      <w:pPr>
        <w:spacing w:line="360" w:lineRule="auto"/>
        <w:ind w:firstLine="709"/>
        <w:jc w:val="both"/>
        <w:rPr>
          <w:b/>
          <w:sz w:val="28"/>
          <w:szCs w:val="28"/>
        </w:rPr>
      </w:pPr>
      <w:bookmarkStart w:id="11" w:name="_Toc157182"/>
      <w:r w:rsidRPr="00943E0B">
        <w:rPr>
          <w:b/>
          <w:sz w:val="28"/>
          <w:szCs w:val="28"/>
        </w:rPr>
        <w:t xml:space="preserve">2.2. Подготовка теоретической части диссертации </w:t>
      </w:r>
      <w:bookmarkEnd w:id="11"/>
    </w:p>
    <w:p w14:paraId="75195D55" w14:textId="77777777" w:rsidR="00943E0B" w:rsidRPr="00943E0B" w:rsidRDefault="00943E0B" w:rsidP="00943E0B">
      <w:pPr>
        <w:spacing w:line="360" w:lineRule="auto"/>
        <w:ind w:firstLine="709"/>
        <w:jc w:val="both"/>
        <w:rPr>
          <w:sz w:val="28"/>
          <w:szCs w:val="28"/>
        </w:rPr>
      </w:pPr>
      <w:r w:rsidRPr="00943E0B">
        <w:rPr>
          <w:sz w:val="28"/>
          <w:szCs w:val="28"/>
        </w:rPr>
        <w:t xml:space="preserve">Данный этап предполагает поиск и оценку литературных источников, подготовку их обзора с целью обобщения опыта исследований в рассматриваемой области, выявления современных тенденций развития, обоснования положений </w:t>
      </w:r>
      <w:r w:rsidRPr="00943E0B">
        <w:rPr>
          <w:sz w:val="28"/>
          <w:szCs w:val="28"/>
        </w:rPr>
        <w:lastRenderedPageBreak/>
        <w:t xml:space="preserve">научной новизны. </w:t>
      </w:r>
    </w:p>
    <w:p w14:paraId="691E84CE" w14:textId="77777777" w:rsidR="00943E0B" w:rsidRPr="00943E0B" w:rsidRDefault="00943E0B" w:rsidP="00943E0B">
      <w:pPr>
        <w:spacing w:line="360" w:lineRule="auto"/>
        <w:ind w:firstLine="709"/>
        <w:jc w:val="both"/>
        <w:rPr>
          <w:sz w:val="28"/>
          <w:szCs w:val="28"/>
        </w:rPr>
      </w:pPr>
      <w:r w:rsidRPr="00943E0B">
        <w:rPr>
          <w:sz w:val="28"/>
          <w:szCs w:val="28"/>
        </w:rPr>
        <w:t xml:space="preserve">Обзор литературы позволяет решить целый комплекс задач, важнейшими из которых являются: </w:t>
      </w:r>
    </w:p>
    <w:p w14:paraId="52D9C7A6" w14:textId="77777777" w:rsidR="00943E0B" w:rsidRPr="00943E0B" w:rsidRDefault="00943E0B" w:rsidP="00943E0B">
      <w:pPr>
        <w:pStyle w:val="a"/>
      </w:pPr>
      <w:r w:rsidRPr="00943E0B">
        <w:t xml:space="preserve">дальнейшая детализация и корректировка задач магистерской диссертации, </w:t>
      </w:r>
      <w:proofErr w:type="spellStart"/>
      <w:r w:rsidRPr="00943E0B">
        <w:t>ее</w:t>
      </w:r>
      <w:proofErr w:type="spellEnd"/>
      <w:r w:rsidRPr="00943E0B">
        <w:t xml:space="preserve"> плана; </w:t>
      </w:r>
    </w:p>
    <w:p w14:paraId="07CD0BF7" w14:textId="77777777" w:rsidR="00943E0B" w:rsidRPr="00943E0B" w:rsidRDefault="00943E0B" w:rsidP="00943E0B">
      <w:pPr>
        <w:pStyle w:val="a"/>
      </w:pPr>
      <w:r w:rsidRPr="00943E0B">
        <w:t xml:space="preserve">оценка упущенных возможностей в других исследовательских работах; </w:t>
      </w:r>
    </w:p>
    <w:p w14:paraId="6050C258" w14:textId="77777777" w:rsidR="00943E0B" w:rsidRPr="00943E0B" w:rsidRDefault="00943E0B" w:rsidP="00943E0B">
      <w:pPr>
        <w:pStyle w:val="a"/>
      </w:pPr>
      <w:r w:rsidRPr="00943E0B">
        <w:t xml:space="preserve">подтверждение обоснованности выбранной темы; </w:t>
      </w:r>
    </w:p>
    <w:p w14:paraId="153C8BFA" w14:textId="77777777" w:rsidR="00943E0B" w:rsidRPr="00943E0B" w:rsidRDefault="00943E0B" w:rsidP="00943E0B">
      <w:pPr>
        <w:pStyle w:val="a"/>
      </w:pPr>
      <w:r w:rsidRPr="00943E0B">
        <w:t xml:space="preserve">систематизация мнений </w:t>
      </w:r>
      <w:proofErr w:type="spellStart"/>
      <w:r w:rsidRPr="00943E0B">
        <w:t>ученых</w:t>
      </w:r>
      <w:proofErr w:type="spellEnd"/>
      <w:r w:rsidRPr="00943E0B">
        <w:t xml:space="preserve"> и специалистов в области рассматриваемой проблемы; </w:t>
      </w:r>
    </w:p>
    <w:p w14:paraId="4ED2BFC6" w14:textId="77777777" w:rsidR="00943E0B" w:rsidRPr="00943E0B" w:rsidRDefault="00943E0B" w:rsidP="00943E0B">
      <w:pPr>
        <w:pStyle w:val="a"/>
      </w:pPr>
      <w:r w:rsidRPr="00943E0B">
        <w:t xml:space="preserve">поиск идей, связанных с методами организации и проведения исследования, выбором стратегии выполнения работы. </w:t>
      </w:r>
    </w:p>
    <w:p w14:paraId="0613F37D" w14:textId="77777777" w:rsidR="00943E0B" w:rsidRPr="00943E0B" w:rsidRDefault="00943E0B" w:rsidP="00943E0B">
      <w:pPr>
        <w:spacing w:line="360" w:lineRule="auto"/>
        <w:ind w:firstLine="709"/>
        <w:jc w:val="both"/>
        <w:rPr>
          <w:sz w:val="28"/>
          <w:szCs w:val="28"/>
        </w:rPr>
      </w:pPr>
      <w:r w:rsidRPr="00943E0B">
        <w:rPr>
          <w:sz w:val="28"/>
          <w:szCs w:val="28"/>
        </w:rPr>
        <w:t xml:space="preserve">Формирование литературного обзора предполагает поиск различных видов источников, ознакомление с ними. </w:t>
      </w:r>
    </w:p>
    <w:p w14:paraId="4670ACBF" w14:textId="77777777" w:rsidR="00943E0B" w:rsidRPr="00943E0B" w:rsidRDefault="00943E0B" w:rsidP="00943E0B">
      <w:pPr>
        <w:spacing w:line="360" w:lineRule="auto"/>
        <w:ind w:firstLine="709"/>
        <w:jc w:val="both"/>
        <w:rPr>
          <w:sz w:val="28"/>
          <w:szCs w:val="28"/>
        </w:rPr>
      </w:pPr>
      <w:r w:rsidRPr="00943E0B">
        <w:rPr>
          <w:sz w:val="28"/>
          <w:szCs w:val="28"/>
        </w:rPr>
        <w:t xml:space="preserve">Для информационного поиска могут быть привлечены автоматизированные поисковые системы, базы и банки данных. Для привлечения статистических данных общероссийского и регионального характера можно воспользоваться систематическими и тематическими бюллетенями и сборниками, которые выпускают органы государственной статистики. </w:t>
      </w:r>
    </w:p>
    <w:p w14:paraId="6B9FE6E9" w14:textId="77777777" w:rsidR="00943E0B" w:rsidRPr="00943E0B" w:rsidRDefault="00943E0B" w:rsidP="00943E0B">
      <w:pPr>
        <w:spacing w:line="360" w:lineRule="auto"/>
        <w:ind w:firstLine="709"/>
        <w:jc w:val="both"/>
        <w:rPr>
          <w:sz w:val="28"/>
          <w:szCs w:val="28"/>
        </w:rPr>
      </w:pPr>
      <w:r w:rsidRPr="00943E0B">
        <w:rPr>
          <w:sz w:val="28"/>
          <w:szCs w:val="28"/>
        </w:rPr>
        <w:t xml:space="preserve">Найденные литературные источники целесообразно сгруппировать в соответствии с названиями параграфов магистерской диссертации. </w:t>
      </w:r>
    </w:p>
    <w:p w14:paraId="706A7C71" w14:textId="77777777" w:rsidR="00943E0B" w:rsidRPr="00943E0B" w:rsidRDefault="00943E0B" w:rsidP="00943E0B">
      <w:pPr>
        <w:spacing w:line="360" w:lineRule="auto"/>
        <w:ind w:firstLine="709"/>
        <w:jc w:val="both"/>
        <w:rPr>
          <w:sz w:val="28"/>
          <w:szCs w:val="28"/>
        </w:rPr>
      </w:pPr>
      <w:r w:rsidRPr="00943E0B">
        <w:rPr>
          <w:sz w:val="28"/>
          <w:szCs w:val="28"/>
        </w:rPr>
        <w:t xml:space="preserve">Завершив процесс сбора и обработки литературы, необходимо определить ценность и достаточность отобранных источников. </w:t>
      </w:r>
    </w:p>
    <w:p w14:paraId="4034E85F" w14:textId="77777777" w:rsidR="00943E0B" w:rsidRDefault="00943E0B" w:rsidP="00943E0B">
      <w:pPr>
        <w:spacing w:line="360" w:lineRule="auto"/>
        <w:ind w:firstLine="709"/>
        <w:jc w:val="both"/>
        <w:rPr>
          <w:sz w:val="28"/>
          <w:szCs w:val="28"/>
        </w:rPr>
      </w:pPr>
      <w:r w:rsidRPr="00943E0B">
        <w:rPr>
          <w:sz w:val="28"/>
          <w:szCs w:val="28"/>
        </w:rPr>
        <w:t xml:space="preserve">Одним из признаков достаточности отобранной литературы может служить также тот фактор, что новые работы, выявленные в результате дальнейшего поиска, содержат ссылки на уже прочитанную литературу. В то же время необходимо учитывать требования, предъявляемые к количеству и качеству используемых источников. </w:t>
      </w:r>
    </w:p>
    <w:p w14:paraId="48C35EF3" w14:textId="77777777" w:rsidR="00943E0B" w:rsidRPr="00943E0B" w:rsidRDefault="00943E0B" w:rsidP="00943E0B">
      <w:pPr>
        <w:spacing w:line="360" w:lineRule="auto"/>
        <w:ind w:firstLine="709"/>
        <w:jc w:val="both"/>
        <w:rPr>
          <w:sz w:val="28"/>
          <w:szCs w:val="28"/>
        </w:rPr>
      </w:pPr>
      <w:r w:rsidRPr="00943E0B">
        <w:rPr>
          <w:sz w:val="28"/>
          <w:szCs w:val="28"/>
        </w:rPr>
        <w:t xml:space="preserve">Таким образом, поиск литературных источников является важной частью выполнения теоретической части диссертации. </w:t>
      </w:r>
      <w:proofErr w:type="spellStart"/>
      <w:r w:rsidRPr="00943E0B">
        <w:rPr>
          <w:sz w:val="28"/>
          <w:szCs w:val="28"/>
        </w:rPr>
        <w:t>Ее</w:t>
      </w:r>
      <w:proofErr w:type="spellEnd"/>
      <w:r w:rsidRPr="00943E0B">
        <w:rPr>
          <w:sz w:val="28"/>
          <w:szCs w:val="28"/>
        </w:rPr>
        <w:t xml:space="preserve"> успешность возрастает при ведении соответствующих записей в процессе ознакомления с содержанием </w:t>
      </w:r>
      <w:r w:rsidRPr="00943E0B">
        <w:rPr>
          <w:sz w:val="28"/>
          <w:szCs w:val="28"/>
        </w:rPr>
        <w:lastRenderedPageBreak/>
        <w:t xml:space="preserve">найденных источников, насколько это позволяет обдумать новые идеи. Записи могут включать библиографические данные и краткое содержание работы с пометками, указывающими на соответствующие главы и параграфы диссертации, при написании которых этот материал может понабиться. </w:t>
      </w:r>
    </w:p>
    <w:p w14:paraId="0A1E7356" w14:textId="77777777" w:rsidR="00943E0B" w:rsidRPr="00943E0B" w:rsidRDefault="00943E0B" w:rsidP="00943E0B">
      <w:pPr>
        <w:spacing w:line="360" w:lineRule="auto"/>
        <w:ind w:firstLine="709"/>
        <w:jc w:val="both"/>
        <w:rPr>
          <w:sz w:val="28"/>
          <w:szCs w:val="28"/>
        </w:rPr>
      </w:pPr>
      <w:r w:rsidRPr="00943E0B">
        <w:rPr>
          <w:sz w:val="28"/>
          <w:szCs w:val="28"/>
        </w:rPr>
        <w:t xml:space="preserve">После того как изучены и систематизированы литературные источники по теме работы, необходимо определить, в какой последовательности лучше расположить материал теоретической главы. Для решения данной задачи можно воспользоваться одним из следующих </w:t>
      </w:r>
      <w:proofErr w:type="spellStart"/>
      <w:r w:rsidRPr="00943E0B">
        <w:rPr>
          <w:sz w:val="28"/>
          <w:szCs w:val="28"/>
        </w:rPr>
        <w:t>приемов</w:t>
      </w:r>
      <w:proofErr w:type="spellEnd"/>
      <w:r w:rsidRPr="00943E0B">
        <w:rPr>
          <w:sz w:val="28"/>
          <w:szCs w:val="28"/>
        </w:rPr>
        <w:t xml:space="preserve"> изложения: строго последовательное; целостное; выборочное. </w:t>
      </w:r>
    </w:p>
    <w:p w14:paraId="4D3B62AA" w14:textId="77777777" w:rsidR="00943E0B" w:rsidRPr="00943E0B" w:rsidRDefault="00943E0B" w:rsidP="00943E0B">
      <w:pPr>
        <w:spacing w:line="360" w:lineRule="auto"/>
        <w:ind w:firstLine="709"/>
        <w:jc w:val="both"/>
        <w:rPr>
          <w:sz w:val="28"/>
          <w:szCs w:val="28"/>
        </w:rPr>
      </w:pPr>
      <w:r w:rsidRPr="00943E0B">
        <w:rPr>
          <w:sz w:val="28"/>
          <w:szCs w:val="28"/>
        </w:rPr>
        <w:t xml:space="preserve">Строго последовательное изложение материала требует сравнительно много времени, так как пока не будет закончена работа над одним параграфом, переход к другому не осуществляется. Но для чистового выполнения одного параграфа иногда требуется несколько вариантов, пока не будет найден лучший из них. </w:t>
      </w:r>
    </w:p>
    <w:p w14:paraId="7A44E4FA" w14:textId="77777777" w:rsidR="00943E0B" w:rsidRPr="00943E0B" w:rsidRDefault="00943E0B" w:rsidP="00943E0B">
      <w:pPr>
        <w:spacing w:line="360" w:lineRule="auto"/>
        <w:ind w:firstLine="709"/>
        <w:jc w:val="both"/>
        <w:rPr>
          <w:sz w:val="28"/>
          <w:szCs w:val="28"/>
        </w:rPr>
      </w:pPr>
      <w:r w:rsidRPr="00943E0B">
        <w:rPr>
          <w:sz w:val="28"/>
          <w:szCs w:val="28"/>
        </w:rPr>
        <w:t xml:space="preserve">При работе над теоретической главой часто приемлемо выборочное изложение материала. По мере готовности фактических данных автор обрабатывает их в удобном для него порядке. </w:t>
      </w:r>
    </w:p>
    <w:p w14:paraId="40114720" w14:textId="77777777" w:rsidR="00943E0B" w:rsidRPr="00943E0B" w:rsidRDefault="00943E0B" w:rsidP="00943E0B">
      <w:pPr>
        <w:spacing w:line="360" w:lineRule="auto"/>
        <w:ind w:firstLine="709"/>
        <w:jc w:val="both"/>
        <w:rPr>
          <w:sz w:val="28"/>
          <w:szCs w:val="28"/>
        </w:rPr>
      </w:pPr>
      <w:r w:rsidRPr="00943E0B">
        <w:rPr>
          <w:sz w:val="28"/>
          <w:szCs w:val="28"/>
        </w:rPr>
        <w:t xml:space="preserve">При использовании любого из этих вариантов написания теоретической главы, перед тем как оформить </w:t>
      </w:r>
      <w:proofErr w:type="spellStart"/>
      <w:r w:rsidRPr="00943E0B">
        <w:rPr>
          <w:sz w:val="28"/>
          <w:szCs w:val="28"/>
        </w:rPr>
        <w:t>ее</w:t>
      </w:r>
      <w:proofErr w:type="spellEnd"/>
      <w:r w:rsidRPr="00943E0B">
        <w:rPr>
          <w:sz w:val="28"/>
          <w:szCs w:val="28"/>
        </w:rPr>
        <w:t xml:space="preserve"> в чистовом виде, следует обсудить основные положения </w:t>
      </w:r>
      <w:proofErr w:type="spellStart"/>
      <w:r w:rsidRPr="00943E0B">
        <w:rPr>
          <w:sz w:val="28"/>
          <w:szCs w:val="28"/>
        </w:rPr>
        <w:t>ее</w:t>
      </w:r>
      <w:proofErr w:type="spellEnd"/>
      <w:r w:rsidRPr="00943E0B">
        <w:rPr>
          <w:sz w:val="28"/>
          <w:szCs w:val="28"/>
        </w:rPr>
        <w:t xml:space="preserve"> содержания с руководителем. </w:t>
      </w:r>
    </w:p>
    <w:p w14:paraId="71E27DA6" w14:textId="77777777" w:rsidR="00943E0B" w:rsidRPr="00943E0B" w:rsidRDefault="00943E0B" w:rsidP="00943E0B">
      <w:pPr>
        <w:spacing w:line="360" w:lineRule="auto"/>
        <w:ind w:firstLine="709"/>
        <w:jc w:val="both"/>
        <w:rPr>
          <w:sz w:val="28"/>
          <w:szCs w:val="28"/>
        </w:rPr>
      </w:pPr>
      <w:r w:rsidRPr="00943E0B">
        <w:rPr>
          <w:sz w:val="28"/>
          <w:szCs w:val="28"/>
        </w:rPr>
        <w:t xml:space="preserve">В теоретической главе магистерской диссертации должны быть представлены теоретические положения и методологические подходы к решению исследуемой проблемы. Работая над каждым параграфом, необходимо представлять его связь с проблемой в целом и не отклоняться от выбранной темы. В противном случае тема окажется нераскрытой, а отсутствие взаимосвязи отдельных вопросов </w:t>
      </w:r>
      <w:proofErr w:type="spellStart"/>
      <w:r w:rsidRPr="00943E0B">
        <w:rPr>
          <w:sz w:val="28"/>
          <w:szCs w:val="28"/>
        </w:rPr>
        <w:t>приведет</w:t>
      </w:r>
      <w:proofErr w:type="spellEnd"/>
      <w:r w:rsidRPr="00943E0B">
        <w:rPr>
          <w:sz w:val="28"/>
          <w:szCs w:val="28"/>
        </w:rPr>
        <w:t xml:space="preserve"> к отсутствию логики в изложении. Все положения теоретической главы должны быть аргументированы, при этом необходимо сопоставлять точки зрения различных авторов на исследуемые вопросы. Содержание главы не должно превращаться в несистематизированный перечень разных работ, более похожий на аннотированный библиографический указатель. Содержание первой </w:t>
      </w:r>
      <w:r w:rsidRPr="00943E0B">
        <w:rPr>
          <w:sz w:val="28"/>
          <w:szCs w:val="28"/>
        </w:rPr>
        <w:lastRenderedPageBreak/>
        <w:t>главы должно иметь характер критического обзора; быть проблемно</w:t>
      </w:r>
      <w:r w:rsidR="0059046C">
        <w:rPr>
          <w:sz w:val="28"/>
          <w:szCs w:val="28"/>
        </w:rPr>
        <w:t>-</w:t>
      </w:r>
      <w:r w:rsidRPr="00943E0B">
        <w:rPr>
          <w:sz w:val="28"/>
          <w:szCs w:val="28"/>
        </w:rPr>
        <w:t xml:space="preserve">ориентированным, содержать положения научной новизны. </w:t>
      </w:r>
    </w:p>
    <w:p w14:paraId="18FB4025" w14:textId="77777777" w:rsidR="00943E0B" w:rsidRPr="00943E0B" w:rsidRDefault="00943E0B" w:rsidP="00943E0B">
      <w:pPr>
        <w:spacing w:line="360" w:lineRule="auto"/>
        <w:ind w:firstLine="709"/>
        <w:jc w:val="both"/>
        <w:rPr>
          <w:sz w:val="28"/>
          <w:szCs w:val="28"/>
        </w:rPr>
      </w:pPr>
      <w:r w:rsidRPr="00943E0B">
        <w:rPr>
          <w:sz w:val="28"/>
          <w:szCs w:val="28"/>
        </w:rPr>
        <w:t xml:space="preserve">Представление содержания главы в форме критического обзора предполагает не только изучение и систематизацию существующих взглядов и подходов к исследуемой проблеме, но и выделение их достоинств и ограничений, а также обоснование собственной позиции, </w:t>
      </w:r>
      <w:proofErr w:type="spellStart"/>
      <w:r w:rsidRPr="00943E0B">
        <w:rPr>
          <w:sz w:val="28"/>
          <w:szCs w:val="28"/>
        </w:rPr>
        <w:t>создает</w:t>
      </w:r>
      <w:proofErr w:type="spellEnd"/>
      <w:r w:rsidRPr="00943E0B">
        <w:rPr>
          <w:sz w:val="28"/>
          <w:szCs w:val="28"/>
        </w:rPr>
        <w:t xml:space="preserve"> основу для обоснования научной новизны исследования. Проблемно-ориентированный подход к изложению материала наиболее предпочтителен. Он предполагает не только критический обзор теоретических и методологических положений в исследуемой области, но и формулировку, и аргументацию собственных идей, обладающих определенной научной новизной по отношению к существующим. </w:t>
      </w:r>
    </w:p>
    <w:p w14:paraId="79D88236" w14:textId="77777777" w:rsidR="00943E0B" w:rsidRPr="00943E0B" w:rsidRDefault="00943E0B" w:rsidP="00943E0B">
      <w:pPr>
        <w:spacing w:line="360" w:lineRule="auto"/>
        <w:ind w:firstLine="709"/>
        <w:jc w:val="both"/>
        <w:rPr>
          <w:sz w:val="28"/>
          <w:szCs w:val="28"/>
        </w:rPr>
      </w:pPr>
      <w:r w:rsidRPr="00943E0B">
        <w:rPr>
          <w:sz w:val="28"/>
          <w:szCs w:val="28"/>
        </w:rPr>
        <w:t xml:space="preserve">Особой формой изложения материала являются цитаты. Они используются для того, чтобы без искажений передать мысль автора первоисточника, а также для идентификации взглядов при сопоставлении различных точек зрения. Цитаты служат необходимой основой в процессе анализа и синтеза информации. Отталкиваясь от их содержания, можно создать систему убедительных доказательств, необходимых для объективной характеристики исследуемого процесса или явления. Цитаты могут использоваться и для подтверждения отдельных положений, которые приводит автор в работе. Во всех случаях число используемых цитат должно быть оптимальным, т.е. определяться потребностями разработки темы. </w:t>
      </w:r>
    </w:p>
    <w:p w14:paraId="0208495B" w14:textId="77777777" w:rsidR="00943E0B" w:rsidRPr="00943E0B" w:rsidRDefault="00943E0B" w:rsidP="00943E0B">
      <w:pPr>
        <w:spacing w:line="360" w:lineRule="auto"/>
        <w:ind w:firstLine="709"/>
        <w:jc w:val="both"/>
        <w:rPr>
          <w:sz w:val="28"/>
          <w:szCs w:val="28"/>
        </w:rPr>
      </w:pPr>
      <w:r w:rsidRPr="00943E0B">
        <w:rPr>
          <w:sz w:val="28"/>
          <w:szCs w:val="28"/>
        </w:rPr>
        <w:t xml:space="preserve">Несмотря на то, что не существует стандартной формы написания теоретической главы магистерской диссертации, можно выделить следующие положения, отражающие содержание материала: </w:t>
      </w:r>
    </w:p>
    <w:p w14:paraId="12F2E5BA" w14:textId="77777777" w:rsidR="00943E0B" w:rsidRPr="00943E0B" w:rsidRDefault="00943E0B" w:rsidP="000E6BA9">
      <w:pPr>
        <w:pStyle w:val="a"/>
      </w:pPr>
      <w:r w:rsidRPr="00943E0B">
        <w:t>рассмотрение генезиса</w:t>
      </w:r>
      <w:r w:rsidR="000E6BA9">
        <w:t xml:space="preserve"> и содержания базовых категорий </w:t>
      </w:r>
      <w:r w:rsidRPr="00943E0B">
        <w:t xml:space="preserve">исследования;  </w:t>
      </w:r>
    </w:p>
    <w:p w14:paraId="0B63D6DC" w14:textId="77777777" w:rsidR="00943E0B" w:rsidRPr="00943E0B" w:rsidRDefault="00943E0B" w:rsidP="0059046C">
      <w:pPr>
        <w:pStyle w:val="a"/>
      </w:pPr>
      <w:r w:rsidRPr="00943E0B">
        <w:t xml:space="preserve">раскрытие общего состояния исследуемой проблемы; </w:t>
      </w:r>
    </w:p>
    <w:p w14:paraId="10366894" w14:textId="77777777" w:rsidR="00943E0B" w:rsidRPr="00943E0B" w:rsidRDefault="00943E0B" w:rsidP="0059046C">
      <w:pPr>
        <w:pStyle w:val="a"/>
      </w:pPr>
      <w:r w:rsidRPr="00943E0B">
        <w:t xml:space="preserve">изложение основных идей, почерпнутых из проработанных источников, с указанием необходимых ссылок; </w:t>
      </w:r>
    </w:p>
    <w:p w14:paraId="1256A127" w14:textId="77777777" w:rsidR="00943E0B" w:rsidRPr="00943E0B" w:rsidRDefault="00943E0B" w:rsidP="0059046C">
      <w:pPr>
        <w:pStyle w:val="a"/>
      </w:pPr>
      <w:r w:rsidRPr="00943E0B">
        <w:t xml:space="preserve">аргументация авторского взгляда на предмет исследования; </w:t>
      </w:r>
    </w:p>
    <w:p w14:paraId="20710F2A" w14:textId="77777777" w:rsidR="00943E0B" w:rsidRPr="00943E0B" w:rsidRDefault="00943E0B" w:rsidP="0059046C">
      <w:pPr>
        <w:pStyle w:val="a"/>
      </w:pPr>
      <w:r w:rsidRPr="00943E0B">
        <w:lastRenderedPageBreak/>
        <w:t xml:space="preserve">подготовка выводов, отражающих результаты </w:t>
      </w:r>
      <w:proofErr w:type="spellStart"/>
      <w:r w:rsidRPr="00943E0B">
        <w:t>проведенного</w:t>
      </w:r>
      <w:proofErr w:type="spellEnd"/>
      <w:r w:rsidRPr="00943E0B">
        <w:t xml:space="preserve"> теоретического исследования; </w:t>
      </w:r>
    </w:p>
    <w:p w14:paraId="2C5F885D" w14:textId="77777777" w:rsidR="00943E0B" w:rsidRPr="00943E0B" w:rsidRDefault="00943E0B" w:rsidP="0059046C">
      <w:pPr>
        <w:pStyle w:val="a"/>
      </w:pPr>
      <w:r w:rsidRPr="00943E0B">
        <w:t xml:space="preserve">обоснование положений научной новизны; </w:t>
      </w:r>
    </w:p>
    <w:p w14:paraId="67FF23E9" w14:textId="77777777" w:rsidR="00943E0B" w:rsidRPr="00943E0B" w:rsidRDefault="00943E0B" w:rsidP="0059046C">
      <w:pPr>
        <w:pStyle w:val="a"/>
      </w:pPr>
      <w:r w:rsidRPr="00943E0B">
        <w:t xml:space="preserve">обоснование необходимости проведения более глубокого и конкретизированного применительно к деятельности определенной организации исследования во второй и третьей главах работы. </w:t>
      </w:r>
    </w:p>
    <w:p w14:paraId="42119077" w14:textId="77777777" w:rsidR="00943E0B" w:rsidRDefault="0059046C" w:rsidP="00943E0B">
      <w:pPr>
        <w:spacing w:line="360" w:lineRule="auto"/>
        <w:ind w:firstLine="709"/>
        <w:jc w:val="both"/>
        <w:rPr>
          <w:sz w:val="28"/>
          <w:szCs w:val="28"/>
        </w:rPr>
      </w:pPr>
      <w:r>
        <w:rPr>
          <w:sz w:val="28"/>
          <w:szCs w:val="28"/>
        </w:rPr>
        <w:t>В то</w:t>
      </w:r>
      <w:r w:rsidR="00943E0B" w:rsidRPr="00943E0B">
        <w:rPr>
          <w:sz w:val="28"/>
          <w:szCs w:val="28"/>
        </w:rPr>
        <w:t xml:space="preserve">же время теоретическая часть магистерской диссертации должна базироваться на основных закономерностях и принципах теории и методологии </w:t>
      </w:r>
      <w:r w:rsidR="000E6BA9">
        <w:rPr>
          <w:sz w:val="28"/>
          <w:szCs w:val="28"/>
        </w:rPr>
        <w:t>управления проектами</w:t>
      </w:r>
      <w:r w:rsidR="00943E0B" w:rsidRPr="00943E0B">
        <w:rPr>
          <w:sz w:val="28"/>
          <w:szCs w:val="28"/>
        </w:rPr>
        <w:t xml:space="preserve">, на общих положениях науки управления, достижениях научной мысли, обоснованных и общепринятых утверждениях, их конкретизации по отношению к исследуемому объекту с необходимой аргументацией. </w:t>
      </w:r>
    </w:p>
    <w:p w14:paraId="36DFF182" w14:textId="77777777" w:rsidR="00346D9C" w:rsidRPr="00943E0B" w:rsidRDefault="00346D9C" w:rsidP="00943E0B">
      <w:pPr>
        <w:spacing w:line="360" w:lineRule="auto"/>
        <w:ind w:firstLine="709"/>
        <w:jc w:val="both"/>
        <w:rPr>
          <w:sz w:val="28"/>
          <w:szCs w:val="28"/>
        </w:rPr>
      </w:pPr>
    </w:p>
    <w:p w14:paraId="4840DE9E" w14:textId="77777777" w:rsidR="0059046C" w:rsidRPr="0059046C" w:rsidRDefault="0059046C" w:rsidP="0059046C">
      <w:pPr>
        <w:spacing w:line="360" w:lineRule="auto"/>
        <w:ind w:firstLine="709"/>
        <w:jc w:val="both"/>
        <w:rPr>
          <w:b/>
          <w:sz w:val="28"/>
          <w:szCs w:val="28"/>
        </w:rPr>
      </w:pPr>
      <w:bookmarkStart w:id="12" w:name="_Toc157183"/>
      <w:r w:rsidRPr="0059046C">
        <w:rPr>
          <w:b/>
          <w:sz w:val="28"/>
          <w:szCs w:val="28"/>
        </w:rPr>
        <w:t xml:space="preserve">2.3. Анализ исследуемой проблемы </w:t>
      </w:r>
      <w:bookmarkEnd w:id="12"/>
    </w:p>
    <w:p w14:paraId="7BA93DCB" w14:textId="77777777" w:rsidR="0059046C" w:rsidRPr="0059046C" w:rsidRDefault="0059046C" w:rsidP="0059046C">
      <w:pPr>
        <w:spacing w:line="360" w:lineRule="auto"/>
        <w:ind w:firstLine="709"/>
        <w:jc w:val="both"/>
        <w:rPr>
          <w:sz w:val="28"/>
          <w:szCs w:val="28"/>
        </w:rPr>
      </w:pPr>
      <w:r w:rsidRPr="0059046C">
        <w:rPr>
          <w:sz w:val="28"/>
          <w:szCs w:val="28"/>
        </w:rPr>
        <w:t xml:space="preserve">Особое место в магистерской диссертации занимает </w:t>
      </w:r>
      <w:proofErr w:type="spellStart"/>
      <w:r w:rsidRPr="0059046C">
        <w:rPr>
          <w:sz w:val="28"/>
          <w:szCs w:val="28"/>
        </w:rPr>
        <w:t>ее</w:t>
      </w:r>
      <w:proofErr w:type="spellEnd"/>
      <w:r w:rsidRPr="0059046C">
        <w:rPr>
          <w:sz w:val="28"/>
          <w:szCs w:val="28"/>
        </w:rPr>
        <w:t xml:space="preserve"> аналитическая часть, структура и содержание которой должны базироваться на результатах </w:t>
      </w:r>
      <w:proofErr w:type="spellStart"/>
      <w:r w:rsidRPr="0059046C">
        <w:rPr>
          <w:sz w:val="28"/>
          <w:szCs w:val="28"/>
        </w:rPr>
        <w:t>проведенного</w:t>
      </w:r>
      <w:proofErr w:type="spellEnd"/>
      <w:r w:rsidRPr="0059046C">
        <w:rPr>
          <w:sz w:val="28"/>
          <w:szCs w:val="28"/>
        </w:rPr>
        <w:t xml:space="preserve"> теоретического исследования и отражать сложившееся положение дел по рассматриваемым вопросам на примере конкретного предприятия (организации). Ценность аналитического исследования во многом зависит от содержания подхода, выбранного для его проведения. </w:t>
      </w:r>
    </w:p>
    <w:p w14:paraId="26B49241" w14:textId="77777777" w:rsidR="0059046C" w:rsidRPr="0059046C" w:rsidRDefault="0059046C" w:rsidP="0059046C">
      <w:pPr>
        <w:spacing w:line="360" w:lineRule="auto"/>
        <w:ind w:firstLine="709"/>
        <w:jc w:val="both"/>
        <w:rPr>
          <w:sz w:val="28"/>
          <w:szCs w:val="28"/>
        </w:rPr>
      </w:pPr>
      <w:r w:rsidRPr="0059046C">
        <w:rPr>
          <w:sz w:val="28"/>
          <w:szCs w:val="28"/>
        </w:rPr>
        <w:t xml:space="preserve">В ходе подготовки аналитического раздела магистерской диссертации осуществляется оценка конкретной ситуации, сложившейся в организации, выявление возможностей реализации выдвинутой идеи. В результате этого формируется план введения изменений в организации, который принимается к реализации. </w:t>
      </w:r>
    </w:p>
    <w:p w14:paraId="785B84AD" w14:textId="77777777" w:rsidR="0059046C" w:rsidRDefault="0059046C" w:rsidP="0059046C">
      <w:pPr>
        <w:spacing w:line="360" w:lineRule="auto"/>
        <w:ind w:firstLine="709"/>
        <w:jc w:val="both"/>
        <w:rPr>
          <w:sz w:val="28"/>
          <w:szCs w:val="28"/>
        </w:rPr>
      </w:pPr>
      <w:r w:rsidRPr="0059046C">
        <w:rPr>
          <w:sz w:val="28"/>
          <w:szCs w:val="28"/>
        </w:rPr>
        <w:t>Проведение аналитического исследования в зависимости от выбранного подхода может быть</w:t>
      </w:r>
      <w:r>
        <w:rPr>
          <w:sz w:val="28"/>
          <w:szCs w:val="28"/>
        </w:rPr>
        <w:t>:</w:t>
      </w:r>
    </w:p>
    <w:p w14:paraId="69FDE279" w14:textId="77777777" w:rsidR="0059046C" w:rsidRDefault="0059046C" w:rsidP="0059046C">
      <w:pPr>
        <w:pStyle w:val="a"/>
      </w:pPr>
      <w:r w:rsidRPr="0059046C">
        <w:t xml:space="preserve">описательным; </w:t>
      </w:r>
    </w:p>
    <w:p w14:paraId="4BE61F16" w14:textId="77777777" w:rsidR="0059046C" w:rsidRDefault="0059046C" w:rsidP="0059046C">
      <w:pPr>
        <w:pStyle w:val="a"/>
      </w:pPr>
      <w:r w:rsidRPr="0059046C">
        <w:t>причинно</w:t>
      </w:r>
      <w:r w:rsidR="00775599">
        <w:t>-</w:t>
      </w:r>
      <w:r w:rsidRPr="0059046C">
        <w:t xml:space="preserve">следственным; </w:t>
      </w:r>
    </w:p>
    <w:p w14:paraId="564374BE" w14:textId="77777777" w:rsidR="0059046C" w:rsidRPr="0059046C" w:rsidRDefault="0059046C" w:rsidP="0059046C">
      <w:pPr>
        <w:pStyle w:val="a"/>
      </w:pPr>
      <w:r w:rsidRPr="0059046C">
        <w:t xml:space="preserve">поисковым. </w:t>
      </w:r>
    </w:p>
    <w:p w14:paraId="74E2907C" w14:textId="77777777" w:rsidR="0059046C" w:rsidRPr="0059046C" w:rsidRDefault="0059046C" w:rsidP="0059046C">
      <w:pPr>
        <w:spacing w:line="360" w:lineRule="auto"/>
        <w:ind w:firstLine="709"/>
        <w:jc w:val="both"/>
        <w:rPr>
          <w:sz w:val="28"/>
          <w:szCs w:val="28"/>
        </w:rPr>
      </w:pPr>
      <w:r w:rsidRPr="0059046C">
        <w:rPr>
          <w:sz w:val="28"/>
          <w:szCs w:val="28"/>
        </w:rPr>
        <w:t xml:space="preserve">Описательное исследование базируется на </w:t>
      </w:r>
      <w:proofErr w:type="spellStart"/>
      <w:r w:rsidRPr="0059046C">
        <w:rPr>
          <w:sz w:val="28"/>
          <w:szCs w:val="28"/>
        </w:rPr>
        <w:t>четком</w:t>
      </w:r>
      <w:proofErr w:type="spellEnd"/>
      <w:r w:rsidRPr="0059046C">
        <w:rPr>
          <w:sz w:val="28"/>
          <w:szCs w:val="28"/>
        </w:rPr>
        <w:t xml:space="preserve"> описании сложившейся </w:t>
      </w:r>
      <w:r w:rsidRPr="0059046C">
        <w:rPr>
          <w:sz w:val="28"/>
          <w:szCs w:val="28"/>
        </w:rPr>
        <w:lastRenderedPageBreak/>
        <w:t xml:space="preserve">в организации ситуации. Однако, как правило, описание рассматривается лишь как один из этапов проведения анализа ситуации. </w:t>
      </w:r>
    </w:p>
    <w:p w14:paraId="32CDE1BB" w14:textId="77777777" w:rsidR="0059046C" w:rsidRPr="0059046C" w:rsidRDefault="0059046C" w:rsidP="0059046C">
      <w:pPr>
        <w:spacing w:line="360" w:lineRule="auto"/>
        <w:ind w:firstLine="709"/>
        <w:jc w:val="both"/>
        <w:rPr>
          <w:sz w:val="28"/>
          <w:szCs w:val="28"/>
        </w:rPr>
      </w:pPr>
      <w:r w:rsidRPr="0059046C">
        <w:rPr>
          <w:sz w:val="28"/>
          <w:szCs w:val="28"/>
        </w:rPr>
        <w:t xml:space="preserve">Причинно-следственное исследование предполагает выявление причинных связей между рассматриваемыми областями (показателями, процессами, достигнутыми результатами и имеющимися возможностями). </w:t>
      </w:r>
    </w:p>
    <w:p w14:paraId="1F598001" w14:textId="77777777" w:rsidR="0059046C" w:rsidRPr="0059046C" w:rsidRDefault="0059046C" w:rsidP="0059046C">
      <w:pPr>
        <w:spacing w:line="360" w:lineRule="auto"/>
        <w:ind w:firstLine="709"/>
        <w:jc w:val="both"/>
        <w:rPr>
          <w:sz w:val="28"/>
          <w:szCs w:val="28"/>
        </w:rPr>
      </w:pPr>
      <w:r w:rsidRPr="0059046C">
        <w:rPr>
          <w:sz w:val="28"/>
          <w:szCs w:val="28"/>
        </w:rPr>
        <w:t xml:space="preserve">Поисковое исследование позволяет проанализировать сложившуюся ситуацию с позиций выявления возможностей </w:t>
      </w:r>
      <w:proofErr w:type="spellStart"/>
      <w:r w:rsidRPr="0059046C">
        <w:rPr>
          <w:sz w:val="28"/>
          <w:szCs w:val="28"/>
        </w:rPr>
        <w:t>ее</w:t>
      </w:r>
      <w:proofErr w:type="spellEnd"/>
      <w:r w:rsidRPr="0059046C">
        <w:rPr>
          <w:sz w:val="28"/>
          <w:szCs w:val="28"/>
        </w:rPr>
        <w:t xml:space="preserve"> совершенствования. </w:t>
      </w:r>
    </w:p>
    <w:p w14:paraId="47905B43" w14:textId="77777777" w:rsidR="0059046C" w:rsidRPr="0059046C" w:rsidRDefault="0059046C" w:rsidP="0059046C">
      <w:pPr>
        <w:spacing w:line="360" w:lineRule="auto"/>
        <w:ind w:firstLine="709"/>
        <w:jc w:val="both"/>
        <w:rPr>
          <w:sz w:val="28"/>
          <w:szCs w:val="28"/>
        </w:rPr>
      </w:pPr>
      <w:r w:rsidRPr="0059046C">
        <w:rPr>
          <w:sz w:val="28"/>
          <w:szCs w:val="28"/>
        </w:rPr>
        <w:t xml:space="preserve">Подходы к проведению аналитического исследования, а также формы его осуществления могут быть различными в зависимости от уровня зрелости деятельности организации в области разработки и внедрения систем менеджмента на основе требований и рекомендаций международных и национальных стандартов. </w:t>
      </w:r>
    </w:p>
    <w:p w14:paraId="0809FC53" w14:textId="77777777" w:rsidR="0059046C" w:rsidRPr="0059046C" w:rsidRDefault="0059046C" w:rsidP="0059046C">
      <w:pPr>
        <w:spacing w:line="360" w:lineRule="auto"/>
        <w:ind w:firstLine="709"/>
        <w:jc w:val="both"/>
        <w:rPr>
          <w:sz w:val="28"/>
          <w:szCs w:val="28"/>
        </w:rPr>
      </w:pPr>
      <w:r w:rsidRPr="0059046C">
        <w:rPr>
          <w:sz w:val="28"/>
          <w:szCs w:val="28"/>
        </w:rPr>
        <w:t xml:space="preserve">Источниками информации для проведения аналитического исследования могут служить различные нормативные и справочные материалы, регламентирующие деятельность организации и </w:t>
      </w:r>
      <w:proofErr w:type="spellStart"/>
      <w:r w:rsidRPr="0059046C">
        <w:rPr>
          <w:sz w:val="28"/>
          <w:szCs w:val="28"/>
        </w:rPr>
        <w:t>ее</w:t>
      </w:r>
      <w:proofErr w:type="spellEnd"/>
      <w:r w:rsidRPr="0059046C">
        <w:rPr>
          <w:sz w:val="28"/>
          <w:szCs w:val="28"/>
        </w:rPr>
        <w:t xml:space="preserve"> подразделений в рассматриваемой области (руководство по качеству, политика и цели организации в области качества, внутренняя нормативная документация); материалы текущего делопроизводства; статистические данные; </w:t>
      </w:r>
      <w:proofErr w:type="spellStart"/>
      <w:r w:rsidRPr="0059046C">
        <w:rPr>
          <w:sz w:val="28"/>
          <w:szCs w:val="28"/>
        </w:rPr>
        <w:t>отчетность</w:t>
      </w:r>
      <w:proofErr w:type="spellEnd"/>
      <w:r w:rsidRPr="0059046C">
        <w:rPr>
          <w:sz w:val="28"/>
          <w:szCs w:val="28"/>
        </w:rPr>
        <w:t xml:space="preserve"> организации и </w:t>
      </w:r>
      <w:proofErr w:type="spellStart"/>
      <w:r w:rsidRPr="0059046C">
        <w:rPr>
          <w:sz w:val="28"/>
          <w:szCs w:val="28"/>
        </w:rPr>
        <w:t>ее</w:t>
      </w:r>
      <w:proofErr w:type="spellEnd"/>
      <w:r w:rsidRPr="0059046C">
        <w:rPr>
          <w:sz w:val="28"/>
          <w:szCs w:val="28"/>
        </w:rPr>
        <w:t xml:space="preserve"> структурных подразделений; </w:t>
      </w:r>
      <w:proofErr w:type="spellStart"/>
      <w:r w:rsidRPr="0059046C">
        <w:rPr>
          <w:sz w:val="28"/>
          <w:szCs w:val="28"/>
        </w:rPr>
        <w:t>отчеты</w:t>
      </w:r>
      <w:proofErr w:type="spellEnd"/>
      <w:r w:rsidRPr="0059046C">
        <w:rPr>
          <w:sz w:val="28"/>
          <w:szCs w:val="28"/>
        </w:rPr>
        <w:t xml:space="preserve"> и другие материалы, представляющие интерес с точки зрения исследования проблемы. </w:t>
      </w:r>
    </w:p>
    <w:p w14:paraId="0221AD9C" w14:textId="77777777" w:rsidR="0059046C" w:rsidRPr="0059046C" w:rsidRDefault="0059046C" w:rsidP="0059046C">
      <w:pPr>
        <w:spacing w:line="360" w:lineRule="auto"/>
        <w:ind w:firstLine="709"/>
        <w:jc w:val="both"/>
        <w:rPr>
          <w:sz w:val="28"/>
          <w:szCs w:val="28"/>
        </w:rPr>
      </w:pPr>
      <w:r w:rsidRPr="0059046C">
        <w:rPr>
          <w:sz w:val="28"/>
          <w:szCs w:val="28"/>
        </w:rPr>
        <w:t xml:space="preserve">Материалы, служащие базой для обоснования и анализа, должны быть достаточно полными и достоверными, чтобы, опираясь на них, можно было проанализировать положение дел, вскрыть имеющиеся резервы и наметить пути их использования, а также устранить выявленные недостатки. Характер и объем собранного материала зависят от принятого подхода к проведению исследования. Анализ предполагает обработку собранных статистических материалов не менее чем за 3 года. </w:t>
      </w:r>
    </w:p>
    <w:p w14:paraId="610DE8A6" w14:textId="77777777" w:rsidR="0059046C" w:rsidRPr="0059046C" w:rsidRDefault="0059046C" w:rsidP="0059046C">
      <w:pPr>
        <w:spacing w:line="360" w:lineRule="auto"/>
        <w:ind w:firstLine="709"/>
        <w:jc w:val="both"/>
        <w:rPr>
          <w:sz w:val="28"/>
          <w:szCs w:val="28"/>
        </w:rPr>
      </w:pPr>
      <w:r>
        <w:rPr>
          <w:sz w:val="28"/>
          <w:szCs w:val="28"/>
        </w:rPr>
        <w:t xml:space="preserve">Одним из </w:t>
      </w:r>
      <w:r w:rsidRPr="0059046C">
        <w:rPr>
          <w:sz w:val="28"/>
          <w:szCs w:val="28"/>
        </w:rPr>
        <w:t>критери</w:t>
      </w:r>
      <w:r>
        <w:rPr>
          <w:sz w:val="28"/>
          <w:szCs w:val="28"/>
        </w:rPr>
        <w:t>ев</w:t>
      </w:r>
      <w:r w:rsidRPr="0059046C">
        <w:rPr>
          <w:sz w:val="28"/>
          <w:szCs w:val="28"/>
        </w:rPr>
        <w:t xml:space="preserve"> классификации методов анализа</w:t>
      </w:r>
      <w:r>
        <w:rPr>
          <w:sz w:val="28"/>
          <w:szCs w:val="28"/>
        </w:rPr>
        <w:t xml:space="preserve"> является</w:t>
      </w:r>
      <w:r w:rsidRPr="0059046C">
        <w:rPr>
          <w:sz w:val="28"/>
          <w:szCs w:val="28"/>
        </w:rPr>
        <w:t xml:space="preserve"> внешняя или внутренняя среда организации. Для проведения анализа деятельности организации с позиции исследуемой проблемы могут использоваться PEST и SWOT </w:t>
      </w:r>
      <w:r w:rsidRPr="0059046C">
        <w:rPr>
          <w:sz w:val="28"/>
          <w:szCs w:val="28"/>
        </w:rPr>
        <w:lastRenderedPageBreak/>
        <w:t xml:space="preserve">– анализ. </w:t>
      </w:r>
    </w:p>
    <w:p w14:paraId="6DA3243C" w14:textId="77777777" w:rsidR="0059046C" w:rsidRPr="004D0A12" w:rsidRDefault="0059046C" w:rsidP="0059046C">
      <w:pPr>
        <w:spacing w:line="360" w:lineRule="auto"/>
        <w:ind w:firstLine="709"/>
        <w:jc w:val="both"/>
        <w:rPr>
          <w:sz w:val="28"/>
          <w:szCs w:val="28"/>
        </w:rPr>
      </w:pPr>
      <w:r w:rsidRPr="0059046C">
        <w:rPr>
          <w:sz w:val="28"/>
          <w:szCs w:val="28"/>
        </w:rPr>
        <w:t xml:space="preserve">С </w:t>
      </w:r>
      <w:proofErr w:type="spellStart"/>
      <w:r w:rsidRPr="0059046C">
        <w:rPr>
          <w:sz w:val="28"/>
          <w:szCs w:val="28"/>
        </w:rPr>
        <w:t>учетом</w:t>
      </w:r>
      <w:proofErr w:type="spellEnd"/>
      <w:r w:rsidRPr="0059046C">
        <w:rPr>
          <w:sz w:val="28"/>
          <w:szCs w:val="28"/>
        </w:rPr>
        <w:t xml:space="preserve"> профильной направленности основной образовательной программы магистратуры направлению по подготовки </w:t>
      </w:r>
      <w:r w:rsidR="003B565E">
        <w:rPr>
          <w:sz w:val="28"/>
          <w:szCs w:val="28"/>
        </w:rPr>
        <w:t>38.04.02 Менеджмент</w:t>
      </w:r>
      <w:r w:rsidRPr="0059046C">
        <w:rPr>
          <w:sz w:val="28"/>
          <w:szCs w:val="28"/>
        </w:rPr>
        <w:t xml:space="preserve"> следует выделить в отдельную группу методы и инструменты менеджмента, используемые в аналитических целях. К ним можно отнести: </w:t>
      </w:r>
      <w:r w:rsidR="002440EF">
        <w:rPr>
          <w:sz w:val="28"/>
          <w:szCs w:val="28"/>
        </w:rPr>
        <w:t>инструменты построения векторных диаграмм (</w:t>
      </w:r>
      <w:r w:rsidR="002440EF">
        <w:rPr>
          <w:sz w:val="28"/>
          <w:szCs w:val="28"/>
          <w:lang w:val="en-US"/>
        </w:rPr>
        <w:t>MS</w:t>
      </w:r>
      <w:r w:rsidR="002440EF" w:rsidRPr="002440EF">
        <w:rPr>
          <w:sz w:val="28"/>
          <w:szCs w:val="28"/>
        </w:rPr>
        <w:t xml:space="preserve"> </w:t>
      </w:r>
      <w:r w:rsidR="002440EF">
        <w:rPr>
          <w:sz w:val="28"/>
          <w:szCs w:val="28"/>
          <w:lang w:val="en-US"/>
        </w:rPr>
        <w:t>Visio</w:t>
      </w:r>
      <w:r w:rsidR="002440EF">
        <w:rPr>
          <w:sz w:val="28"/>
          <w:szCs w:val="28"/>
        </w:rPr>
        <w:t>), инструменты бизнес-моделирования (</w:t>
      </w:r>
      <w:r w:rsidR="002440EF">
        <w:rPr>
          <w:sz w:val="28"/>
          <w:szCs w:val="28"/>
          <w:lang w:val="en-US"/>
        </w:rPr>
        <w:t>Business</w:t>
      </w:r>
      <w:r w:rsidR="002440EF" w:rsidRPr="002440EF">
        <w:rPr>
          <w:sz w:val="28"/>
          <w:szCs w:val="28"/>
        </w:rPr>
        <w:t xml:space="preserve"> </w:t>
      </w:r>
      <w:r w:rsidR="002440EF">
        <w:rPr>
          <w:sz w:val="28"/>
          <w:szCs w:val="28"/>
          <w:lang w:val="en-US"/>
        </w:rPr>
        <w:t>Studio</w:t>
      </w:r>
      <w:r w:rsidR="002440EF">
        <w:rPr>
          <w:sz w:val="28"/>
          <w:szCs w:val="28"/>
        </w:rPr>
        <w:t>),</w:t>
      </w:r>
      <w:r w:rsidR="002440EF" w:rsidRPr="002440EF">
        <w:rPr>
          <w:sz w:val="28"/>
          <w:szCs w:val="28"/>
        </w:rPr>
        <w:t xml:space="preserve"> </w:t>
      </w:r>
      <w:r w:rsidR="002440EF">
        <w:rPr>
          <w:sz w:val="28"/>
          <w:szCs w:val="28"/>
        </w:rPr>
        <w:t>инструменты моделирования бизнес-процессов (</w:t>
      </w:r>
      <w:r w:rsidR="002440EF">
        <w:rPr>
          <w:sz w:val="28"/>
          <w:szCs w:val="28"/>
          <w:lang w:val="en-US"/>
        </w:rPr>
        <w:t>Bizagi</w:t>
      </w:r>
      <w:r w:rsidR="002440EF" w:rsidRPr="002440EF">
        <w:rPr>
          <w:sz w:val="28"/>
          <w:szCs w:val="28"/>
        </w:rPr>
        <w:t xml:space="preserve"> </w:t>
      </w:r>
      <w:r w:rsidR="002440EF">
        <w:rPr>
          <w:sz w:val="28"/>
          <w:szCs w:val="28"/>
          <w:lang w:val="en-US"/>
        </w:rPr>
        <w:t>Modeler</w:t>
      </w:r>
      <w:r w:rsidR="002440EF" w:rsidRPr="002440EF">
        <w:rPr>
          <w:sz w:val="28"/>
          <w:szCs w:val="28"/>
        </w:rPr>
        <w:t xml:space="preserve">, </w:t>
      </w:r>
      <w:proofErr w:type="spellStart"/>
      <w:r w:rsidR="002440EF">
        <w:rPr>
          <w:sz w:val="28"/>
          <w:szCs w:val="28"/>
          <w:lang w:val="en-US"/>
        </w:rPr>
        <w:t>Cawemo</w:t>
      </w:r>
      <w:proofErr w:type="spellEnd"/>
      <w:r w:rsidR="002440EF">
        <w:rPr>
          <w:sz w:val="28"/>
          <w:szCs w:val="28"/>
        </w:rPr>
        <w:t>)</w:t>
      </w:r>
      <w:r w:rsidR="002440EF" w:rsidRPr="002440EF">
        <w:rPr>
          <w:sz w:val="28"/>
          <w:szCs w:val="28"/>
        </w:rPr>
        <w:t>, методик</w:t>
      </w:r>
      <w:r w:rsidR="002440EF">
        <w:rPr>
          <w:sz w:val="28"/>
          <w:szCs w:val="28"/>
          <w:lang w:val="en-US"/>
        </w:rPr>
        <w:t>e</w:t>
      </w:r>
      <w:r w:rsidR="002440EF" w:rsidRPr="002440EF">
        <w:rPr>
          <w:sz w:val="28"/>
          <w:szCs w:val="28"/>
        </w:rPr>
        <w:t xml:space="preserve"> расчёта затрат пропорционально их использованию в различных процессах (</w:t>
      </w:r>
      <w:proofErr w:type="spellStart"/>
      <w:r w:rsidR="002440EF" w:rsidRPr="002440EF">
        <w:rPr>
          <w:sz w:val="28"/>
          <w:szCs w:val="28"/>
        </w:rPr>
        <w:t>Activity-based</w:t>
      </w:r>
      <w:proofErr w:type="spellEnd"/>
      <w:r w:rsidR="002440EF" w:rsidRPr="002440EF">
        <w:rPr>
          <w:sz w:val="28"/>
          <w:szCs w:val="28"/>
        </w:rPr>
        <w:t xml:space="preserve"> </w:t>
      </w:r>
      <w:proofErr w:type="spellStart"/>
      <w:r w:rsidR="002440EF" w:rsidRPr="002440EF">
        <w:rPr>
          <w:sz w:val="28"/>
          <w:szCs w:val="28"/>
        </w:rPr>
        <w:t>costing</w:t>
      </w:r>
      <w:proofErr w:type="spellEnd"/>
      <w:r w:rsidR="002440EF" w:rsidRPr="002440EF">
        <w:rPr>
          <w:sz w:val="28"/>
          <w:szCs w:val="28"/>
        </w:rPr>
        <w:t>, ABC)</w:t>
      </w:r>
      <w:r w:rsidR="002440EF">
        <w:rPr>
          <w:sz w:val="28"/>
          <w:szCs w:val="28"/>
        </w:rPr>
        <w:t xml:space="preserve">, </w:t>
      </w:r>
      <w:r w:rsidR="00CF7892" w:rsidRPr="00CF7892">
        <w:rPr>
          <w:color w:val="000000"/>
          <w:sz w:val="28"/>
        </w:rPr>
        <w:t>методику оценки инвестиционных проектов</w:t>
      </w:r>
      <w:r w:rsidR="00CF7892">
        <w:rPr>
          <w:sz w:val="28"/>
          <w:szCs w:val="28"/>
        </w:rPr>
        <w:t xml:space="preserve"> (</w:t>
      </w:r>
      <w:r w:rsidR="00CF7892">
        <w:rPr>
          <w:sz w:val="28"/>
          <w:szCs w:val="28"/>
          <w:lang w:val="en-US"/>
        </w:rPr>
        <w:t>UNIDO</w:t>
      </w:r>
      <w:r w:rsidR="00CF7892">
        <w:rPr>
          <w:sz w:val="28"/>
          <w:szCs w:val="28"/>
        </w:rPr>
        <w:t>)</w:t>
      </w:r>
      <w:r w:rsidRPr="0059046C">
        <w:rPr>
          <w:sz w:val="28"/>
          <w:szCs w:val="28"/>
        </w:rPr>
        <w:t xml:space="preserve">; </w:t>
      </w:r>
      <w:r w:rsidR="00CF7892">
        <w:rPr>
          <w:sz w:val="28"/>
          <w:szCs w:val="28"/>
        </w:rPr>
        <w:t>инструмент изучения товарного ассортимента (</w:t>
      </w:r>
      <w:r w:rsidR="00CF7892">
        <w:rPr>
          <w:sz w:val="28"/>
          <w:szCs w:val="28"/>
          <w:lang w:val="en-US"/>
        </w:rPr>
        <w:t>ABC</w:t>
      </w:r>
      <w:r w:rsidR="00CF7892" w:rsidRPr="00CF7892">
        <w:rPr>
          <w:sz w:val="28"/>
          <w:szCs w:val="28"/>
        </w:rPr>
        <w:t>-</w:t>
      </w:r>
      <w:r w:rsidR="00B9286C">
        <w:rPr>
          <w:sz w:val="28"/>
          <w:szCs w:val="28"/>
          <w:lang w:val="en-US"/>
        </w:rPr>
        <w:t>XYZ</w:t>
      </w:r>
      <w:r w:rsidR="00CF7892">
        <w:rPr>
          <w:sz w:val="28"/>
          <w:szCs w:val="28"/>
        </w:rPr>
        <w:t>-анализ)</w:t>
      </w:r>
      <w:r w:rsidRPr="0059046C">
        <w:rPr>
          <w:sz w:val="28"/>
          <w:szCs w:val="28"/>
        </w:rPr>
        <w:t>;</w:t>
      </w:r>
      <w:r w:rsidR="00B9286C">
        <w:rPr>
          <w:sz w:val="28"/>
          <w:szCs w:val="28"/>
        </w:rPr>
        <w:t xml:space="preserve"> методологию </w:t>
      </w:r>
      <w:r w:rsidR="00B9286C">
        <w:rPr>
          <w:sz w:val="28"/>
          <w:szCs w:val="28"/>
          <w:lang w:val="en-US"/>
        </w:rPr>
        <w:t>PERT</w:t>
      </w:r>
      <w:r w:rsidR="00B9286C" w:rsidRPr="00FC1EDF">
        <w:rPr>
          <w:sz w:val="28"/>
          <w:szCs w:val="28"/>
        </w:rPr>
        <w:t>-</w:t>
      </w:r>
      <w:r w:rsidR="00B9286C">
        <w:rPr>
          <w:sz w:val="28"/>
          <w:szCs w:val="28"/>
        </w:rPr>
        <w:t>анализа</w:t>
      </w:r>
      <w:r w:rsidR="00FC1EDF" w:rsidRPr="00FC1EDF">
        <w:rPr>
          <w:sz w:val="28"/>
          <w:szCs w:val="28"/>
        </w:rPr>
        <w:t xml:space="preserve"> </w:t>
      </w:r>
      <w:r w:rsidR="00FC1EDF">
        <w:rPr>
          <w:sz w:val="28"/>
          <w:szCs w:val="28"/>
        </w:rPr>
        <w:t>и освоенного объёма (</w:t>
      </w:r>
      <w:r w:rsidR="00FC1EDF">
        <w:rPr>
          <w:sz w:val="28"/>
          <w:szCs w:val="28"/>
          <w:lang w:val="en-US"/>
        </w:rPr>
        <w:t>EVM</w:t>
      </w:r>
      <w:r w:rsidR="00FC1EDF">
        <w:rPr>
          <w:sz w:val="28"/>
          <w:szCs w:val="28"/>
        </w:rPr>
        <w:t>)</w:t>
      </w:r>
      <w:r w:rsidR="004D0A12">
        <w:rPr>
          <w:sz w:val="28"/>
          <w:szCs w:val="28"/>
        </w:rPr>
        <w:t>; бенчмаркинг; самооценку и др.</w:t>
      </w:r>
    </w:p>
    <w:p w14:paraId="26B21346" w14:textId="77777777" w:rsidR="0059046C" w:rsidRPr="0059046C" w:rsidRDefault="0059046C" w:rsidP="0059046C">
      <w:pPr>
        <w:spacing w:line="360" w:lineRule="auto"/>
        <w:ind w:firstLine="709"/>
        <w:jc w:val="both"/>
        <w:rPr>
          <w:sz w:val="28"/>
          <w:szCs w:val="28"/>
        </w:rPr>
      </w:pPr>
      <w:r w:rsidRPr="0059046C">
        <w:rPr>
          <w:sz w:val="28"/>
          <w:szCs w:val="28"/>
        </w:rPr>
        <w:t xml:space="preserve">Результаты </w:t>
      </w:r>
      <w:proofErr w:type="spellStart"/>
      <w:r w:rsidRPr="0059046C">
        <w:rPr>
          <w:sz w:val="28"/>
          <w:szCs w:val="28"/>
        </w:rPr>
        <w:t>проведенного</w:t>
      </w:r>
      <w:proofErr w:type="spellEnd"/>
      <w:r w:rsidRPr="0059046C">
        <w:rPr>
          <w:sz w:val="28"/>
          <w:szCs w:val="28"/>
        </w:rPr>
        <w:t xml:space="preserve"> в диссертации анализа должны быть представлены одним из следующих способов: </w:t>
      </w:r>
    </w:p>
    <w:p w14:paraId="189A397A" w14:textId="77777777" w:rsidR="0059046C" w:rsidRPr="0059046C" w:rsidRDefault="0059046C" w:rsidP="0059046C">
      <w:pPr>
        <w:pStyle w:val="a"/>
      </w:pPr>
      <w:r w:rsidRPr="0059046C">
        <w:t xml:space="preserve">табличный; </w:t>
      </w:r>
    </w:p>
    <w:p w14:paraId="6F9BB703" w14:textId="77777777" w:rsidR="0059046C" w:rsidRDefault="0059046C" w:rsidP="0059046C">
      <w:pPr>
        <w:pStyle w:val="a"/>
      </w:pPr>
      <w:r w:rsidRPr="0059046C">
        <w:t xml:space="preserve">графический (графики, диаграммы, схемы и др.); </w:t>
      </w:r>
    </w:p>
    <w:p w14:paraId="43C8E90C" w14:textId="77777777" w:rsidR="0059046C" w:rsidRPr="0059046C" w:rsidRDefault="0059046C" w:rsidP="0059046C">
      <w:pPr>
        <w:pStyle w:val="a"/>
      </w:pPr>
      <w:r w:rsidRPr="0059046C">
        <w:t xml:space="preserve">текстовый. </w:t>
      </w:r>
    </w:p>
    <w:p w14:paraId="0DA14E0D" w14:textId="77777777" w:rsidR="0059046C" w:rsidRPr="00432BA6" w:rsidRDefault="0059046C" w:rsidP="00432BA6">
      <w:pPr>
        <w:spacing w:line="360" w:lineRule="auto"/>
        <w:ind w:firstLine="709"/>
        <w:jc w:val="both"/>
        <w:rPr>
          <w:sz w:val="28"/>
        </w:rPr>
      </w:pPr>
    </w:p>
    <w:p w14:paraId="003BF04A" w14:textId="77777777" w:rsidR="00432BA6" w:rsidRPr="00432BA6" w:rsidRDefault="00432BA6" w:rsidP="00432BA6">
      <w:pPr>
        <w:spacing w:line="360" w:lineRule="auto"/>
        <w:ind w:firstLine="709"/>
        <w:jc w:val="both"/>
        <w:rPr>
          <w:b/>
          <w:sz w:val="28"/>
        </w:rPr>
      </w:pPr>
      <w:bookmarkStart w:id="13" w:name="_Toc157184"/>
      <w:r w:rsidRPr="00432BA6">
        <w:rPr>
          <w:b/>
          <w:sz w:val="28"/>
        </w:rPr>
        <w:t xml:space="preserve">2.4. Подготовка </w:t>
      </w:r>
      <w:proofErr w:type="spellStart"/>
      <w:r w:rsidRPr="00432BA6">
        <w:rPr>
          <w:b/>
          <w:sz w:val="28"/>
        </w:rPr>
        <w:t>расчетно</w:t>
      </w:r>
      <w:proofErr w:type="spellEnd"/>
      <w:r w:rsidRPr="00432BA6">
        <w:rPr>
          <w:b/>
          <w:sz w:val="28"/>
        </w:rPr>
        <w:t xml:space="preserve">-проектной части магистерской диссертации </w:t>
      </w:r>
      <w:bookmarkEnd w:id="13"/>
    </w:p>
    <w:p w14:paraId="167DF6C4" w14:textId="77777777" w:rsidR="00432BA6" w:rsidRDefault="00432BA6" w:rsidP="00432BA6">
      <w:pPr>
        <w:spacing w:line="360" w:lineRule="auto"/>
        <w:ind w:firstLine="709"/>
        <w:jc w:val="both"/>
        <w:rPr>
          <w:sz w:val="28"/>
        </w:rPr>
      </w:pPr>
      <w:r w:rsidRPr="00432BA6">
        <w:rPr>
          <w:sz w:val="28"/>
        </w:rPr>
        <w:t xml:space="preserve">Третья глава магистерской диссертации должна содержать предложения и практические рекомендации по реализации поставленных цели и задач. Данная глава является логическим завершением </w:t>
      </w:r>
      <w:proofErr w:type="spellStart"/>
      <w:r w:rsidRPr="00432BA6">
        <w:rPr>
          <w:sz w:val="28"/>
        </w:rPr>
        <w:t>проведенного</w:t>
      </w:r>
      <w:proofErr w:type="spellEnd"/>
      <w:r w:rsidRPr="00432BA6">
        <w:rPr>
          <w:sz w:val="28"/>
        </w:rPr>
        <w:t xml:space="preserve"> исследования. Она должна основываться на методологическом подходе, исходных принципах, изложенных в теоретической части работы, а также на полученных результатах анализа практики деятельности предприятия (организации). Установленные в процессе данного анализа сильные стороны и области для улучшений являются основой для разработки практических рекомендаций по выявлению внутренних резервов, устранению недостатков, нейтрализации рисков и дальнейшему совершенствованию деятельности предприятия (организации). </w:t>
      </w:r>
    </w:p>
    <w:p w14:paraId="7970734D" w14:textId="77777777" w:rsidR="00432BA6" w:rsidRPr="00432BA6" w:rsidRDefault="00432BA6" w:rsidP="00432BA6">
      <w:pPr>
        <w:spacing w:line="360" w:lineRule="auto"/>
        <w:ind w:firstLine="709"/>
        <w:jc w:val="both"/>
        <w:rPr>
          <w:sz w:val="28"/>
        </w:rPr>
      </w:pPr>
      <w:r w:rsidRPr="00432BA6">
        <w:rPr>
          <w:sz w:val="28"/>
        </w:rPr>
        <w:lastRenderedPageBreak/>
        <w:t xml:space="preserve">Каждое рекомендуемое предложение, содержащееся в работе, должно сопровождаться изложением его сущности и содержания, подробным обоснованием, быть конкретным, реализуемым в условиях деятельности рассматриваемого предприятия (организации) с </w:t>
      </w:r>
      <w:proofErr w:type="spellStart"/>
      <w:r w:rsidRPr="00432BA6">
        <w:rPr>
          <w:sz w:val="28"/>
        </w:rPr>
        <w:t>учетом</w:t>
      </w:r>
      <w:proofErr w:type="spellEnd"/>
      <w:r w:rsidRPr="00432BA6">
        <w:rPr>
          <w:sz w:val="28"/>
        </w:rPr>
        <w:t xml:space="preserve"> его специфики. </w:t>
      </w:r>
    </w:p>
    <w:p w14:paraId="6A043EB9" w14:textId="77777777" w:rsidR="00432BA6" w:rsidRPr="00432BA6" w:rsidRDefault="00432BA6" w:rsidP="00432BA6">
      <w:pPr>
        <w:spacing w:line="360" w:lineRule="auto"/>
        <w:ind w:firstLine="709"/>
        <w:jc w:val="both"/>
        <w:rPr>
          <w:sz w:val="28"/>
        </w:rPr>
      </w:pPr>
      <w:r w:rsidRPr="00432BA6">
        <w:rPr>
          <w:sz w:val="28"/>
        </w:rPr>
        <w:t xml:space="preserve">Формы результатов исследования непосредственно зависят от темы диссертации, выводов, полученных в процессе анализа, и могут быть сформулированы в виде различных рекомендаций. Ниже приведены некоторые из возможных предложений: </w:t>
      </w:r>
    </w:p>
    <w:p w14:paraId="3FE724E3" w14:textId="77777777" w:rsidR="00D87F48" w:rsidRPr="00D87F48" w:rsidRDefault="00D87F48" w:rsidP="00D87F48">
      <w:pPr>
        <w:pStyle w:val="aa"/>
        <w:numPr>
          <w:ilvl w:val="0"/>
          <w:numId w:val="17"/>
        </w:numPr>
        <w:shd w:val="clear" w:color="auto" w:fill="FFFFFF"/>
        <w:tabs>
          <w:tab w:val="left" w:pos="993"/>
        </w:tabs>
        <w:spacing w:line="360" w:lineRule="auto"/>
        <w:ind w:left="0" w:firstLine="709"/>
        <w:jc w:val="both"/>
        <w:rPr>
          <w:color w:val="000000"/>
          <w:sz w:val="28"/>
          <w:szCs w:val="28"/>
        </w:rPr>
      </w:pPr>
      <w:r w:rsidRPr="00D87F48">
        <w:rPr>
          <w:color w:val="000000"/>
          <w:sz w:val="28"/>
          <w:szCs w:val="28"/>
        </w:rPr>
        <w:t>объект исследования, постановка решаемых проблем или задач, методы решения;</w:t>
      </w:r>
    </w:p>
    <w:p w14:paraId="217EDE9A" w14:textId="77777777" w:rsidR="00D87F48" w:rsidRPr="00D87F48" w:rsidRDefault="00D87F48" w:rsidP="00D87F48">
      <w:pPr>
        <w:pStyle w:val="aa"/>
        <w:numPr>
          <w:ilvl w:val="0"/>
          <w:numId w:val="17"/>
        </w:numPr>
        <w:shd w:val="clear" w:color="auto" w:fill="FFFFFF"/>
        <w:tabs>
          <w:tab w:val="left" w:pos="993"/>
        </w:tabs>
        <w:spacing w:line="360" w:lineRule="auto"/>
        <w:ind w:left="0" w:firstLine="709"/>
        <w:jc w:val="both"/>
        <w:rPr>
          <w:color w:val="000000"/>
          <w:sz w:val="28"/>
          <w:szCs w:val="28"/>
        </w:rPr>
      </w:pPr>
      <w:r w:rsidRPr="00D87F48">
        <w:rPr>
          <w:color w:val="000000"/>
          <w:sz w:val="28"/>
          <w:szCs w:val="28"/>
        </w:rPr>
        <w:t>применение известного решения или метода в новой интерпретации;</w:t>
      </w:r>
    </w:p>
    <w:p w14:paraId="1B2E6E06" w14:textId="77777777" w:rsidR="00D87F48" w:rsidRPr="00D87F48" w:rsidRDefault="00D87F48" w:rsidP="00D87F48">
      <w:pPr>
        <w:pStyle w:val="aa"/>
        <w:numPr>
          <w:ilvl w:val="0"/>
          <w:numId w:val="17"/>
        </w:numPr>
        <w:shd w:val="clear" w:color="auto" w:fill="FFFFFF"/>
        <w:tabs>
          <w:tab w:val="left" w:pos="993"/>
        </w:tabs>
        <w:spacing w:line="360" w:lineRule="auto"/>
        <w:ind w:left="0" w:firstLine="709"/>
        <w:jc w:val="both"/>
        <w:rPr>
          <w:color w:val="000000"/>
          <w:sz w:val="28"/>
          <w:szCs w:val="28"/>
        </w:rPr>
      </w:pPr>
      <w:r w:rsidRPr="00D87F48">
        <w:rPr>
          <w:color w:val="000000"/>
          <w:sz w:val="28"/>
          <w:szCs w:val="28"/>
        </w:rPr>
        <w:t>новые следствия использования известной теории или полученных результатов эксперимента;</w:t>
      </w:r>
    </w:p>
    <w:p w14:paraId="5F3F98DF" w14:textId="77777777" w:rsidR="00D87F48" w:rsidRPr="00D87F48" w:rsidRDefault="00D87F48" w:rsidP="00D87F48">
      <w:pPr>
        <w:pStyle w:val="aa"/>
        <w:numPr>
          <w:ilvl w:val="0"/>
          <w:numId w:val="17"/>
        </w:numPr>
        <w:shd w:val="clear" w:color="auto" w:fill="FFFFFF"/>
        <w:tabs>
          <w:tab w:val="left" w:pos="993"/>
        </w:tabs>
        <w:spacing w:line="360" w:lineRule="auto"/>
        <w:ind w:left="0" w:firstLine="709"/>
        <w:jc w:val="both"/>
        <w:rPr>
          <w:color w:val="000000"/>
          <w:sz w:val="28"/>
          <w:szCs w:val="28"/>
        </w:rPr>
      </w:pPr>
      <w:r w:rsidRPr="00D87F48">
        <w:rPr>
          <w:color w:val="000000"/>
          <w:sz w:val="28"/>
          <w:szCs w:val="28"/>
        </w:rPr>
        <w:t>разработка оригинальных моделей процессов и показателей и др.</w:t>
      </w:r>
    </w:p>
    <w:p w14:paraId="25D881CC" w14:textId="77777777" w:rsidR="00432BA6" w:rsidRPr="00432BA6" w:rsidRDefault="00432BA6" w:rsidP="00D87F48">
      <w:pPr>
        <w:spacing w:line="360" w:lineRule="auto"/>
        <w:ind w:firstLine="709"/>
        <w:jc w:val="both"/>
        <w:rPr>
          <w:sz w:val="28"/>
        </w:rPr>
      </w:pPr>
      <w:r w:rsidRPr="00432BA6">
        <w:rPr>
          <w:sz w:val="28"/>
        </w:rPr>
        <w:t xml:space="preserve">Таким образом, разработанные в ходе исследования предложения и рекомендации могут носить методологический, методический и прикладной характер. </w:t>
      </w:r>
    </w:p>
    <w:p w14:paraId="7DF84054" w14:textId="77777777" w:rsidR="00382741" w:rsidRDefault="00432BA6" w:rsidP="00432BA6">
      <w:pPr>
        <w:spacing w:line="360" w:lineRule="auto"/>
        <w:ind w:firstLine="709"/>
        <w:jc w:val="both"/>
        <w:rPr>
          <w:sz w:val="28"/>
        </w:rPr>
      </w:pPr>
      <w:proofErr w:type="spellStart"/>
      <w:r w:rsidRPr="00432BA6">
        <w:rPr>
          <w:sz w:val="28"/>
        </w:rPr>
        <w:t>Расчетно</w:t>
      </w:r>
      <w:proofErr w:type="spellEnd"/>
      <w:r w:rsidRPr="00432BA6">
        <w:rPr>
          <w:sz w:val="28"/>
        </w:rPr>
        <w:t xml:space="preserve">-проектная часть диссертации может содержать результаты поисковой деятельности студента, ориентированной на генерирование собственных или использование известных, но нереализованных организационных идей. Так, в диссертации на основании выполненных автором исследований могут быть разработаны теоретические положения, совокупность которых можно квалифицировать как новое достижение в развитии управления качеством, либо осуществлено решение научной проблемы, имеющей важное экономическое или социальное значение. </w:t>
      </w:r>
    </w:p>
    <w:p w14:paraId="37C8D2D3" w14:textId="77777777" w:rsidR="00432BA6" w:rsidRPr="00432BA6" w:rsidRDefault="00432BA6" w:rsidP="00432BA6">
      <w:pPr>
        <w:spacing w:line="360" w:lineRule="auto"/>
        <w:ind w:firstLine="709"/>
        <w:jc w:val="both"/>
        <w:rPr>
          <w:sz w:val="28"/>
        </w:rPr>
      </w:pPr>
      <w:r w:rsidRPr="00432BA6">
        <w:rPr>
          <w:sz w:val="28"/>
        </w:rPr>
        <w:t xml:space="preserve">Магистрант может изложить научно обоснованные технические, экономические или технологические решения, внедрение которых позволит внести значительный вклад в развитие деятельности предприятия </w:t>
      </w:r>
      <w:r w:rsidR="00382741">
        <w:rPr>
          <w:sz w:val="28"/>
        </w:rPr>
        <w:t>(организации).</w:t>
      </w:r>
    </w:p>
    <w:p w14:paraId="2E4CA951" w14:textId="77777777" w:rsidR="00432BA6" w:rsidRPr="00432BA6" w:rsidRDefault="00432BA6" w:rsidP="00432BA6">
      <w:pPr>
        <w:spacing w:line="360" w:lineRule="auto"/>
        <w:ind w:firstLine="709"/>
        <w:jc w:val="both"/>
        <w:rPr>
          <w:sz w:val="28"/>
        </w:rPr>
      </w:pPr>
      <w:r w:rsidRPr="00432BA6">
        <w:rPr>
          <w:sz w:val="28"/>
        </w:rPr>
        <w:t xml:space="preserve">При разработке предложений и рекомендаций магистранты должны учитывать следующие принципы эффективности проводимых исследований: </w:t>
      </w:r>
    </w:p>
    <w:p w14:paraId="4E0858E6" w14:textId="77777777" w:rsidR="00432BA6" w:rsidRPr="00432BA6" w:rsidRDefault="00432BA6" w:rsidP="00382741">
      <w:pPr>
        <w:pStyle w:val="a"/>
      </w:pPr>
      <w:r w:rsidRPr="00432BA6">
        <w:lastRenderedPageBreak/>
        <w:t xml:space="preserve">принцип опережения, когда идея и результаты исследования опережают современный уровень знаний в конкретной области менеджмента по экономическим, техническим и иным показателям; </w:t>
      </w:r>
    </w:p>
    <w:p w14:paraId="31474C8B" w14:textId="77777777" w:rsidR="00432BA6" w:rsidRPr="00432BA6" w:rsidRDefault="00432BA6" w:rsidP="00382741">
      <w:pPr>
        <w:pStyle w:val="a"/>
      </w:pPr>
      <w:r w:rsidRPr="00432BA6">
        <w:t xml:space="preserve">принцип заинтересованности конкретного предприятия (организации) в предлагаемом новом или усовершенствованном решении задачи; </w:t>
      </w:r>
    </w:p>
    <w:p w14:paraId="175033EF" w14:textId="77777777" w:rsidR="00432BA6" w:rsidRPr="00432BA6" w:rsidRDefault="00432BA6" w:rsidP="00382741">
      <w:pPr>
        <w:pStyle w:val="a"/>
      </w:pPr>
      <w:r w:rsidRPr="00432BA6">
        <w:t xml:space="preserve">принцип соответствия, или наличия реальных возможностей предприятия (организации) для внедрения предлагаемых изменений – необходимых финансовых ресурсов, времени, подготовленных кадров и т.п.; </w:t>
      </w:r>
    </w:p>
    <w:p w14:paraId="7AE51D94" w14:textId="77777777" w:rsidR="00432BA6" w:rsidRPr="00432BA6" w:rsidRDefault="00432BA6" w:rsidP="00382741">
      <w:pPr>
        <w:pStyle w:val="a"/>
      </w:pPr>
      <w:r w:rsidRPr="00432BA6">
        <w:t xml:space="preserve">принцип обоснованности, когда предлагаемые рекомендации настолько обоснованы и проверены, что позволяют получить существенный эффект от их реализации в практике деятельности исследуемого предприятия (организации). </w:t>
      </w:r>
    </w:p>
    <w:p w14:paraId="42ACBB17" w14:textId="77777777" w:rsidR="00432BA6" w:rsidRPr="00432BA6" w:rsidRDefault="00432BA6" w:rsidP="00432BA6">
      <w:pPr>
        <w:spacing w:line="360" w:lineRule="auto"/>
        <w:ind w:firstLine="709"/>
        <w:jc w:val="both"/>
        <w:rPr>
          <w:sz w:val="28"/>
        </w:rPr>
      </w:pPr>
      <w:r w:rsidRPr="00432BA6">
        <w:rPr>
          <w:sz w:val="28"/>
        </w:rPr>
        <w:t xml:space="preserve">Рекомендации, разработанные в </w:t>
      </w:r>
      <w:proofErr w:type="spellStart"/>
      <w:r w:rsidRPr="00432BA6">
        <w:rPr>
          <w:sz w:val="28"/>
        </w:rPr>
        <w:t>расчетно</w:t>
      </w:r>
      <w:proofErr w:type="spellEnd"/>
      <w:r w:rsidRPr="00432BA6">
        <w:rPr>
          <w:sz w:val="28"/>
        </w:rPr>
        <w:t xml:space="preserve">-проектной части магистерской диссертации, необходимо обосновать </w:t>
      </w:r>
      <w:proofErr w:type="spellStart"/>
      <w:r w:rsidRPr="00432BA6">
        <w:rPr>
          <w:sz w:val="28"/>
        </w:rPr>
        <w:t>расчетами</w:t>
      </w:r>
      <w:proofErr w:type="spellEnd"/>
      <w:r w:rsidRPr="00432BA6">
        <w:rPr>
          <w:sz w:val="28"/>
        </w:rPr>
        <w:t xml:space="preserve"> эффективности и дополнить характеристикой предполагаемых экономических, социальных и иных последствий, которые будут проявляться в результате реализации этих предложений на исследуемом предприятии. Определение и измерение эффективности управленческих решений, в том числе в области </w:t>
      </w:r>
      <w:r w:rsidR="000E6BA9">
        <w:rPr>
          <w:sz w:val="28"/>
        </w:rPr>
        <w:t>управления проектами</w:t>
      </w:r>
      <w:r w:rsidRPr="00432BA6">
        <w:rPr>
          <w:sz w:val="28"/>
        </w:rPr>
        <w:t xml:space="preserve">, – один из наиболее сложных вопросов. </w:t>
      </w:r>
    </w:p>
    <w:p w14:paraId="779232CD" w14:textId="77777777" w:rsidR="00432BA6" w:rsidRPr="00432BA6" w:rsidRDefault="00382741" w:rsidP="00432BA6">
      <w:pPr>
        <w:spacing w:line="360" w:lineRule="auto"/>
        <w:ind w:firstLine="709"/>
        <w:jc w:val="both"/>
        <w:rPr>
          <w:sz w:val="28"/>
        </w:rPr>
      </w:pPr>
      <w:r>
        <w:rPr>
          <w:sz w:val="28"/>
        </w:rPr>
        <w:t xml:space="preserve">Оценка эффективности разработанных предложений </w:t>
      </w:r>
      <w:r w:rsidR="00432BA6" w:rsidRPr="00432BA6">
        <w:rPr>
          <w:sz w:val="28"/>
        </w:rPr>
        <w:t xml:space="preserve">может производиться в следующем порядке: </w:t>
      </w:r>
    </w:p>
    <w:p w14:paraId="3EB3CD52" w14:textId="77777777" w:rsidR="00432BA6" w:rsidRPr="00432BA6" w:rsidRDefault="00432BA6" w:rsidP="00382741">
      <w:pPr>
        <w:pStyle w:val="a"/>
      </w:pPr>
      <w:r w:rsidRPr="00432BA6">
        <w:t xml:space="preserve">определение возможных результатов и видов эффектов от предлагаемых мероприятий; </w:t>
      </w:r>
    </w:p>
    <w:p w14:paraId="12D89D88" w14:textId="77777777" w:rsidR="00432BA6" w:rsidRPr="00432BA6" w:rsidRDefault="00432BA6" w:rsidP="00382741">
      <w:pPr>
        <w:pStyle w:val="a"/>
      </w:pPr>
      <w:r w:rsidRPr="00432BA6">
        <w:t xml:space="preserve">выбор методов </w:t>
      </w:r>
      <w:proofErr w:type="spellStart"/>
      <w:r w:rsidRPr="00432BA6">
        <w:t>расчета</w:t>
      </w:r>
      <w:proofErr w:type="spellEnd"/>
      <w:r w:rsidRPr="00432BA6">
        <w:t xml:space="preserve"> эффектов; </w:t>
      </w:r>
    </w:p>
    <w:p w14:paraId="1B201C9C" w14:textId="77777777" w:rsidR="00432BA6" w:rsidRPr="00432BA6" w:rsidRDefault="00432BA6" w:rsidP="00382741">
      <w:pPr>
        <w:pStyle w:val="a"/>
      </w:pPr>
      <w:proofErr w:type="spellStart"/>
      <w:r w:rsidRPr="00432BA6">
        <w:t>расчет</w:t>
      </w:r>
      <w:proofErr w:type="spellEnd"/>
      <w:r w:rsidRPr="00432BA6">
        <w:t xml:space="preserve"> эффектов и затрат на разработанные мероприятия; </w:t>
      </w:r>
    </w:p>
    <w:p w14:paraId="39F65AF9" w14:textId="77777777" w:rsidR="00432BA6" w:rsidRPr="00432BA6" w:rsidRDefault="00432BA6" w:rsidP="00382741">
      <w:pPr>
        <w:pStyle w:val="a"/>
      </w:pPr>
      <w:r w:rsidRPr="00432BA6">
        <w:t xml:space="preserve">определение эффективности от реализации предложений; </w:t>
      </w:r>
    </w:p>
    <w:p w14:paraId="3B0CD52E" w14:textId="77777777" w:rsidR="00432BA6" w:rsidRPr="00432BA6" w:rsidRDefault="00432BA6" w:rsidP="00382741">
      <w:pPr>
        <w:pStyle w:val="a"/>
      </w:pPr>
      <w:r w:rsidRPr="00432BA6">
        <w:t xml:space="preserve">оценка системы показателей эффективности с точки зрения различных заинтересованных сторон. </w:t>
      </w:r>
    </w:p>
    <w:p w14:paraId="765B0D90" w14:textId="77777777" w:rsidR="00432BA6" w:rsidRPr="00432BA6" w:rsidRDefault="00432BA6" w:rsidP="00432BA6">
      <w:pPr>
        <w:spacing w:line="360" w:lineRule="auto"/>
        <w:ind w:firstLine="709"/>
        <w:jc w:val="both"/>
        <w:rPr>
          <w:sz w:val="28"/>
        </w:rPr>
      </w:pPr>
      <w:r w:rsidRPr="00432BA6">
        <w:rPr>
          <w:sz w:val="28"/>
        </w:rPr>
        <w:t xml:space="preserve">Рассматривая показатели эффективности рекомендуемых предложений, магистрант должен помнить, что оценивать их можно с различных точек зрения: </w:t>
      </w:r>
    </w:p>
    <w:p w14:paraId="1E2454EF" w14:textId="77777777" w:rsidR="003714BC" w:rsidRDefault="00432BA6" w:rsidP="003714BC">
      <w:pPr>
        <w:pStyle w:val="a"/>
      </w:pPr>
      <w:r w:rsidRPr="00432BA6">
        <w:lastRenderedPageBreak/>
        <w:t>потребител</w:t>
      </w:r>
      <w:r w:rsidR="000E6BA9">
        <w:t>ей</w:t>
      </w:r>
      <w:r w:rsidRPr="00432BA6">
        <w:t>, что связано с использованием им</w:t>
      </w:r>
      <w:r w:rsidR="000E6BA9">
        <w:t>и</w:t>
      </w:r>
      <w:r w:rsidRPr="00432BA6">
        <w:t xml:space="preserve"> качественной продукции, наиболее полно у</w:t>
      </w:r>
      <w:r w:rsidR="00AC5C60">
        <w:t>довлетворяющей его потребности</w:t>
      </w:r>
      <w:r w:rsidR="003714BC">
        <w:t xml:space="preserve"> и/или по более низкой цене</w:t>
      </w:r>
      <w:r w:rsidR="00AC5C60">
        <w:t>;</w:t>
      </w:r>
    </w:p>
    <w:p w14:paraId="72DB25F8" w14:textId="77777777" w:rsidR="00432BA6" w:rsidRPr="00432BA6" w:rsidRDefault="003714BC" w:rsidP="003714BC">
      <w:pPr>
        <w:pStyle w:val="a"/>
      </w:pPr>
      <w:r>
        <w:t>заказчика</w:t>
      </w:r>
      <w:r w:rsidRPr="00432BA6">
        <w:t xml:space="preserve"> </w:t>
      </w:r>
      <w:r>
        <w:t xml:space="preserve">– </w:t>
      </w:r>
      <w:r w:rsidR="00432BA6" w:rsidRPr="00432BA6">
        <w:t xml:space="preserve">уменьшение у </w:t>
      </w:r>
      <w:r>
        <w:t xml:space="preserve">него </w:t>
      </w:r>
      <w:r w:rsidR="00432BA6" w:rsidRPr="00432BA6">
        <w:t>затрат</w:t>
      </w:r>
      <w:r>
        <w:t>, в том числе</w:t>
      </w:r>
      <w:r w:rsidR="00432BA6" w:rsidRPr="00432BA6">
        <w:t xml:space="preserve"> на эксплуатацию, ремонт и техническое обслуживание </w:t>
      </w:r>
      <w:r>
        <w:t>оборудования, зданий, вследствие полученных результатов проекта</w:t>
      </w:r>
      <w:r w:rsidR="00432BA6" w:rsidRPr="00432BA6">
        <w:t xml:space="preserve"> и др.; </w:t>
      </w:r>
    </w:p>
    <w:p w14:paraId="5C4C906E" w14:textId="77777777" w:rsidR="00AC5C60" w:rsidRPr="00AC5C60" w:rsidRDefault="00432BA6" w:rsidP="003714BC">
      <w:pPr>
        <w:pStyle w:val="a"/>
      </w:pPr>
      <w:r w:rsidRPr="00432BA6">
        <w:t>и</w:t>
      </w:r>
      <w:r w:rsidR="003714BC">
        <w:t>сполн</w:t>
      </w:r>
      <w:r w:rsidRPr="00432BA6">
        <w:t xml:space="preserve">ителя – в данном случае эффект может быть получен за </w:t>
      </w:r>
      <w:proofErr w:type="spellStart"/>
      <w:r w:rsidRPr="00432BA6">
        <w:t>счет</w:t>
      </w:r>
      <w:proofErr w:type="spellEnd"/>
      <w:r w:rsidRPr="00432BA6">
        <w:t xml:space="preserve"> совершенствования качества процессов</w:t>
      </w:r>
      <w:r w:rsidR="003714BC">
        <w:t xml:space="preserve"> реализуемого проекта,</w:t>
      </w:r>
      <w:r w:rsidRPr="00432BA6">
        <w:t xml:space="preserve"> улучшения оперативного управления, повышения уровня автоматизации и др. При этом можно отдельно рассмотреть получение эффектов от совершенствования деятель</w:t>
      </w:r>
      <w:r w:rsidR="003714BC">
        <w:t>ности собственниками исследуемой</w:t>
      </w:r>
      <w:r w:rsidRPr="00432BA6">
        <w:t xml:space="preserve"> </w:t>
      </w:r>
      <w:r w:rsidR="003714BC">
        <w:t>организации</w:t>
      </w:r>
      <w:r w:rsidRPr="00432BA6">
        <w:t xml:space="preserve">, которые заинтересованы в </w:t>
      </w:r>
      <w:r w:rsidR="003714BC">
        <w:t xml:space="preserve">увеличении дивидендов и </w:t>
      </w:r>
      <w:r w:rsidR="002440EF">
        <w:t>стоимости акций вследствие роста доходов,</w:t>
      </w:r>
      <w:r w:rsidR="003714BC">
        <w:t xml:space="preserve"> и репутации компании</w:t>
      </w:r>
      <w:r w:rsidRPr="00432BA6">
        <w:t>;</w:t>
      </w:r>
    </w:p>
    <w:p w14:paraId="004DB730" w14:textId="77777777" w:rsidR="00AC5C60" w:rsidRPr="00AC5C60" w:rsidRDefault="00432BA6" w:rsidP="00382741">
      <w:pPr>
        <w:pStyle w:val="a"/>
      </w:pPr>
      <w:r w:rsidRPr="00432BA6">
        <w:t xml:space="preserve">менеджерами, которые стимулируются за </w:t>
      </w:r>
      <w:r w:rsidR="00F1676A">
        <w:t xml:space="preserve">оптимальное </w:t>
      </w:r>
      <w:r w:rsidRPr="00432BA6">
        <w:t>использование ресурсов</w:t>
      </w:r>
      <w:r w:rsidR="00F1676A">
        <w:t xml:space="preserve"> и достижение требуемого</w:t>
      </w:r>
      <w:r w:rsidRPr="00432BA6">
        <w:t xml:space="preserve"> качества выпускаемой продукции, </w:t>
      </w:r>
      <w:r w:rsidR="003714BC">
        <w:t>своевременное получение результатов проекта в пределах бюджетного ограничения</w:t>
      </w:r>
      <w:r w:rsidRPr="00432BA6">
        <w:t xml:space="preserve"> и т.п.;</w:t>
      </w:r>
    </w:p>
    <w:p w14:paraId="40795D24" w14:textId="77777777" w:rsidR="00432BA6" w:rsidRPr="00432BA6" w:rsidRDefault="00432BA6" w:rsidP="00382741">
      <w:pPr>
        <w:pStyle w:val="a"/>
      </w:pPr>
      <w:r w:rsidRPr="00432BA6">
        <w:t xml:space="preserve">персонала, который ориентируется на такие социальные цели, как повышение реальной заработной платы, обеспечивающей лучшее качество жизни, безопасность работ, увеличение количества свободного времени и др.; </w:t>
      </w:r>
    </w:p>
    <w:p w14:paraId="0AF70A78" w14:textId="77777777" w:rsidR="00432BA6" w:rsidRPr="00432BA6" w:rsidRDefault="00432BA6" w:rsidP="00382741">
      <w:pPr>
        <w:pStyle w:val="a"/>
      </w:pPr>
      <w:proofErr w:type="spellStart"/>
      <w:r w:rsidRPr="00432BA6">
        <w:t>партнеров</w:t>
      </w:r>
      <w:proofErr w:type="spellEnd"/>
      <w:r w:rsidRPr="00432BA6">
        <w:t xml:space="preserve">, заинтересованных в </w:t>
      </w:r>
      <w:r w:rsidR="00F1676A">
        <w:t>установлении и развитии</w:t>
      </w:r>
      <w:r w:rsidRPr="00432BA6">
        <w:t xml:space="preserve"> взаимовыгодных и долгосрочных связей, ускорении </w:t>
      </w:r>
      <w:proofErr w:type="spellStart"/>
      <w:r w:rsidRPr="00432BA6">
        <w:t>расчетов</w:t>
      </w:r>
      <w:proofErr w:type="spellEnd"/>
      <w:r w:rsidRPr="00432BA6">
        <w:t xml:space="preserve"> за поставки, в совместных </w:t>
      </w:r>
      <w:r w:rsidR="00F1676A">
        <w:t>мероприятиях</w:t>
      </w:r>
      <w:r w:rsidRPr="00432BA6">
        <w:t xml:space="preserve"> по улучшению деятельности и т.п.; </w:t>
      </w:r>
    </w:p>
    <w:p w14:paraId="42595E08" w14:textId="77777777" w:rsidR="00432BA6" w:rsidRPr="00432BA6" w:rsidRDefault="00432BA6" w:rsidP="00382741">
      <w:pPr>
        <w:pStyle w:val="a"/>
      </w:pPr>
      <w:r w:rsidRPr="00432BA6">
        <w:t xml:space="preserve">функционирования экономики и развития общества в целом – в данном случае эффект достигается за </w:t>
      </w:r>
      <w:proofErr w:type="spellStart"/>
      <w:r w:rsidRPr="00432BA6">
        <w:t>счет</w:t>
      </w:r>
      <w:proofErr w:type="spellEnd"/>
      <w:r w:rsidRPr="00432BA6">
        <w:t xml:space="preserve"> интеграции интересов </w:t>
      </w:r>
      <w:r w:rsidR="00F1676A">
        <w:t>заказчика, исполнителей</w:t>
      </w:r>
      <w:r w:rsidRPr="00432BA6">
        <w:t>, потребителей</w:t>
      </w:r>
      <w:r w:rsidR="00F1676A">
        <w:t xml:space="preserve"> конечной продукции</w:t>
      </w:r>
      <w:r w:rsidRPr="00432BA6">
        <w:t xml:space="preserve"> и </w:t>
      </w:r>
      <w:proofErr w:type="spellStart"/>
      <w:r w:rsidRPr="00432BA6">
        <w:t>партнеров</w:t>
      </w:r>
      <w:proofErr w:type="spellEnd"/>
      <w:r w:rsidRPr="00432BA6">
        <w:t xml:space="preserve">, повышения конкурентоспособности производимых в стране товаров и услуг, повышения уровня жизни населения, улучшения экологии и др. </w:t>
      </w:r>
    </w:p>
    <w:p w14:paraId="79793AD6" w14:textId="77777777" w:rsidR="0059046C" w:rsidRDefault="00432BA6" w:rsidP="00432BA6">
      <w:pPr>
        <w:spacing w:line="360" w:lineRule="auto"/>
        <w:ind w:firstLine="709"/>
        <w:jc w:val="both"/>
        <w:rPr>
          <w:sz w:val="28"/>
        </w:rPr>
      </w:pPr>
      <w:r w:rsidRPr="00432BA6">
        <w:rPr>
          <w:sz w:val="28"/>
        </w:rPr>
        <w:t xml:space="preserve">Рекомендации, разработанные магистрантом в </w:t>
      </w:r>
      <w:proofErr w:type="spellStart"/>
      <w:r w:rsidRPr="00432BA6">
        <w:rPr>
          <w:sz w:val="28"/>
        </w:rPr>
        <w:t>расчетно</w:t>
      </w:r>
      <w:proofErr w:type="spellEnd"/>
      <w:r w:rsidRPr="00432BA6">
        <w:rPr>
          <w:sz w:val="28"/>
        </w:rPr>
        <w:t xml:space="preserve">-проектной части, должны быть изложены достаточно подробно и обстоятельно, с необходимой </w:t>
      </w:r>
      <w:r w:rsidRPr="00432BA6">
        <w:rPr>
          <w:sz w:val="28"/>
        </w:rPr>
        <w:lastRenderedPageBreak/>
        <w:t>степенью детализации и конкретности</w:t>
      </w:r>
      <w:r w:rsidR="00382741">
        <w:rPr>
          <w:sz w:val="28"/>
        </w:rPr>
        <w:t>.</w:t>
      </w:r>
    </w:p>
    <w:p w14:paraId="3AD30D18" w14:textId="77777777" w:rsidR="00346D9C" w:rsidRDefault="00346D9C">
      <w:pPr>
        <w:widowControl/>
        <w:spacing w:line="360" w:lineRule="auto"/>
        <w:ind w:firstLine="709"/>
        <w:jc w:val="both"/>
        <w:rPr>
          <w:sz w:val="28"/>
        </w:rPr>
      </w:pPr>
      <w:r>
        <w:rPr>
          <w:sz w:val="28"/>
        </w:rPr>
        <w:br w:type="page"/>
      </w:r>
    </w:p>
    <w:p w14:paraId="4DAA142E" w14:textId="77777777" w:rsidR="006D512F" w:rsidRPr="006D512F" w:rsidRDefault="006D512F" w:rsidP="006D512F">
      <w:pPr>
        <w:spacing w:line="360" w:lineRule="auto"/>
        <w:ind w:firstLine="709"/>
        <w:jc w:val="both"/>
        <w:rPr>
          <w:b/>
          <w:sz w:val="28"/>
        </w:rPr>
      </w:pPr>
      <w:bookmarkStart w:id="14" w:name="_Toc157185"/>
      <w:bookmarkStart w:id="15" w:name="_Toc157189"/>
      <w:r w:rsidRPr="006D512F">
        <w:rPr>
          <w:b/>
          <w:sz w:val="28"/>
        </w:rPr>
        <w:lastRenderedPageBreak/>
        <w:t>3</w:t>
      </w:r>
      <w:r w:rsidR="00775599">
        <w:rPr>
          <w:b/>
          <w:sz w:val="28"/>
        </w:rPr>
        <w:t>.</w:t>
      </w:r>
      <w:r w:rsidRPr="006D512F">
        <w:rPr>
          <w:b/>
          <w:sz w:val="28"/>
        </w:rPr>
        <w:t xml:space="preserve"> Представление и порядок защиты магистерской диссертации </w:t>
      </w:r>
      <w:bookmarkEnd w:id="14"/>
    </w:p>
    <w:p w14:paraId="10D506F9" w14:textId="77777777" w:rsidR="006D512F" w:rsidRPr="006D512F" w:rsidRDefault="006D512F" w:rsidP="006D512F">
      <w:pPr>
        <w:spacing w:line="360" w:lineRule="auto"/>
        <w:ind w:firstLine="709"/>
        <w:jc w:val="both"/>
        <w:rPr>
          <w:b/>
          <w:sz w:val="28"/>
        </w:rPr>
      </w:pPr>
      <w:r w:rsidRPr="006D512F">
        <w:rPr>
          <w:b/>
          <w:sz w:val="28"/>
        </w:rPr>
        <w:t>3.</w:t>
      </w:r>
      <w:r>
        <w:rPr>
          <w:b/>
          <w:sz w:val="28"/>
        </w:rPr>
        <w:t>1.</w:t>
      </w:r>
      <w:r w:rsidRPr="006D512F">
        <w:rPr>
          <w:b/>
          <w:sz w:val="28"/>
        </w:rPr>
        <w:t xml:space="preserve"> Рекомендации по защите диссертации </w:t>
      </w:r>
      <w:bookmarkEnd w:id="15"/>
    </w:p>
    <w:p w14:paraId="57794543" w14:textId="77777777" w:rsidR="006D512F" w:rsidRPr="006D512F" w:rsidRDefault="006D512F" w:rsidP="006D512F">
      <w:pPr>
        <w:spacing w:line="360" w:lineRule="auto"/>
        <w:ind w:firstLine="709"/>
        <w:jc w:val="both"/>
        <w:rPr>
          <w:sz w:val="28"/>
        </w:rPr>
      </w:pPr>
      <w:r w:rsidRPr="006D512F">
        <w:rPr>
          <w:sz w:val="28"/>
        </w:rPr>
        <w:t xml:space="preserve">К защите выпускной квалификационной работы допускаются магистранты, успешно завершившие в полном </w:t>
      </w:r>
      <w:proofErr w:type="spellStart"/>
      <w:r w:rsidRPr="006D512F">
        <w:rPr>
          <w:sz w:val="28"/>
        </w:rPr>
        <w:t>объеме</w:t>
      </w:r>
      <w:proofErr w:type="spellEnd"/>
      <w:r w:rsidRPr="006D512F">
        <w:rPr>
          <w:sz w:val="28"/>
        </w:rPr>
        <w:t xml:space="preserve"> освоение основной образовательной программы магистратуры по направлению подготовки </w:t>
      </w:r>
      <w:r w:rsidR="003B565E">
        <w:rPr>
          <w:sz w:val="28"/>
        </w:rPr>
        <w:t>38.04.02 Менеджмент</w:t>
      </w:r>
      <w:r w:rsidRPr="006D512F">
        <w:rPr>
          <w:sz w:val="28"/>
        </w:rPr>
        <w:t xml:space="preserve">. </w:t>
      </w:r>
    </w:p>
    <w:p w14:paraId="62630E21" w14:textId="77777777" w:rsidR="006D512F" w:rsidRPr="006D512F" w:rsidRDefault="006D512F" w:rsidP="006D512F">
      <w:pPr>
        <w:spacing w:line="360" w:lineRule="auto"/>
        <w:ind w:firstLine="709"/>
        <w:jc w:val="both"/>
        <w:rPr>
          <w:sz w:val="28"/>
        </w:rPr>
      </w:pPr>
      <w:r w:rsidRPr="006D512F">
        <w:rPr>
          <w:sz w:val="28"/>
        </w:rPr>
        <w:t xml:space="preserve">Выполненная магистерская диссертация должна пройти предварительную всестороннюю экспертизу на </w:t>
      </w:r>
      <w:proofErr w:type="spellStart"/>
      <w:r w:rsidRPr="006D512F">
        <w:rPr>
          <w:sz w:val="28"/>
        </w:rPr>
        <w:t>ее</w:t>
      </w:r>
      <w:proofErr w:type="spellEnd"/>
      <w:r w:rsidRPr="006D512F">
        <w:rPr>
          <w:sz w:val="28"/>
        </w:rPr>
        <w:t xml:space="preserve"> соответствие всем предъявляемым требованиям. Допуск к защите получает диссертация, имеющая: </w:t>
      </w:r>
    </w:p>
    <w:p w14:paraId="0D21EC52" w14:textId="77777777" w:rsidR="006D512F" w:rsidRPr="006D512F" w:rsidRDefault="006D512F" w:rsidP="006D512F">
      <w:pPr>
        <w:pStyle w:val="a"/>
      </w:pPr>
      <w:r w:rsidRPr="006D512F">
        <w:t xml:space="preserve">отзыв научного руководителя и его визу на титульном листе работы; </w:t>
      </w:r>
    </w:p>
    <w:p w14:paraId="6973C194" w14:textId="77777777" w:rsidR="006D512F" w:rsidRPr="006D512F" w:rsidRDefault="006D512F" w:rsidP="006D512F">
      <w:pPr>
        <w:pStyle w:val="a"/>
      </w:pPr>
      <w:r w:rsidRPr="006D512F">
        <w:t xml:space="preserve">рецензию на диссертацию по установленной форме и визу рецензента на титульном листе работы; </w:t>
      </w:r>
    </w:p>
    <w:p w14:paraId="18D64906" w14:textId="77777777" w:rsidR="006D512F" w:rsidRDefault="006D512F" w:rsidP="006D512F">
      <w:pPr>
        <w:pStyle w:val="a"/>
      </w:pPr>
      <w:r w:rsidRPr="006D512F">
        <w:t xml:space="preserve">визу на титульном листе </w:t>
      </w:r>
      <w:r>
        <w:t>о прохождение проверки на объем заимствования;</w:t>
      </w:r>
    </w:p>
    <w:p w14:paraId="6FBC2120" w14:textId="77777777" w:rsidR="006D512F" w:rsidRPr="006D512F" w:rsidRDefault="006D512F" w:rsidP="006D512F">
      <w:pPr>
        <w:pStyle w:val="a"/>
      </w:pPr>
      <w:r w:rsidRPr="006D512F">
        <w:t xml:space="preserve">визу </w:t>
      </w:r>
      <w:proofErr w:type="spellStart"/>
      <w:r w:rsidRPr="006D512F">
        <w:t>нормоконтролера</w:t>
      </w:r>
      <w:proofErr w:type="spellEnd"/>
      <w:r>
        <w:t>.</w:t>
      </w:r>
    </w:p>
    <w:p w14:paraId="1F4FC070" w14:textId="77777777" w:rsidR="006D512F" w:rsidRDefault="006D512F" w:rsidP="006D512F">
      <w:pPr>
        <w:spacing w:line="360" w:lineRule="auto"/>
        <w:ind w:firstLine="709"/>
        <w:jc w:val="both"/>
        <w:rPr>
          <w:sz w:val="28"/>
        </w:rPr>
      </w:pPr>
      <w:r w:rsidRPr="006D512F">
        <w:rPr>
          <w:sz w:val="28"/>
        </w:rPr>
        <w:t xml:space="preserve">Не позднее чем за </w:t>
      </w:r>
      <w:r>
        <w:rPr>
          <w:sz w:val="28"/>
        </w:rPr>
        <w:t>20</w:t>
      </w:r>
      <w:r w:rsidRPr="006D512F">
        <w:rPr>
          <w:sz w:val="28"/>
        </w:rPr>
        <w:t xml:space="preserve"> дней до защиты окончательный вариант диссертации магистрант представляет своему научному рук</w:t>
      </w:r>
      <w:r>
        <w:rPr>
          <w:sz w:val="28"/>
        </w:rPr>
        <w:t>оводителю для подготовки отзыва</w:t>
      </w:r>
      <w:r w:rsidRPr="006D512F">
        <w:rPr>
          <w:sz w:val="28"/>
        </w:rPr>
        <w:t xml:space="preserve">. </w:t>
      </w:r>
    </w:p>
    <w:p w14:paraId="51964D3F" w14:textId="77777777" w:rsidR="006D512F" w:rsidRDefault="006D512F" w:rsidP="006D512F">
      <w:pPr>
        <w:spacing w:line="360" w:lineRule="auto"/>
        <w:ind w:firstLine="709"/>
        <w:jc w:val="both"/>
        <w:rPr>
          <w:sz w:val="28"/>
        </w:rPr>
      </w:pPr>
      <w:r w:rsidRPr="006D512F">
        <w:rPr>
          <w:sz w:val="28"/>
        </w:rPr>
        <w:t>Для получения дополнительной объективной оценки результатов исследования проводится внешнее рецензирование магистерской диссертации.</w:t>
      </w:r>
    </w:p>
    <w:p w14:paraId="0E1E4B72" w14:textId="77777777" w:rsidR="006D512F" w:rsidRPr="006D512F" w:rsidRDefault="006D512F" w:rsidP="006D512F">
      <w:pPr>
        <w:spacing w:line="360" w:lineRule="auto"/>
        <w:ind w:firstLine="709"/>
        <w:jc w:val="both"/>
        <w:rPr>
          <w:sz w:val="28"/>
        </w:rPr>
      </w:pPr>
      <w:r w:rsidRPr="006D512F">
        <w:rPr>
          <w:sz w:val="28"/>
        </w:rPr>
        <w:t xml:space="preserve">В рецензии отражаются: </w:t>
      </w:r>
    </w:p>
    <w:p w14:paraId="3B411AEC" w14:textId="77777777" w:rsidR="006D512F" w:rsidRPr="006D512F" w:rsidRDefault="006D512F" w:rsidP="006D512F">
      <w:pPr>
        <w:pStyle w:val="a"/>
      </w:pPr>
      <w:r w:rsidRPr="006D512F">
        <w:t xml:space="preserve">актуальность, практическая направленность и значимость разрабатываемой темы диссертации; </w:t>
      </w:r>
    </w:p>
    <w:p w14:paraId="4BB2A6A7" w14:textId="77777777" w:rsidR="006D512F" w:rsidRPr="006D512F" w:rsidRDefault="006D512F" w:rsidP="006D512F">
      <w:pPr>
        <w:pStyle w:val="a"/>
      </w:pPr>
      <w:r w:rsidRPr="006D512F">
        <w:t xml:space="preserve">обоснованность положений научной новизны; </w:t>
      </w:r>
    </w:p>
    <w:p w14:paraId="1FB0231F" w14:textId="77777777" w:rsidR="006D512F" w:rsidRPr="006D512F" w:rsidRDefault="006D512F" w:rsidP="006D512F">
      <w:pPr>
        <w:pStyle w:val="a"/>
      </w:pPr>
      <w:r w:rsidRPr="006D512F">
        <w:t xml:space="preserve">положительные качества работы, касающиеся логичности изложения материала, обоснованности выводов, глубины исследования темы, уровня </w:t>
      </w:r>
      <w:proofErr w:type="spellStart"/>
      <w:r w:rsidRPr="006D512F">
        <w:t>проведенного</w:t>
      </w:r>
      <w:proofErr w:type="spellEnd"/>
      <w:r w:rsidRPr="006D512F">
        <w:t xml:space="preserve"> анализа, наличия самостоятельных оригинальных научных и прикладных решений, прогрессивности применяемых методов исследования, обоснования, планирования и др.; </w:t>
      </w:r>
    </w:p>
    <w:p w14:paraId="4340168E" w14:textId="77777777" w:rsidR="006D512F" w:rsidRPr="006D512F" w:rsidRDefault="006D512F" w:rsidP="006D512F">
      <w:pPr>
        <w:pStyle w:val="a"/>
      </w:pPr>
      <w:r w:rsidRPr="006D512F">
        <w:lastRenderedPageBreak/>
        <w:t>недостатки в теоретической части работы и в рекомендованных мероприятиях по внедрению проектных решений и их реализации, включая стиль и грамотность исполнения рукописи и демонстрационного материала; – оц</w:t>
      </w:r>
      <w:r>
        <w:t>енка результатов исследования.</w:t>
      </w:r>
    </w:p>
    <w:p w14:paraId="0CAE2B91" w14:textId="77777777" w:rsidR="006D512F" w:rsidRPr="006D512F" w:rsidRDefault="006D512F" w:rsidP="006D512F">
      <w:pPr>
        <w:spacing w:line="360" w:lineRule="auto"/>
        <w:ind w:firstLine="709"/>
        <w:jc w:val="both"/>
        <w:rPr>
          <w:sz w:val="28"/>
        </w:rPr>
      </w:pPr>
      <w:r w:rsidRPr="006D512F">
        <w:rPr>
          <w:sz w:val="28"/>
        </w:rPr>
        <w:t xml:space="preserve">Рецензент </w:t>
      </w:r>
      <w:proofErr w:type="spellStart"/>
      <w:r w:rsidRPr="006D512F">
        <w:rPr>
          <w:sz w:val="28"/>
        </w:rPr>
        <w:t>дает</w:t>
      </w:r>
      <w:proofErr w:type="spellEnd"/>
      <w:r w:rsidRPr="006D512F">
        <w:rPr>
          <w:sz w:val="28"/>
        </w:rPr>
        <w:t xml:space="preserve"> общую оценку диссертации с заключением о подготовленности выпускника к самостоятельному решению научных, экономических и производственных задач и возможности присвоения ему квалификации магистра по направлению </w:t>
      </w:r>
      <w:r w:rsidR="003B565E">
        <w:rPr>
          <w:sz w:val="28"/>
        </w:rPr>
        <w:t>38.04.02 Менеджмент</w:t>
      </w:r>
      <w:r w:rsidRPr="006D512F">
        <w:rPr>
          <w:sz w:val="28"/>
        </w:rPr>
        <w:t xml:space="preserve">. </w:t>
      </w:r>
    </w:p>
    <w:p w14:paraId="10CA1552" w14:textId="77777777" w:rsidR="006D512F" w:rsidRPr="006D512F" w:rsidRDefault="006D512F" w:rsidP="006D512F">
      <w:pPr>
        <w:spacing w:line="360" w:lineRule="auto"/>
        <w:ind w:firstLine="709"/>
        <w:jc w:val="both"/>
        <w:rPr>
          <w:sz w:val="28"/>
        </w:rPr>
      </w:pPr>
      <w:r w:rsidRPr="006D512F">
        <w:rPr>
          <w:sz w:val="28"/>
        </w:rPr>
        <w:t xml:space="preserve">Магистрант должен быть ознакомлен с содержанием рецензии до официальной защиты. При наличии замечаний он готовит краткие ответы или возражения, которые может высказать на защите. </w:t>
      </w:r>
    </w:p>
    <w:p w14:paraId="33A0B4BF" w14:textId="77777777" w:rsidR="006D512F" w:rsidRPr="006D512F" w:rsidRDefault="006D512F" w:rsidP="006D512F">
      <w:pPr>
        <w:spacing w:line="360" w:lineRule="auto"/>
        <w:ind w:firstLine="709"/>
        <w:jc w:val="both"/>
        <w:rPr>
          <w:sz w:val="28"/>
        </w:rPr>
      </w:pPr>
      <w:r w:rsidRPr="006D512F">
        <w:rPr>
          <w:sz w:val="28"/>
        </w:rPr>
        <w:t xml:space="preserve">Если результаты диссертации принимаются к внедрению, то дополнительно необходимо представить к защите справку о внедрении отдельных положений или результатов работы. Справка составляется в произвольной форме, но она должна иметь регистрационный номер, выполняется на официальном бланке предприятия (организации) и визируется соответствующим должностным лицом. В справке необходимо указать конкретные рекомендации диссертации, принятые к внедрению на предприятии. В справке о внедрении результатов исследования приводится точная и полная формулировка темы работы с указанием автора. Справка должна отражать полный перечень всех разработанных при непосредственном участии магистранта рекомендаций, имеющих практическую ценность, должна быть указана стадия их внедрения. В ней также может найти </w:t>
      </w:r>
      <w:r w:rsidR="00BA018A">
        <w:rPr>
          <w:sz w:val="28"/>
        </w:rPr>
        <w:t>отражение</w:t>
      </w:r>
      <w:r w:rsidRPr="006D512F">
        <w:rPr>
          <w:sz w:val="28"/>
        </w:rPr>
        <w:t xml:space="preserve"> полученный за </w:t>
      </w:r>
      <w:proofErr w:type="spellStart"/>
      <w:r w:rsidRPr="006D512F">
        <w:rPr>
          <w:sz w:val="28"/>
        </w:rPr>
        <w:t>счет</w:t>
      </w:r>
      <w:proofErr w:type="spellEnd"/>
      <w:r w:rsidRPr="006D512F">
        <w:rPr>
          <w:sz w:val="28"/>
        </w:rPr>
        <w:t xml:space="preserve"> внедрения предложенных разработок экономический, экологический или социальный эффект, но представления детального </w:t>
      </w:r>
      <w:proofErr w:type="spellStart"/>
      <w:r w:rsidRPr="006D512F">
        <w:rPr>
          <w:sz w:val="28"/>
        </w:rPr>
        <w:t>расчета</w:t>
      </w:r>
      <w:proofErr w:type="spellEnd"/>
      <w:r w:rsidRPr="006D512F">
        <w:rPr>
          <w:sz w:val="28"/>
        </w:rPr>
        <w:t xml:space="preserve"> и обоснования не требуется. Точность информации подтверждается подписью руководителя организации или структурного подразделения, заверенной печатью организации. </w:t>
      </w:r>
    </w:p>
    <w:p w14:paraId="3742C194" w14:textId="77777777" w:rsidR="003A0A87" w:rsidRPr="003A0A87" w:rsidRDefault="006D512F" w:rsidP="003A0A87">
      <w:pPr>
        <w:spacing w:line="360" w:lineRule="auto"/>
        <w:ind w:firstLine="851"/>
        <w:jc w:val="both"/>
        <w:rPr>
          <w:sz w:val="28"/>
        </w:rPr>
      </w:pPr>
      <w:r w:rsidRPr="006D512F">
        <w:rPr>
          <w:sz w:val="28"/>
        </w:rPr>
        <w:t xml:space="preserve">Далее работа представляется </w:t>
      </w:r>
      <w:proofErr w:type="spellStart"/>
      <w:r w:rsidRPr="006D512F">
        <w:rPr>
          <w:sz w:val="28"/>
        </w:rPr>
        <w:t>нормоконтролеру</w:t>
      </w:r>
      <w:proofErr w:type="spellEnd"/>
      <w:r w:rsidRPr="006D512F">
        <w:rPr>
          <w:sz w:val="28"/>
        </w:rPr>
        <w:t xml:space="preserve"> для проверки правильности </w:t>
      </w:r>
      <w:proofErr w:type="spellStart"/>
      <w:r w:rsidRPr="006D512F">
        <w:rPr>
          <w:sz w:val="28"/>
        </w:rPr>
        <w:t>ее</w:t>
      </w:r>
      <w:proofErr w:type="spellEnd"/>
      <w:r w:rsidRPr="006D512F">
        <w:rPr>
          <w:sz w:val="28"/>
        </w:rPr>
        <w:t xml:space="preserve"> оформления в соответствии</w:t>
      </w:r>
      <w:r w:rsidR="003A0A87">
        <w:rPr>
          <w:sz w:val="28"/>
        </w:rPr>
        <w:t xml:space="preserve"> </w:t>
      </w:r>
      <w:r w:rsidR="003A0A87" w:rsidRPr="003A0A87">
        <w:rPr>
          <w:sz w:val="28"/>
        </w:rPr>
        <w:t xml:space="preserve">с </w:t>
      </w:r>
      <w:r w:rsidR="003A0A87">
        <w:rPr>
          <w:sz w:val="28"/>
        </w:rPr>
        <w:t>р</w:t>
      </w:r>
      <w:r w:rsidR="003A0A87" w:rsidRPr="003A0A87">
        <w:rPr>
          <w:sz w:val="28"/>
        </w:rPr>
        <w:t>екомендаци</w:t>
      </w:r>
      <w:r w:rsidR="003A0A87">
        <w:rPr>
          <w:sz w:val="28"/>
        </w:rPr>
        <w:t>ями</w:t>
      </w:r>
      <w:r w:rsidR="003A0A87" w:rsidRPr="003A0A87">
        <w:rPr>
          <w:sz w:val="28"/>
        </w:rPr>
        <w:t xml:space="preserve"> по оформлению письменных работ обучающихся</w:t>
      </w:r>
      <w:r w:rsidR="00137431">
        <w:rPr>
          <w:sz w:val="28"/>
        </w:rPr>
        <w:t>.</w:t>
      </w:r>
    </w:p>
    <w:p w14:paraId="17091B77" w14:textId="77777777" w:rsidR="006D512F" w:rsidRPr="009E0911" w:rsidRDefault="009E0911" w:rsidP="009E0911">
      <w:pPr>
        <w:spacing w:line="360" w:lineRule="auto"/>
        <w:ind w:firstLine="709"/>
        <w:jc w:val="both"/>
        <w:rPr>
          <w:color w:val="000000"/>
          <w:sz w:val="28"/>
          <w:szCs w:val="28"/>
        </w:rPr>
      </w:pPr>
      <w:r w:rsidRPr="009E0911">
        <w:rPr>
          <w:color w:val="000000"/>
          <w:sz w:val="28"/>
          <w:szCs w:val="28"/>
        </w:rPr>
        <w:lastRenderedPageBreak/>
        <w:t>П</w:t>
      </w:r>
      <w:r w:rsidR="006D512F" w:rsidRPr="009E0911">
        <w:rPr>
          <w:color w:val="000000"/>
          <w:sz w:val="28"/>
          <w:szCs w:val="28"/>
        </w:rPr>
        <w:t xml:space="preserve">одписанный оригинал ВКР </w:t>
      </w:r>
      <w:r>
        <w:rPr>
          <w:color w:val="000000"/>
          <w:sz w:val="28"/>
          <w:szCs w:val="28"/>
        </w:rPr>
        <w:t>магистрант</w:t>
      </w:r>
      <w:r w:rsidRPr="009E0911">
        <w:rPr>
          <w:color w:val="000000"/>
          <w:sz w:val="28"/>
          <w:szCs w:val="28"/>
        </w:rPr>
        <w:t>а</w:t>
      </w:r>
      <w:r w:rsidR="006D512F" w:rsidRPr="009E0911">
        <w:rPr>
          <w:color w:val="000000"/>
          <w:sz w:val="28"/>
          <w:szCs w:val="28"/>
        </w:rPr>
        <w:t xml:space="preserve"> на бумажном носителе, оформленный в соответствии с установленными требованиями, отзыв руководителя ВКР </w:t>
      </w:r>
      <w:r>
        <w:rPr>
          <w:color w:val="000000"/>
          <w:sz w:val="28"/>
          <w:szCs w:val="28"/>
        </w:rPr>
        <w:t>магистрант</w:t>
      </w:r>
      <w:r w:rsidR="006D512F" w:rsidRPr="009E0911">
        <w:rPr>
          <w:color w:val="000000"/>
          <w:sz w:val="28"/>
          <w:szCs w:val="28"/>
        </w:rPr>
        <w:t xml:space="preserve">а с подписью на бумажном носителе, </w:t>
      </w:r>
      <w:r w:rsidR="006D512F" w:rsidRPr="009E0911">
        <w:rPr>
          <w:sz w:val="28"/>
          <w:szCs w:val="28"/>
        </w:rPr>
        <w:t xml:space="preserve">внешняя рецензия </w:t>
      </w:r>
      <w:r w:rsidR="006D512F" w:rsidRPr="009E0911">
        <w:rPr>
          <w:color w:val="000000"/>
          <w:sz w:val="28"/>
          <w:szCs w:val="28"/>
        </w:rPr>
        <w:t>с подписью на бумажном носителе</w:t>
      </w:r>
      <w:r w:rsidR="006D512F" w:rsidRPr="009E0911">
        <w:rPr>
          <w:sz w:val="28"/>
          <w:szCs w:val="28"/>
        </w:rPr>
        <w:t xml:space="preserve">, </w:t>
      </w:r>
      <w:proofErr w:type="spellStart"/>
      <w:r w:rsidR="006D512F" w:rsidRPr="009E0911">
        <w:rPr>
          <w:color w:val="000000"/>
          <w:sz w:val="28"/>
          <w:szCs w:val="28"/>
        </w:rPr>
        <w:t>отчет</w:t>
      </w:r>
      <w:proofErr w:type="spellEnd"/>
      <w:r w:rsidR="006D512F" w:rsidRPr="009E0911">
        <w:rPr>
          <w:color w:val="000000"/>
          <w:sz w:val="28"/>
          <w:szCs w:val="28"/>
        </w:rPr>
        <w:t xml:space="preserve"> с результатом проверки на объем заимствований, представляются секретарю ГЭК не позднее чем за 2 календарных дня до даты защиты ВКР </w:t>
      </w:r>
      <w:r>
        <w:rPr>
          <w:color w:val="000000"/>
          <w:sz w:val="28"/>
          <w:szCs w:val="28"/>
        </w:rPr>
        <w:t>магистрант</w:t>
      </w:r>
      <w:r w:rsidRPr="009E0911">
        <w:rPr>
          <w:color w:val="000000"/>
          <w:sz w:val="28"/>
          <w:szCs w:val="28"/>
        </w:rPr>
        <w:t>а</w:t>
      </w:r>
      <w:r>
        <w:rPr>
          <w:color w:val="000000"/>
          <w:sz w:val="28"/>
          <w:szCs w:val="28"/>
        </w:rPr>
        <w:t>.</w:t>
      </w:r>
    </w:p>
    <w:p w14:paraId="536F6FC2" w14:textId="77777777" w:rsidR="006D512F" w:rsidRPr="009E0911" w:rsidRDefault="006D512F" w:rsidP="009E0911">
      <w:pPr>
        <w:spacing w:line="360" w:lineRule="auto"/>
        <w:ind w:firstLine="709"/>
        <w:jc w:val="both"/>
        <w:rPr>
          <w:color w:val="000000"/>
          <w:sz w:val="28"/>
          <w:szCs w:val="28"/>
        </w:rPr>
      </w:pPr>
      <w:r w:rsidRPr="009E0911">
        <w:rPr>
          <w:color w:val="000000"/>
          <w:sz w:val="28"/>
          <w:szCs w:val="28"/>
        </w:rPr>
        <w:t xml:space="preserve">После представления секретарю ГЭК в ВКР </w:t>
      </w:r>
      <w:r w:rsidR="009E0911">
        <w:rPr>
          <w:color w:val="000000"/>
          <w:sz w:val="28"/>
          <w:szCs w:val="28"/>
        </w:rPr>
        <w:t>магистрант</w:t>
      </w:r>
      <w:r w:rsidR="009E0911" w:rsidRPr="009E0911">
        <w:rPr>
          <w:color w:val="000000"/>
          <w:sz w:val="28"/>
          <w:szCs w:val="28"/>
        </w:rPr>
        <w:t>а</w:t>
      </w:r>
      <w:r w:rsidRPr="009E0911">
        <w:rPr>
          <w:color w:val="000000"/>
          <w:sz w:val="28"/>
          <w:szCs w:val="28"/>
        </w:rPr>
        <w:t xml:space="preserve"> не могут быть внесены никакие изменения. </w:t>
      </w:r>
    </w:p>
    <w:p w14:paraId="751F42E9" w14:textId="77777777" w:rsidR="006D512F" w:rsidRPr="009E0911" w:rsidRDefault="006D512F" w:rsidP="009E0911">
      <w:pPr>
        <w:spacing w:line="360" w:lineRule="auto"/>
        <w:ind w:firstLine="709"/>
        <w:jc w:val="both"/>
        <w:rPr>
          <w:color w:val="000000"/>
          <w:sz w:val="28"/>
          <w:szCs w:val="28"/>
        </w:rPr>
      </w:pPr>
      <w:r w:rsidRPr="009E0911">
        <w:rPr>
          <w:color w:val="000000"/>
          <w:sz w:val="28"/>
          <w:szCs w:val="28"/>
        </w:rPr>
        <w:t xml:space="preserve">Сбор электронных версий ВКР выпускающими кафедрами осуществляется за 2 дня до защиты ВКР в соответствии с </w:t>
      </w:r>
      <w:proofErr w:type="spellStart"/>
      <w:r w:rsidRPr="009E0911">
        <w:rPr>
          <w:color w:val="000000"/>
          <w:sz w:val="28"/>
          <w:szCs w:val="28"/>
        </w:rPr>
        <w:t>утвержденным</w:t>
      </w:r>
      <w:proofErr w:type="spellEnd"/>
      <w:r w:rsidRPr="009E0911">
        <w:rPr>
          <w:color w:val="000000"/>
          <w:sz w:val="28"/>
          <w:szCs w:val="28"/>
        </w:rPr>
        <w:t xml:space="preserve"> графиком защит. Обучающимся </w:t>
      </w:r>
      <w:r w:rsidR="00BA018A" w:rsidRPr="009E0911">
        <w:rPr>
          <w:color w:val="000000"/>
          <w:sz w:val="28"/>
          <w:szCs w:val="28"/>
        </w:rPr>
        <w:t>сдаётся</w:t>
      </w:r>
      <w:r w:rsidRPr="009E0911">
        <w:rPr>
          <w:color w:val="000000"/>
          <w:sz w:val="28"/>
          <w:szCs w:val="28"/>
        </w:rPr>
        <w:t xml:space="preserve"> электронная версия ВКР </w:t>
      </w:r>
      <w:r w:rsidR="009E0911">
        <w:rPr>
          <w:color w:val="000000"/>
          <w:sz w:val="28"/>
          <w:szCs w:val="28"/>
        </w:rPr>
        <w:t>магистрант</w:t>
      </w:r>
      <w:r w:rsidR="009E0911" w:rsidRPr="009E0911">
        <w:rPr>
          <w:color w:val="000000"/>
          <w:sz w:val="28"/>
          <w:szCs w:val="28"/>
        </w:rPr>
        <w:t xml:space="preserve">а </w:t>
      </w:r>
      <w:r w:rsidRPr="009E0911">
        <w:rPr>
          <w:color w:val="000000"/>
          <w:sz w:val="28"/>
          <w:szCs w:val="28"/>
        </w:rPr>
        <w:t>соответственно в форматах .</w:t>
      </w:r>
      <w:r w:rsidRPr="009E0911">
        <w:rPr>
          <w:color w:val="000000"/>
          <w:sz w:val="28"/>
          <w:szCs w:val="28"/>
          <w:lang w:val="en-US"/>
        </w:rPr>
        <w:t>pdf</w:t>
      </w:r>
      <w:r w:rsidRPr="009E0911">
        <w:rPr>
          <w:color w:val="000000"/>
          <w:sz w:val="28"/>
          <w:szCs w:val="28"/>
        </w:rPr>
        <w:t xml:space="preserve"> и .</w:t>
      </w:r>
      <w:r w:rsidRPr="009E0911">
        <w:rPr>
          <w:color w:val="000000"/>
          <w:sz w:val="28"/>
          <w:szCs w:val="28"/>
          <w:lang w:val="en-US"/>
        </w:rPr>
        <w:t>word</w:t>
      </w:r>
      <w:r w:rsidRPr="009E0911">
        <w:rPr>
          <w:color w:val="000000"/>
          <w:sz w:val="28"/>
          <w:szCs w:val="28"/>
        </w:rPr>
        <w:t>.</w:t>
      </w:r>
    </w:p>
    <w:p w14:paraId="4B56D1E4" w14:textId="77777777" w:rsidR="006D512F" w:rsidRPr="009E0911" w:rsidRDefault="006D512F" w:rsidP="009E0911">
      <w:pPr>
        <w:spacing w:line="360" w:lineRule="auto"/>
        <w:ind w:firstLine="709"/>
        <w:jc w:val="both"/>
        <w:rPr>
          <w:color w:val="000000"/>
          <w:sz w:val="28"/>
          <w:szCs w:val="28"/>
        </w:rPr>
      </w:pPr>
      <w:r w:rsidRPr="009E0911">
        <w:rPr>
          <w:color w:val="000000"/>
          <w:sz w:val="28"/>
          <w:szCs w:val="28"/>
        </w:rPr>
        <w:t xml:space="preserve">Если в установленные сроки не были представлены ВКР </w:t>
      </w:r>
      <w:r w:rsidR="009E0911">
        <w:rPr>
          <w:color w:val="000000"/>
          <w:sz w:val="28"/>
          <w:szCs w:val="28"/>
        </w:rPr>
        <w:t>магистрант</w:t>
      </w:r>
      <w:r w:rsidR="009E0911" w:rsidRPr="009E0911">
        <w:rPr>
          <w:color w:val="000000"/>
          <w:sz w:val="28"/>
          <w:szCs w:val="28"/>
        </w:rPr>
        <w:t>а</w:t>
      </w:r>
      <w:r w:rsidRPr="009E0911">
        <w:rPr>
          <w:color w:val="000000"/>
          <w:sz w:val="28"/>
          <w:szCs w:val="28"/>
        </w:rPr>
        <w:t xml:space="preserve"> и полный комплект необходимых документов, то секретарь ГЭК направляет в учебный отдел института (филиала) служебную записку о непредставлении ВКР </w:t>
      </w:r>
      <w:r w:rsidR="009E0911">
        <w:rPr>
          <w:color w:val="000000"/>
          <w:sz w:val="28"/>
          <w:szCs w:val="28"/>
        </w:rPr>
        <w:t>магистрант</w:t>
      </w:r>
      <w:r w:rsidR="009E0911" w:rsidRPr="009E0911">
        <w:rPr>
          <w:color w:val="000000"/>
          <w:sz w:val="28"/>
          <w:szCs w:val="28"/>
        </w:rPr>
        <w:t>а</w:t>
      </w:r>
      <w:r w:rsidRPr="009E0911">
        <w:rPr>
          <w:color w:val="000000"/>
          <w:sz w:val="28"/>
          <w:szCs w:val="28"/>
        </w:rPr>
        <w:t xml:space="preserve"> за подписью руководителя обучающегося и заведующего выпускающей кафедры.</w:t>
      </w:r>
    </w:p>
    <w:p w14:paraId="5CBEEB5F" w14:textId="77777777" w:rsidR="006D512F" w:rsidRDefault="006D512F" w:rsidP="006D512F">
      <w:pPr>
        <w:spacing w:line="360" w:lineRule="auto"/>
        <w:ind w:firstLine="709"/>
        <w:jc w:val="both"/>
        <w:rPr>
          <w:sz w:val="28"/>
        </w:rPr>
      </w:pPr>
      <w:r w:rsidRPr="00E531DE">
        <w:rPr>
          <w:color w:val="000000"/>
          <w:sz w:val="28"/>
          <w:szCs w:val="28"/>
        </w:rPr>
        <w:t>Обучающийся, не представивший ВКР</w:t>
      </w:r>
      <w:r w:rsidR="009E0911" w:rsidRPr="009E0911">
        <w:rPr>
          <w:color w:val="000000"/>
          <w:sz w:val="28"/>
          <w:szCs w:val="28"/>
        </w:rPr>
        <w:t xml:space="preserve"> </w:t>
      </w:r>
      <w:r w:rsidR="009E0911">
        <w:rPr>
          <w:color w:val="000000"/>
          <w:sz w:val="28"/>
          <w:szCs w:val="28"/>
        </w:rPr>
        <w:t>магистрант</w:t>
      </w:r>
      <w:r w:rsidR="009E0911" w:rsidRPr="009E0911">
        <w:rPr>
          <w:color w:val="000000"/>
          <w:sz w:val="28"/>
          <w:szCs w:val="28"/>
        </w:rPr>
        <w:t xml:space="preserve">а </w:t>
      </w:r>
      <w:r w:rsidRPr="00E531DE">
        <w:rPr>
          <w:color w:val="000000"/>
          <w:sz w:val="28"/>
          <w:szCs w:val="28"/>
        </w:rPr>
        <w:t>и полный комплект необходимых документов в установленный срок, не допускается к защите и подлежит отчислению из Университета с выдачей справки об обучении как не выполнивший обязанностей по добросовестному освоению образовательной программы и выполнению учебного плана.</w:t>
      </w:r>
    </w:p>
    <w:p w14:paraId="235889A9" w14:textId="77777777" w:rsidR="006D512F" w:rsidRPr="006D512F" w:rsidRDefault="006D512F" w:rsidP="006D512F">
      <w:pPr>
        <w:spacing w:line="360" w:lineRule="auto"/>
        <w:ind w:firstLine="709"/>
        <w:jc w:val="both"/>
        <w:rPr>
          <w:sz w:val="28"/>
        </w:rPr>
      </w:pPr>
      <w:r w:rsidRPr="006D512F">
        <w:rPr>
          <w:sz w:val="28"/>
        </w:rPr>
        <w:t xml:space="preserve">По желанию магистранта могут быть представлены материалы, характеризующие научную и практическую ценность выполненных исследований, </w:t>
      </w:r>
      <w:r w:rsidR="00BA018A" w:rsidRPr="006D512F">
        <w:rPr>
          <w:sz w:val="28"/>
        </w:rPr>
        <w:t>например,</w:t>
      </w:r>
      <w:r w:rsidRPr="006D512F">
        <w:rPr>
          <w:sz w:val="28"/>
        </w:rPr>
        <w:t xml:space="preserve"> справки или акты о внедрении результатов, заявка от организации на выполнение работы, отзыв организации о деятельности выпускника в процессе практик, а также список публикаций по теме исследования (обязательно) с приложениями. </w:t>
      </w:r>
    </w:p>
    <w:p w14:paraId="16A5CC53" w14:textId="77777777" w:rsidR="006D512F" w:rsidRPr="006D512F" w:rsidRDefault="006D512F" w:rsidP="006D512F">
      <w:pPr>
        <w:spacing w:line="360" w:lineRule="auto"/>
        <w:ind w:firstLine="709"/>
        <w:jc w:val="both"/>
        <w:rPr>
          <w:sz w:val="28"/>
        </w:rPr>
      </w:pPr>
      <w:r w:rsidRPr="006D512F">
        <w:rPr>
          <w:sz w:val="28"/>
        </w:rPr>
        <w:t xml:space="preserve">Успешная защита основана на хорошо подготовленном докладе. Его построение должно обеспечить логическую взаимосвязь темы, цели, актуальности </w:t>
      </w:r>
      <w:r w:rsidRPr="006D512F">
        <w:rPr>
          <w:sz w:val="28"/>
        </w:rPr>
        <w:lastRenderedPageBreak/>
        <w:t xml:space="preserve">работы, основного содержания, научной новизны, полученных результатов и рекомендаций по их практическому применению. В нем следует отметить личный вклад в теоретическом и практическом плане. Более конкретно содержание доклада определяется магистрантом совместно с научным руководителем. </w:t>
      </w:r>
    </w:p>
    <w:p w14:paraId="719C3AE8" w14:textId="77777777" w:rsidR="006D512F" w:rsidRPr="006D512F" w:rsidRDefault="006D512F" w:rsidP="006D512F">
      <w:pPr>
        <w:spacing w:line="360" w:lineRule="auto"/>
        <w:ind w:firstLine="709"/>
        <w:jc w:val="both"/>
        <w:rPr>
          <w:sz w:val="28"/>
        </w:rPr>
      </w:pPr>
      <w:r w:rsidRPr="006D512F">
        <w:rPr>
          <w:sz w:val="28"/>
        </w:rPr>
        <w:t xml:space="preserve">Защита магистерской диссертации является обязательной процедурой </w:t>
      </w:r>
      <w:r w:rsidR="00120B70" w:rsidRPr="006D512F">
        <w:rPr>
          <w:sz w:val="28"/>
        </w:rPr>
        <w:t xml:space="preserve">государственной </w:t>
      </w:r>
      <w:r w:rsidRPr="006D512F">
        <w:rPr>
          <w:sz w:val="28"/>
        </w:rPr>
        <w:t>итоговой аттестации магистрантов. Она проводится п</w:t>
      </w:r>
      <w:r w:rsidR="00120B70">
        <w:rPr>
          <w:sz w:val="28"/>
        </w:rPr>
        <w:t>ублично на открытом заседании ГЭ</w:t>
      </w:r>
      <w:r w:rsidRPr="006D512F">
        <w:rPr>
          <w:sz w:val="28"/>
        </w:rPr>
        <w:t xml:space="preserve">К </w:t>
      </w:r>
      <w:r w:rsidR="00120B70">
        <w:rPr>
          <w:sz w:val="28"/>
        </w:rPr>
        <w:t xml:space="preserve">согласно </w:t>
      </w:r>
      <w:proofErr w:type="spellStart"/>
      <w:r w:rsidR="00120B70">
        <w:rPr>
          <w:sz w:val="28"/>
        </w:rPr>
        <w:t>утвержденному</w:t>
      </w:r>
      <w:proofErr w:type="spellEnd"/>
      <w:r w:rsidR="00120B70">
        <w:rPr>
          <w:sz w:val="28"/>
        </w:rPr>
        <w:t xml:space="preserve"> графику.</w:t>
      </w:r>
    </w:p>
    <w:p w14:paraId="118CBD50" w14:textId="77777777" w:rsidR="00346D9C" w:rsidRPr="006D512F" w:rsidRDefault="00346D9C" w:rsidP="00346D9C">
      <w:pPr>
        <w:spacing w:line="360" w:lineRule="auto"/>
        <w:ind w:firstLine="709"/>
        <w:jc w:val="both"/>
        <w:rPr>
          <w:sz w:val="28"/>
        </w:rPr>
      </w:pPr>
      <w:r w:rsidRPr="006D512F">
        <w:rPr>
          <w:sz w:val="28"/>
        </w:rPr>
        <w:t>Защита магистерской диссертации проходит в последовательности, определенной Положением университета о государственной итоговой аттестации</w:t>
      </w:r>
      <w:r>
        <w:rPr>
          <w:sz w:val="28"/>
        </w:rPr>
        <w:t xml:space="preserve"> </w:t>
      </w:r>
      <w:r w:rsidRPr="000F7C63">
        <w:rPr>
          <w:sz w:val="28"/>
        </w:rPr>
        <w:t>СМКО МИРЭА 7.5.1/03.П.30-19</w:t>
      </w:r>
      <w:r w:rsidR="00BA018A">
        <w:rPr>
          <w:sz w:val="28"/>
        </w:rPr>
        <w:t xml:space="preserve"> (</w:t>
      </w:r>
      <w:r w:rsidR="00BA018A" w:rsidRPr="00BA018A">
        <w:rPr>
          <w:sz w:val="28"/>
        </w:rPr>
        <w:t>СМКО МИРЭА 8.5.1/03.П.40-20</w:t>
      </w:r>
      <w:r w:rsidR="00BA018A">
        <w:rPr>
          <w:sz w:val="28"/>
        </w:rPr>
        <w:t>)</w:t>
      </w:r>
      <w:r w:rsidRPr="006D512F">
        <w:rPr>
          <w:sz w:val="28"/>
        </w:rPr>
        <w:t xml:space="preserve">. </w:t>
      </w:r>
    </w:p>
    <w:p w14:paraId="5F47503F" w14:textId="77777777" w:rsidR="006D512F" w:rsidRPr="006D512F" w:rsidRDefault="00120B70" w:rsidP="006D512F">
      <w:pPr>
        <w:spacing w:line="360" w:lineRule="auto"/>
        <w:ind w:firstLine="709"/>
        <w:jc w:val="both"/>
        <w:rPr>
          <w:sz w:val="28"/>
        </w:rPr>
      </w:pPr>
      <w:r>
        <w:rPr>
          <w:sz w:val="28"/>
        </w:rPr>
        <w:t>По итогам защиты члены ГЭ</w:t>
      </w:r>
      <w:r w:rsidR="006D512F" w:rsidRPr="006D512F">
        <w:rPr>
          <w:sz w:val="28"/>
        </w:rPr>
        <w:t xml:space="preserve">К принимают решение о присвоении магистранту квалификации магистра по направлению подготовки </w:t>
      </w:r>
      <w:r w:rsidR="003B565E">
        <w:rPr>
          <w:sz w:val="28"/>
        </w:rPr>
        <w:t>38.04.02 Менеджмент</w:t>
      </w:r>
      <w:r w:rsidR="006D512F" w:rsidRPr="006D512F">
        <w:rPr>
          <w:sz w:val="28"/>
        </w:rPr>
        <w:t>. По результатам защиты выставляется дифференцированная оценка («отлично», «хорошо», «удовлетворительно», «неудовлетворительно»), которая объявляется в тот же день после оформления в установленном</w:t>
      </w:r>
      <w:r>
        <w:rPr>
          <w:sz w:val="28"/>
        </w:rPr>
        <w:t xml:space="preserve"> порядке протоколов заседания ГЭ</w:t>
      </w:r>
      <w:r w:rsidR="006D512F" w:rsidRPr="006D512F">
        <w:rPr>
          <w:sz w:val="28"/>
        </w:rPr>
        <w:t xml:space="preserve">К. </w:t>
      </w:r>
    </w:p>
    <w:p w14:paraId="4DDE64D7" w14:textId="77777777" w:rsidR="00AC5C60" w:rsidRPr="00FF09F9" w:rsidRDefault="00AC5C60" w:rsidP="00A43F8C">
      <w:pPr>
        <w:spacing w:line="360" w:lineRule="auto"/>
        <w:ind w:firstLine="709"/>
        <w:jc w:val="both"/>
        <w:rPr>
          <w:b/>
          <w:sz w:val="28"/>
        </w:rPr>
      </w:pPr>
      <w:bookmarkStart w:id="16" w:name="_Toc157187"/>
    </w:p>
    <w:p w14:paraId="67CF71C8" w14:textId="77777777" w:rsidR="00E862E2" w:rsidRPr="00A43F8C" w:rsidRDefault="00E862E2" w:rsidP="00A43F8C">
      <w:pPr>
        <w:spacing w:line="360" w:lineRule="auto"/>
        <w:ind w:firstLine="709"/>
        <w:jc w:val="both"/>
        <w:rPr>
          <w:b/>
          <w:sz w:val="28"/>
        </w:rPr>
      </w:pPr>
      <w:r w:rsidRPr="00A43F8C">
        <w:rPr>
          <w:b/>
          <w:sz w:val="28"/>
        </w:rPr>
        <w:t>3.2</w:t>
      </w:r>
      <w:r w:rsidR="00A43F8C" w:rsidRPr="00A43F8C">
        <w:rPr>
          <w:b/>
          <w:sz w:val="28"/>
        </w:rPr>
        <w:t>.</w:t>
      </w:r>
      <w:r w:rsidRPr="00A43F8C">
        <w:rPr>
          <w:b/>
          <w:sz w:val="28"/>
        </w:rPr>
        <w:t xml:space="preserve"> Требования к оформлению магистерской диссертации </w:t>
      </w:r>
      <w:bookmarkEnd w:id="16"/>
    </w:p>
    <w:p w14:paraId="1C4CF228" w14:textId="77777777" w:rsidR="00A43F8C" w:rsidRPr="00A43F8C" w:rsidRDefault="00A43F8C" w:rsidP="00A43F8C">
      <w:pPr>
        <w:spacing w:line="360" w:lineRule="auto"/>
        <w:ind w:firstLine="709"/>
        <w:jc w:val="both"/>
        <w:rPr>
          <w:b/>
          <w:sz w:val="28"/>
        </w:rPr>
      </w:pPr>
      <w:r w:rsidRPr="00A43F8C">
        <w:rPr>
          <w:b/>
          <w:sz w:val="28"/>
        </w:rPr>
        <w:t xml:space="preserve">Титульный лист </w:t>
      </w:r>
      <w:r>
        <w:rPr>
          <w:b/>
          <w:sz w:val="28"/>
        </w:rPr>
        <w:t>ВКР</w:t>
      </w:r>
    </w:p>
    <w:p w14:paraId="4EF29C9B" w14:textId="77777777" w:rsidR="00A43F8C" w:rsidRPr="00A43F8C" w:rsidRDefault="00A43F8C" w:rsidP="00A43F8C">
      <w:pPr>
        <w:spacing w:line="360" w:lineRule="auto"/>
        <w:ind w:firstLine="709"/>
        <w:jc w:val="both"/>
        <w:rPr>
          <w:sz w:val="28"/>
        </w:rPr>
      </w:pPr>
      <w:r w:rsidRPr="00A43F8C">
        <w:rPr>
          <w:sz w:val="28"/>
        </w:rPr>
        <w:t>Рабо</w:t>
      </w:r>
      <w:r>
        <w:rPr>
          <w:sz w:val="28"/>
        </w:rPr>
        <w:t>та открывается титульным листом</w:t>
      </w:r>
      <w:r w:rsidRPr="00A43F8C">
        <w:rPr>
          <w:sz w:val="28"/>
        </w:rPr>
        <w:t>, на котором необходимо указать:</w:t>
      </w:r>
    </w:p>
    <w:p w14:paraId="4C6EC95D" w14:textId="77777777" w:rsidR="00A43F8C" w:rsidRPr="00A43F8C" w:rsidRDefault="00A43F8C" w:rsidP="00A43F8C">
      <w:pPr>
        <w:pStyle w:val="a"/>
      </w:pPr>
      <w:r w:rsidRPr="00A43F8C">
        <w:t xml:space="preserve">фамилию, имя, отчество исполнителя </w:t>
      </w:r>
      <w:r>
        <w:t>ВКР</w:t>
      </w:r>
      <w:r w:rsidRPr="00A43F8C">
        <w:t>;</w:t>
      </w:r>
    </w:p>
    <w:p w14:paraId="512FD392" w14:textId="77777777" w:rsidR="00A43F8C" w:rsidRPr="00A43F8C" w:rsidRDefault="00A43F8C" w:rsidP="00A43F8C">
      <w:pPr>
        <w:pStyle w:val="a"/>
      </w:pPr>
      <w:r w:rsidRPr="00A43F8C">
        <w:t>институт, курс, группу;</w:t>
      </w:r>
    </w:p>
    <w:p w14:paraId="32D45943" w14:textId="77777777" w:rsidR="00A43F8C" w:rsidRPr="00A43F8C" w:rsidRDefault="00A43F8C" w:rsidP="00A43F8C">
      <w:pPr>
        <w:pStyle w:val="a"/>
      </w:pPr>
      <w:r w:rsidRPr="00A43F8C">
        <w:t>тему ВКР;</w:t>
      </w:r>
    </w:p>
    <w:p w14:paraId="17713549" w14:textId="77777777" w:rsidR="00A43F8C" w:rsidRPr="00A43F8C" w:rsidRDefault="00A43F8C" w:rsidP="00A43F8C">
      <w:pPr>
        <w:pStyle w:val="a"/>
      </w:pPr>
      <w:r w:rsidRPr="00A43F8C">
        <w:t xml:space="preserve">фамилию, имя, отчество, учёную степень, </w:t>
      </w:r>
      <w:proofErr w:type="spellStart"/>
      <w:r w:rsidRPr="00A43F8C">
        <w:t>ученое</w:t>
      </w:r>
      <w:proofErr w:type="spellEnd"/>
      <w:r w:rsidRPr="00A43F8C">
        <w:t xml:space="preserve"> звание научного руководителя; </w:t>
      </w:r>
    </w:p>
    <w:p w14:paraId="6D15F21B" w14:textId="77777777" w:rsidR="00A43F8C" w:rsidRPr="00A43F8C" w:rsidRDefault="00A43F8C" w:rsidP="00A43F8C">
      <w:pPr>
        <w:pStyle w:val="a"/>
      </w:pPr>
      <w:r w:rsidRPr="00A43F8C">
        <w:t>год.</w:t>
      </w:r>
    </w:p>
    <w:p w14:paraId="7DF5E5AC" w14:textId="77777777" w:rsidR="00A43F8C" w:rsidRPr="00A43F8C" w:rsidRDefault="00A43F8C" w:rsidP="00A43F8C">
      <w:pPr>
        <w:spacing w:line="360" w:lineRule="auto"/>
        <w:ind w:firstLine="709"/>
        <w:jc w:val="both"/>
        <w:rPr>
          <w:sz w:val="28"/>
        </w:rPr>
      </w:pPr>
      <w:r w:rsidRPr="00A43F8C">
        <w:rPr>
          <w:sz w:val="28"/>
        </w:rPr>
        <w:t xml:space="preserve">Выпускная квалификационная работа должна быть сброшюрована в </w:t>
      </w:r>
      <w:proofErr w:type="spellStart"/>
      <w:r w:rsidRPr="00A43F8C">
        <w:rPr>
          <w:sz w:val="28"/>
        </w:rPr>
        <w:t>твердый</w:t>
      </w:r>
      <w:proofErr w:type="spellEnd"/>
      <w:r w:rsidRPr="00A43F8C">
        <w:rPr>
          <w:sz w:val="28"/>
        </w:rPr>
        <w:t xml:space="preserve"> книжный </w:t>
      </w:r>
      <w:proofErr w:type="spellStart"/>
      <w:r w:rsidRPr="00A43F8C">
        <w:rPr>
          <w:sz w:val="28"/>
        </w:rPr>
        <w:t>переплет</w:t>
      </w:r>
      <w:proofErr w:type="spellEnd"/>
      <w:r w:rsidRPr="00A43F8C">
        <w:rPr>
          <w:sz w:val="28"/>
        </w:rPr>
        <w:t>. Запрещается скреплять выпускную квалификационную работу кольцами, пружинами, пластиковой лентой, скоросшивателем, степлером.</w:t>
      </w:r>
    </w:p>
    <w:p w14:paraId="5D78FF07" w14:textId="77777777" w:rsidR="00A43F8C" w:rsidRPr="00A43F8C" w:rsidRDefault="00A43F8C" w:rsidP="00A43F8C">
      <w:pPr>
        <w:spacing w:line="360" w:lineRule="auto"/>
        <w:ind w:firstLine="709"/>
        <w:jc w:val="both"/>
        <w:rPr>
          <w:sz w:val="28"/>
        </w:rPr>
      </w:pPr>
      <w:r w:rsidRPr="00A43F8C">
        <w:rPr>
          <w:sz w:val="28"/>
        </w:rPr>
        <w:lastRenderedPageBreak/>
        <w:t xml:space="preserve">При брошюровании выпускной квалификационной работы после всех приложений вшивается 2 пустых файла, в один из которых впоследствии вкладывается 1 печатная версия презентации, а в другой вкладывается 2-ой экземпляр отзыва научного руководителя, рецензии ВКР (при наличии), справки о результатах проверки ВКР на объем заимствования. На заднюю обложку </w:t>
      </w:r>
      <w:proofErr w:type="spellStart"/>
      <w:r w:rsidRPr="00A43F8C">
        <w:rPr>
          <w:sz w:val="28"/>
        </w:rPr>
        <w:t>переплета</w:t>
      </w:r>
      <w:proofErr w:type="spellEnd"/>
      <w:r w:rsidRPr="00A43F8C">
        <w:rPr>
          <w:sz w:val="28"/>
        </w:rPr>
        <w:t xml:space="preserve"> приклеивается конверт с диском формата CD-R или CD-RW на котором предварительно записываются следующие документы:</w:t>
      </w:r>
    </w:p>
    <w:p w14:paraId="05DCA004" w14:textId="77777777" w:rsidR="00A43F8C" w:rsidRPr="00A43F8C" w:rsidRDefault="00A43F8C" w:rsidP="00A43F8C">
      <w:pPr>
        <w:pStyle w:val="a"/>
      </w:pPr>
      <w:r w:rsidRPr="00A43F8C">
        <w:t>ВКР в формате .</w:t>
      </w:r>
      <w:proofErr w:type="spellStart"/>
      <w:r w:rsidRPr="00A43F8C">
        <w:t>docx</w:t>
      </w:r>
      <w:proofErr w:type="spellEnd"/>
      <w:r w:rsidRPr="00A43F8C">
        <w:t xml:space="preserve"> (Word);</w:t>
      </w:r>
    </w:p>
    <w:p w14:paraId="7BF35F37" w14:textId="77777777" w:rsidR="00A43F8C" w:rsidRPr="00A43F8C" w:rsidRDefault="00A43F8C" w:rsidP="00A43F8C">
      <w:pPr>
        <w:pStyle w:val="a"/>
      </w:pPr>
      <w:r w:rsidRPr="00A43F8C">
        <w:t>ВКР в формате .</w:t>
      </w:r>
      <w:proofErr w:type="spellStart"/>
      <w:r w:rsidRPr="00A43F8C">
        <w:t>pdf</w:t>
      </w:r>
      <w:proofErr w:type="spellEnd"/>
      <w:r w:rsidRPr="00A43F8C">
        <w:t xml:space="preserve"> (отсканированная версия ВКР);</w:t>
      </w:r>
    </w:p>
    <w:p w14:paraId="4298AFCD" w14:textId="77777777" w:rsidR="00A43F8C" w:rsidRPr="00A43F8C" w:rsidRDefault="00A43F8C" w:rsidP="00A43F8C">
      <w:pPr>
        <w:pStyle w:val="a"/>
      </w:pPr>
      <w:r w:rsidRPr="00A43F8C">
        <w:t>документы для личного дела в формате .</w:t>
      </w:r>
      <w:proofErr w:type="spellStart"/>
      <w:r w:rsidRPr="00A43F8C">
        <w:t>pdf</w:t>
      </w:r>
      <w:proofErr w:type="spellEnd"/>
      <w:r w:rsidRPr="00A43F8C">
        <w:t xml:space="preserve"> (отсканированная документов);</w:t>
      </w:r>
    </w:p>
    <w:p w14:paraId="769D17D2" w14:textId="77777777" w:rsidR="00A43F8C" w:rsidRPr="00A43F8C" w:rsidRDefault="00A43F8C" w:rsidP="00A43F8C">
      <w:pPr>
        <w:pStyle w:val="a"/>
      </w:pPr>
      <w:r w:rsidRPr="00A43F8C">
        <w:t>презентация в формате .</w:t>
      </w:r>
      <w:proofErr w:type="spellStart"/>
      <w:r w:rsidRPr="00A43F8C">
        <w:t>pptx</w:t>
      </w:r>
      <w:proofErr w:type="spellEnd"/>
      <w:r w:rsidRPr="00A43F8C">
        <w:t xml:space="preserve"> (PowerPoint).</w:t>
      </w:r>
    </w:p>
    <w:p w14:paraId="03A7D704" w14:textId="77777777" w:rsidR="00A43F8C" w:rsidRPr="00A43F8C" w:rsidRDefault="00A43F8C" w:rsidP="00A43F8C">
      <w:pPr>
        <w:spacing w:line="360" w:lineRule="auto"/>
        <w:ind w:firstLine="709"/>
        <w:jc w:val="both"/>
        <w:rPr>
          <w:sz w:val="28"/>
        </w:rPr>
      </w:pPr>
    </w:p>
    <w:p w14:paraId="58F07484" w14:textId="77777777" w:rsidR="00A43F8C" w:rsidRPr="00A43F8C" w:rsidRDefault="00A43F8C" w:rsidP="00A43F8C">
      <w:pPr>
        <w:spacing w:line="360" w:lineRule="auto"/>
        <w:ind w:firstLine="709"/>
        <w:jc w:val="both"/>
        <w:rPr>
          <w:b/>
          <w:sz w:val="28"/>
        </w:rPr>
      </w:pPr>
      <w:bookmarkStart w:id="17" w:name="_Toc518033230"/>
      <w:r w:rsidRPr="00A43F8C">
        <w:rPr>
          <w:b/>
          <w:sz w:val="28"/>
        </w:rPr>
        <w:t xml:space="preserve">Задание на выполнение </w:t>
      </w:r>
      <w:bookmarkEnd w:id="17"/>
      <w:r>
        <w:rPr>
          <w:b/>
          <w:sz w:val="28"/>
        </w:rPr>
        <w:t>ВКР</w:t>
      </w:r>
    </w:p>
    <w:p w14:paraId="1BB2D169" w14:textId="77777777" w:rsidR="00A43F8C" w:rsidRPr="00A43F8C" w:rsidRDefault="00A43F8C" w:rsidP="00A43F8C">
      <w:pPr>
        <w:spacing w:line="360" w:lineRule="auto"/>
        <w:ind w:firstLine="709"/>
        <w:jc w:val="both"/>
        <w:rPr>
          <w:sz w:val="28"/>
        </w:rPr>
      </w:pPr>
      <w:r w:rsidRPr="00A43F8C">
        <w:rPr>
          <w:sz w:val="28"/>
        </w:rPr>
        <w:t xml:space="preserve">Задание на выполнение работы – официальный документ, в соответствии с которым студент выполняет и защищает ВКР. Задание подписывается преподавателем – руководителем работы. </w:t>
      </w:r>
    </w:p>
    <w:p w14:paraId="36185A60" w14:textId="77777777" w:rsidR="00906F22" w:rsidRDefault="00906F22" w:rsidP="00A43F8C">
      <w:pPr>
        <w:spacing w:line="360" w:lineRule="auto"/>
        <w:ind w:firstLine="709"/>
        <w:jc w:val="both"/>
        <w:rPr>
          <w:b/>
          <w:sz w:val="28"/>
        </w:rPr>
      </w:pPr>
      <w:bookmarkStart w:id="18" w:name="_Toc518033231"/>
    </w:p>
    <w:p w14:paraId="5F4FD550" w14:textId="77777777" w:rsidR="00A43F8C" w:rsidRPr="00A43F8C" w:rsidRDefault="00A43F8C" w:rsidP="00A43F8C">
      <w:pPr>
        <w:spacing w:line="360" w:lineRule="auto"/>
        <w:ind w:firstLine="709"/>
        <w:jc w:val="both"/>
        <w:rPr>
          <w:b/>
          <w:sz w:val="28"/>
        </w:rPr>
      </w:pPr>
      <w:r w:rsidRPr="00A43F8C">
        <w:rPr>
          <w:b/>
          <w:sz w:val="28"/>
        </w:rPr>
        <w:t xml:space="preserve">Содержание </w:t>
      </w:r>
      <w:bookmarkEnd w:id="18"/>
      <w:r>
        <w:rPr>
          <w:b/>
          <w:sz w:val="28"/>
        </w:rPr>
        <w:t>ВКР</w:t>
      </w:r>
    </w:p>
    <w:p w14:paraId="14B73FFF" w14:textId="77777777" w:rsidR="00A43F8C" w:rsidRPr="00A43F8C" w:rsidRDefault="00A43F8C" w:rsidP="00A43F8C">
      <w:pPr>
        <w:spacing w:line="360" w:lineRule="auto"/>
        <w:ind w:firstLine="709"/>
        <w:jc w:val="both"/>
        <w:rPr>
          <w:sz w:val="28"/>
        </w:rPr>
      </w:pPr>
      <w:r w:rsidRPr="00A43F8C">
        <w:rPr>
          <w:sz w:val="28"/>
        </w:rPr>
        <w:t>Содержание включает перечисление частей работы, начиная с введения и заканчивая при</w:t>
      </w:r>
      <w:r>
        <w:rPr>
          <w:sz w:val="28"/>
        </w:rPr>
        <w:t>ложениями, с указанием страниц.</w:t>
      </w:r>
    </w:p>
    <w:p w14:paraId="551EDC9F" w14:textId="77777777" w:rsidR="00775599" w:rsidRDefault="00775599" w:rsidP="00A43F8C">
      <w:pPr>
        <w:spacing w:line="360" w:lineRule="auto"/>
        <w:ind w:firstLine="709"/>
        <w:jc w:val="both"/>
        <w:rPr>
          <w:b/>
          <w:sz w:val="28"/>
        </w:rPr>
      </w:pPr>
      <w:bookmarkStart w:id="19" w:name="_Toc518033232"/>
    </w:p>
    <w:p w14:paraId="1C02A870" w14:textId="77777777" w:rsidR="00A43F8C" w:rsidRPr="00EF0AE5" w:rsidRDefault="00A43F8C" w:rsidP="00A43F8C">
      <w:pPr>
        <w:spacing w:line="360" w:lineRule="auto"/>
        <w:ind w:firstLine="709"/>
        <w:jc w:val="both"/>
        <w:rPr>
          <w:b/>
          <w:sz w:val="28"/>
        </w:rPr>
      </w:pPr>
      <w:bookmarkStart w:id="20" w:name="_Toc518033239"/>
      <w:bookmarkEnd w:id="19"/>
      <w:r w:rsidRPr="00EF0AE5">
        <w:rPr>
          <w:b/>
          <w:sz w:val="28"/>
        </w:rPr>
        <w:t>Приложения</w:t>
      </w:r>
      <w:bookmarkEnd w:id="20"/>
    </w:p>
    <w:p w14:paraId="2D04A103" w14:textId="77777777" w:rsidR="00A43F8C" w:rsidRPr="00A43F8C" w:rsidRDefault="00A43F8C" w:rsidP="00A43F8C">
      <w:pPr>
        <w:spacing w:line="360" w:lineRule="auto"/>
        <w:ind w:firstLine="709"/>
        <w:jc w:val="both"/>
        <w:rPr>
          <w:sz w:val="28"/>
        </w:rPr>
      </w:pPr>
      <w:r w:rsidRPr="00A43F8C">
        <w:rPr>
          <w:sz w:val="28"/>
        </w:rPr>
        <w:t xml:space="preserve">Приложения к </w:t>
      </w:r>
      <w:r w:rsidR="00801C78">
        <w:rPr>
          <w:sz w:val="28"/>
        </w:rPr>
        <w:t>ВКР</w:t>
      </w:r>
      <w:r w:rsidRPr="00A43F8C">
        <w:rPr>
          <w:sz w:val="28"/>
        </w:rPr>
        <w:t xml:space="preserve"> могут включать первичный исследовательский материал: анкеты, статистические данные, формы договоров, копии конкретных соглашений, исполнительных документов, </w:t>
      </w:r>
      <w:proofErr w:type="spellStart"/>
      <w:r w:rsidRPr="00A43F8C">
        <w:rPr>
          <w:sz w:val="28"/>
        </w:rPr>
        <w:t>расчеты</w:t>
      </w:r>
      <w:proofErr w:type="spellEnd"/>
      <w:r w:rsidRPr="00A43F8C">
        <w:rPr>
          <w:sz w:val="28"/>
        </w:rPr>
        <w:t xml:space="preserve">, таблицы, и другие вспомогательные материалы, на которые есть ссылки в тексте работы. Их наличие и качество свидетельствуют о глубине проработки материала по избранной теме, а также являются подтверждением обоснованности выводов и предложений. </w:t>
      </w:r>
    </w:p>
    <w:p w14:paraId="25A1BF24" w14:textId="77777777" w:rsidR="00A43F8C" w:rsidRPr="00A43F8C" w:rsidRDefault="00A43F8C" w:rsidP="00A43F8C">
      <w:pPr>
        <w:spacing w:line="360" w:lineRule="auto"/>
        <w:ind w:firstLine="709"/>
        <w:jc w:val="both"/>
        <w:rPr>
          <w:sz w:val="28"/>
        </w:rPr>
      </w:pPr>
      <w:r w:rsidRPr="00A43F8C">
        <w:rPr>
          <w:sz w:val="28"/>
        </w:rPr>
        <w:lastRenderedPageBreak/>
        <w:t>Приложения оформляют как продолжение работы на последующих её листах или в виде самостоятельного документа.</w:t>
      </w:r>
    </w:p>
    <w:p w14:paraId="492E93C1" w14:textId="77777777" w:rsidR="00A43F8C" w:rsidRPr="00A43F8C" w:rsidRDefault="00A43F8C" w:rsidP="00A43F8C">
      <w:pPr>
        <w:spacing w:line="360" w:lineRule="auto"/>
        <w:ind w:firstLine="709"/>
        <w:jc w:val="both"/>
        <w:rPr>
          <w:sz w:val="28"/>
        </w:rPr>
      </w:pPr>
      <w:r w:rsidRPr="00A43F8C">
        <w:rPr>
          <w:sz w:val="28"/>
        </w:rPr>
        <w:t>В приложения к письменной работе следует включать материалы, связанные с выполненной работой и которые</w:t>
      </w:r>
      <w:r w:rsidR="00412C53">
        <w:rPr>
          <w:sz w:val="28"/>
        </w:rPr>
        <w:t>,</w:t>
      </w:r>
      <w:r w:rsidRPr="00A43F8C">
        <w:rPr>
          <w:sz w:val="28"/>
        </w:rPr>
        <w:t xml:space="preserve"> </w:t>
      </w:r>
      <w:r w:rsidR="00412C53" w:rsidRPr="00A43F8C">
        <w:rPr>
          <w:sz w:val="28"/>
        </w:rPr>
        <w:t>по каким-либо причинам,</w:t>
      </w:r>
      <w:r w:rsidRPr="00A43F8C">
        <w:rPr>
          <w:sz w:val="28"/>
        </w:rPr>
        <w:t xml:space="preserve"> не могут быть включены в основную часть.</w:t>
      </w:r>
    </w:p>
    <w:p w14:paraId="1AE73E7D" w14:textId="77777777" w:rsidR="00A43F8C" w:rsidRPr="00A43F8C" w:rsidRDefault="00A43F8C" w:rsidP="00A43F8C">
      <w:pPr>
        <w:spacing w:line="360" w:lineRule="auto"/>
        <w:ind w:firstLine="709"/>
        <w:jc w:val="both"/>
        <w:rPr>
          <w:sz w:val="28"/>
        </w:rPr>
      </w:pPr>
      <w:r w:rsidRPr="00A43F8C">
        <w:rPr>
          <w:sz w:val="28"/>
        </w:rPr>
        <w:t>К таким причинам относятся, в частности:</w:t>
      </w:r>
    </w:p>
    <w:p w14:paraId="3455000D" w14:textId="77777777" w:rsidR="00346D9C" w:rsidRPr="00B55CA7" w:rsidRDefault="00346D9C" w:rsidP="00346D9C">
      <w:pPr>
        <w:pStyle w:val="aa"/>
        <w:numPr>
          <w:ilvl w:val="0"/>
          <w:numId w:val="20"/>
        </w:numPr>
        <w:tabs>
          <w:tab w:val="left" w:pos="993"/>
        </w:tabs>
        <w:spacing w:line="360" w:lineRule="auto"/>
        <w:ind w:left="0" w:firstLine="709"/>
        <w:jc w:val="both"/>
        <w:rPr>
          <w:sz w:val="28"/>
        </w:rPr>
      </w:pPr>
      <w:r w:rsidRPr="00B55CA7">
        <w:rPr>
          <w:sz w:val="28"/>
        </w:rPr>
        <w:t>большой объем материала, необходимого для обоснования или подтверждения достоверности результатов, полученных в теоретической части работы, протоколов испытаний, измерений;</w:t>
      </w:r>
    </w:p>
    <w:p w14:paraId="3BEFC6DE" w14:textId="77777777" w:rsidR="00346D9C" w:rsidRPr="00B55CA7" w:rsidRDefault="00346D9C" w:rsidP="00346D9C">
      <w:pPr>
        <w:pStyle w:val="aa"/>
        <w:numPr>
          <w:ilvl w:val="0"/>
          <w:numId w:val="20"/>
        </w:numPr>
        <w:tabs>
          <w:tab w:val="left" w:pos="993"/>
        </w:tabs>
        <w:spacing w:line="360" w:lineRule="auto"/>
        <w:ind w:left="0" w:firstLine="709"/>
        <w:jc w:val="both"/>
        <w:rPr>
          <w:sz w:val="28"/>
        </w:rPr>
      </w:pPr>
      <w:r w:rsidRPr="00B55CA7">
        <w:rPr>
          <w:sz w:val="28"/>
        </w:rPr>
        <w:t>информация или данные, являющиеся дополнительными к полученным результатам работы и представляющие интерес для смежных направлений исследований, например, выявленные свойства материалов, веществ, характеристики изделий в определенных режимах и условиях применения;</w:t>
      </w:r>
    </w:p>
    <w:p w14:paraId="78AD0BCF" w14:textId="77777777" w:rsidR="00346D9C" w:rsidRPr="00B55CA7" w:rsidRDefault="00346D9C" w:rsidP="00346D9C">
      <w:pPr>
        <w:pStyle w:val="aa"/>
        <w:numPr>
          <w:ilvl w:val="0"/>
          <w:numId w:val="20"/>
        </w:numPr>
        <w:tabs>
          <w:tab w:val="left" w:pos="993"/>
        </w:tabs>
        <w:spacing w:line="360" w:lineRule="auto"/>
        <w:ind w:left="0" w:firstLine="709"/>
        <w:jc w:val="both"/>
        <w:rPr>
          <w:sz w:val="28"/>
        </w:rPr>
      </w:pPr>
      <w:r w:rsidRPr="00B55CA7">
        <w:rPr>
          <w:sz w:val="28"/>
        </w:rPr>
        <w:t xml:space="preserve">отклонение от стиля изложения материала работы в случае помещения в </w:t>
      </w:r>
      <w:proofErr w:type="spellStart"/>
      <w:r w:rsidRPr="00B55CA7">
        <w:rPr>
          <w:sz w:val="28"/>
        </w:rPr>
        <w:t>нее</w:t>
      </w:r>
      <w:proofErr w:type="spellEnd"/>
      <w:r w:rsidRPr="00B55CA7">
        <w:rPr>
          <w:sz w:val="28"/>
        </w:rPr>
        <w:t xml:space="preserve"> нетекстовых материалов (компьютерных программ, схем, чертежей, конструкторской и технологической документации); и др.</w:t>
      </w:r>
    </w:p>
    <w:p w14:paraId="21AB0A40" w14:textId="77777777" w:rsidR="00A43F8C" w:rsidRPr="00A43F8C" w:rsidRDefault="00A43F8C" w:rsidP="00A43F8C">
      <w:pPr>
        <w:spacing w:line="360" w:lineRule="auto"/>
        <w:ind w:firstLine="709"/>
        <w:jc w:val="both"/>
        <w:rPr>
          <w:sz w:val="28"/>
        </w:rPr>
      </w:pPr>
      <w:r w:rsidRPr="00A43F8C">
        <w:rPr>
          <w:sz w:val="28"/>
        </w:rPr>
        <w:t>В приложения могут быть включены:</w:t>
      </w:r>
    </w:p>
    <w:p w14:paraId="39B4EB14" w14:textId="77777777" w:rsidR="00A43F8C" w:rsidRPr="00A43F8C" w:rsidRDefault="00A43F8C" w:rsidP="00EF0AE5">
      <w:pPr>
        <w:pStyle w:val="a"/>
      </w:pPr>
      <w:r w:rsidRPr="00A43F8C">
        <w:t xml:space="preserve">промежуточные математические доказательства, формулы и </w:t>
      </w:r>
      <w:proofErr w:type="spellStart"/>
      <w:r w:rsidRPr="00A43F8C">
        <w:t>расчеты</w:t>
      </w:r>
      <w:proofErr w:type="spellEnd"/>
      <w:r w:rsidRPr="00A43F8C">
        <w:t>; таблицы вспомогательных цифровых данных; протоколы испытаний;</w:t>
      </w:r>
    </w:p>
    <w:p w14:paraId="6CAB3016" w14:textId="77777777" w:rsidR="00A43F8C" w:rsidRPr="00A43F8C" w:rsidRDefault="00A43F8C" w:rsidP="00EF0AE5">
      <w:pPr>
        <w:pStyle w:val="a"/>
      </w:pPr>
      <w:r w:rsidRPr="00A43F8C">
        <w:t>инструкции, методики, разработанные в процессе работы; иллюстрации вспомогательного характера;</w:t>
      </w:r>
    </w:p>
    <w:p w14:paraId="7E60A351" w14:textId="77777777" w:rsidR="00A43F8C" w:rsidRPr="00A43F8C" w:rsidRDefault="00A43F8C" w:rsidP="00EF0AE5">
      <w:pPr>
        <w:pStyle w:val="a"/>
      </w:pPr>
      <w:r w:rsidRPr="00A43F8C">
        <w:t>программы работ, договоры или другие исходные документы для выполнения работы;</w:t>
      </w:r>
    </w:p>
    <w:p w14:paraId="5C6646D8" w14:textId="77777777" w:rsidR="00A43F8C" w:rsidRPr="00A43F8C" w:rsidRDefault="00A43F8C" w:rsidP="00EF0AE5">
      <w:pPr>
        <w:pStyle w:val="a"/>
      </w:pPr>
      <w:r w:rsidRPr="00A43F8C">
        <w:t>акты внедрения результатов, полученных в процессе работы, и др.;</w:t>
      </w:r>
    </w:p>
    <w:p w14:paraId="5AB8C660" w14:textId="77777777" w:rsidR="00A43F8C" w:rsidRPr="00A43F8C" w:rsidRDefault="00A8251D" w:rsidP="00EF0AE5">
      <w:pPr>
        <w:pStyle w:val="a"/>
      </w:pPr>
      <w:r>
        <w:t>акты реализации и/или внедрения.</w:t>
      </w:r>
    </w:p>
    <w:p w14:paraId="7D9F3F04" w14:textId="77777777" w:rsidR="00A43F8C" w:rsidRPr="00A43F8C" w:rsidRDefault="00A43F8C" w:rsidP="00A43F8C">
      <w:pPr>
        <w:spacing w:line="360" w:lineRule="auto"/>
        <w:ind w:firstLine="709"/>
        <w:jc w:val="both"/>
        <w:rPr>
          <w:sz w:val="28"/>
        </w:rPr>
      </w:pPr>
      <w:r w:rsidRPr="00A43F8C">
        <w:rPr>
          <w:sz w:val="28"/>
        </w:rPr>
        <w:t>В тексте документа на все приложения должны быть даны ссылки. Приложения располагают в порядке ссылок на них в тексте работы после списка использованных источников.</w:t>
      </w:r>
    </w:p>
    <w:p w14:paraId="61417D1A" w14:textId="77777777" w:rsidR="00990926" w:rsidRDefault="00990926" w:rsidP="00775599">
      <w:pPr>
        <w:spacing w:line="360" w:lineRule="auto"/>
        <w:ind w:firstLine="709"/>
        <w:jc w:val="both"/>
        <w:rPr>
          <w:sz w:val="28"/>
        </w:rPr>
      </w:pPr>
      <w:r>
        <w:rPr>
          <w:sz w:val="28"/>
        </w:rPr>
        <w:br w:type="page"/>
      </w:r>
    </w:p>
    <w:p w14:paraId="28694A01" w14:textId="77777777" w:rsidR="00A8251D" w:rsidRDefault="00990926" w:rsidP="002528D4">
      <w:pPr>
        <w:spacing w:after="12" w:line="360" w:lineRule="auto"/>
        <w:ind w:left="10" w:right="71" w:hanging="10"/>
        <w:rPr>
          <w:b/>
          <w:sz w:val="28"/>
        </w:rPr>
      </w:pPr>
      <w:r w:rsidRPr="00F82D12">
        <w:rPr>
          <w:sz w:val="28"/>
        </w:rPr>
        <w:lastRenderedPageBreak/>
        <w:t>Приложение 1</w:t>
      </w:r>
      <w:r w:rsidR="002528D4">
        <w:rPr>
          <w:sz w:val="28"/>
        </w:rPr>
        <w:t xml:space="preserve"> – </w:t>
      </w:r>
      <w:r w:rsidRPr="00990926">
        <w:rPr>
          <w:b/>
          <w:sz w:val="28"/>
        </w:rPr>
        <w:t>Примерный перече</w:t>
      </w:r>
      <w:r w:rsidR="00A8251D">
        <w:rPr>
          <w:b/>
          <w:sz w:val="28"/>
        </w:rPr>
        <w:t>нь тем магистерских диссертаций</w:t>
      </w:r>
    </w:p>
    <w:p w14:paraId="6A48CFFE" w14:textId="77777777" w:rsidR="00990926" w:rsidRPr="00990926" w:rsidRDefault="00990926" w:rsidP="00990926">
      <w:pPr>
        <w:spacing w:line="360" w:lineRule="auto"/>
        <w:ind w:hanging="10"/>
        <w:rPr>
          <w:sz w:val="28"/>
        </w:rPr>
      </w:pPr>
      <w:r w:rsidRPr="00990926">
        <w:rPr>
          <w:b/>
          <w:sz w:val="28"/>
        </w:rPr>
        <w:t xml:space="preserve">по направлению </w:t>
      </w:r>
      <w:r w:rsidR="003B565E">
        <w:rPr>
          <w:b/>
          <w:sz w:val="28"/>
        </w:rPr>
        <w:t>38.04.02 Менеджмент</w:t>
      </w:r>
    </w:p>
    <w:p w14:paraId="6C1DB758" w14:textId="77777777" w:rsidR="006E0762" w:rsidRPr="006E0762" w:rsidRDefault="006E0762" w:rsidP="006E0762">
      <w:pPr>
        <w:pStyle w:val="af3"/>
        <w:numPr>
          <w:ilvl w:val="0"/>
          <w:numId w:val="22"/>
        </w:numPr>
        <w:tabs>
          <w:tab w:val="left" w:pos="993"/>
        </w:tabs>
        <w:spacing w:before="0" w:beforeAutospacing="0" w:after="0" w:afterAutospacing="0" w:line="360" w:lineRule="auto"/>
        <w:ind w:left="0" w:firstLine="709"/>
        <w:jc w:val="both"/>
        <w:rPr>
          <w:color w:val="000000"/>
          <w:sz w:val="28"/>
          <w:szCs w:val="28"/>
        </w:rPr>
      </w:pPr>
      <w:r w:rsidRPr="006E0762">
        <w:rPr>
          <w:color w:val="000000"/>
          <w:sz w:val="28"/>
          <w:szCs w:val="28"/>
        </w:rPr>
        <w:t>Совершенствование бизнес-процессов организации на основе внедрения информационных систем.</w:t>
      </w:r>
    </w:p>
    <w:p w14:paraId="4B0FA57A" w14:textId="2EAB2ED2" w:rsidR="006E0762" w:rsidRPr="006E0762" w:rsidRDefault="006E0762" w:rsidP="006E0762">
      <w:pPr>
        <w:pStyle w:val="af3"/>
        <w:numPr>
          <w:ilvl w:val="0"/>
          <w:numId w:val="22"/>
        </w:numPr>
        <w:tabs>
          <w:tab w:val="left" w:pos="993"/>
        </w:tabs>
        <w:spacing w:before="0" w:beforeAutospacing="0" w:after="0" w:afterAutospacing="0" w:line="360" w:lineRule="auto"/>
        <w:ind w:left="0" w:firstLine="709"/>
        <w:jc w:val="both"/>
        <w:rPr>
          <w:color w:val="000000"/>
          <w:sz w:val="28"/>
          <w:szCs w:val="28"/>
        </w:rPr>
      </w:pPr>
      <w:r w:rsidRPr="006E0762">
        <w:rPr>
          <w:color w:val="000000"/>
          <w:sz w:val="28"/>
          <w:szCs w:val="28"/>
        </w:rPr>
        <w:t>Моделирование и анализ бизнес-процесса логистики в организации.</w:t>
      </w:r>
    </w:p>
    <w:p w14:paraId="324C297D" w14:textId="1CAD4D16" w:rsidR="006E0762" w:rsidRPr="006E0762" w:rsidRDefault="006E0762" w:rsidP="006E0762">
      <w:pPr>
        <w:pStyle w:val="af3"/>
        <w:numPr>
          <w:ilvl w:val="0"/>
          <w:numId w:val="22"/>
        </w:numPr>
        <w:tabs>
          <w:tab w:val="left" w:pos="993"/>
        </w:tabs>
        <w:spacing w:before="0" w:beforeAutospacing="0" w:after="0" w:afterAutospacing="0" w:line="360" w:lineRule="auto"/>
        <w:ind w:left="0" w:firstLine="709"/>
        <w:jc w:val="both"/>
        <w:rPr>
          <w:color w:val="000000"/>
          <w:sz w:val="28"/>
          <w:szCs w:val="28"/>
        </w:rPr>
      </w:pPr>
      <w:r w:rsidRPr="006E0762">
        <w:rPr>
          <w:color w:val="000000"/>
          <w:sz w:val="28"/>
          <w:szCs w:val="28"/>
        </w:rPr>
        <w:t>Оптимизация процессов обслуживания клиентов инструментами процессного управления.</w:t>
      </w:r>
    </w:p>
    <w:p w14:paraId="2EE07707" w14:textId="5060E675" w:rsidR="006E0762" w:rsidRPr="006E0762" w:rsidRDefault="006E0762" w:rsidP="006E0762">
      <w:pPr>
        <w:pStyle w:val="af3"/>
        <w:numPr>
          <w:ilvl w:val="0"/>
          <w:numId w:val="22"/>
        </w:numPr>
        <w:tabs>
          <w:tab w:val="left" w:pos="993"/>
        </w:tabs>
        <w:spacing w:before="0" w:beforeAutospacing="0" w:after="0" w:afterAutospacing="0" w:line="360" w:lineRule="auto"/>
        <w:ind w:left="0" w:firstLine="709"/>
        <w:jc w:val="both"/>
        <w:rPr>
          <w:color w:val="000000"/>
          <w:sz w:val="28"/>
          <w:szCs w:val="28"/>
        </w:rPr>
      </w:pPr>
      <w:r w:rsidRPr="006E0762">
        <w:rPr>
          <w:color w:val="000000"/>
          <w:sz w:val="28"/>
          <w:szCs w:val="28"/>
        </w:rPr>
        <w:t xml:space="preserve">Разработка стратегии создания ценности в организации </w:t>
      </w:r>
      <w:r w:rsidRPr="006E0762">
        <w:rPr>
          <w:color w:val="000000"/>
          <w:sz w:val="28"/>
          <w:szCs w:val="28"/>
        </w:rPr>
        <w:t>путём</w:t>
      </w:r>
      <w:r w:rsidRPr="006E0762">
        <w:rPr>
          <w:color w:val="000000"/>
          <w:sz w:val="28"/>
          <w:szCs w:val="28"/>
        </w:rPr>
        <w:t xml:space="preserve"> реализации принципов BPM.</w:t>
      </w:r>
    </w:p>
    <w:p w14:paraId="7443207B" w14:textId="264DF5AD" w:rsidR="006E0762" w:rsidRPr="006E0762" w:rsidRDefault="006E0762" w:rsidP="006E0762">
      <w:pPr>
        <w:pStyle w:val="af3"/>
        <w:numPr>
          <w:ilvl w:val="0"/>
          <w:numId w:val="22"/>
        </w:numPr>
        <w:tabs>
          <w:tab w:val="left" w:pos="993"/>
        </w:tabs>
        <w:spacing w:before="0" w:beforeAutospacing="0" w:after="0" w:afterAutospacing="0" w:line="360" w:lineRule="auto"/>
        <w:ind w:left="0" w:firstLine="709"/>
        <w:jc w:val="both"/>
        <w:rPr>
          <w:color w:val="000000"/>
          <w:sz w:val="28"/>
          <w:szCs w:val="28"/>
        </w:rPr>
      </w:pPr>
      <w:r w:rsidRPr="006E0762">
        <w:rPr>
          <w:color w:val="000000"/>
          <w:sz w:val="28"/>
          <w:szCs w:val="28"/>
        </w:rPr>
        <w:t>Анализ и улучшение бизнес-процессов в организации.</w:t>
      </w:r>
    </w:p>
    <w:p w14:paraId="4E41FFD3" w14:textId="0BCFD799" w:rsidR="006E0762" w:rsidRPr="006E0762" w:rsidRDefault="006E0762" w:rsidP="006E0762">
      <w:pPr>
        <w:pStyle w:val="af3"/>
        <w:numPr>
          <w:ilvl w:val="0"/>
          <w:numId w:val="22"/>
        </w:numPr>
        <w:tabs>
          <w:tab w:val="left" w:pos="993"/>
        </w:tabs>
        <w:spacing w:before="0" w:beforeAutospacing="0" w:after="0" w:afterAutospacing="0" w:line="360" w:lineRule="auto"/>
        <w:ind w:left="0" w:firstLine="709"/>
        <w:jc w:val="both"/>
        <w:rPr>
          <w:color w:val="000000"/>
          <w:sz w:val="28"/>
          <w:szCs w:val="28"/>
        </w:rPr>
      </w:pPr>
      <w:r w:rsidRPr="006E0762">
        <w:rPr>
          <w:color w:val="000000"/>
          <w:sz w:val="28"/>
          <w:szCs w:val="28"/>
        </w:rPr>
        <w:t>Управление бизнес-процессами распределения информационных ресурсов организации.</w:t>
      </w:r>
    </w:p>
    <w:p w14:paraId="55002648" w14:textId="29A5225A" w:rsidR="006E0762" w:rsidRPr="006E0762" w:rsidRDefault="006E0762" w:rsidP="006E0762">
      <w:pPr>
        <w:pStyle w:val="af3"/>
        <w:numPr>
          <w:ilvl w:val="0"/>
          <w:numId w:val="22"/>
        </w:numPr>
        <w:tabs>
          <w:tab w:val="left" w:pos="993"/>
        </w:tabs>
        <w:spacing w:before="0" w:beforeAutospacing="0" w:after="0" w:afterAutospacing="0" w:line="360" w:lineRule="auto"/>
        <w:ind w:left="0" w:firstLine="709"/>
        <w:jc w:val="both"/>
        <w:rPr>
          <w:color w:val="000000"/>
          <w:sz w:val="28"/>
          <w:szCs w:val="28"/>
        </w:rPr>
      </w:pPr>
      <w:r w:rsidRPr="006E0762">
        <w:rPr>
          <w:color w:val="000000"/>
          <w:sz w:val="28"/>
          <w:szCs w:val="28"/>
        </w:rPr>
        <w:t>Разработка модели бизнес-процессов предприятий производственной сферы.</w:t>
      </w:r>
    </w:p>
    <w:p w14:paraId="01C96FD4" w14:textId="72DB1DD1" w:rsidR="006E0762" w:rsidRPr="006E0762" w:rsidRDefault="006E0762" w:rsidP="006E0762">
      <w:pPr>
        <w:pStyle w:val="af3"/>
        <w:numPr>
          <w:ilvl w:val="0"/>
          <w:numId w:val="22"/>
        </w:numPr>
        <w:tabs>
          <w:tab w:val="left" w:pos="993"/>
        </w:tabs>
        <w:spacing w:before="0" w:beforeAutospacing="0" w:after="0" w:afterAutospacing="0" w:line="360" w:lineRule="auto"/>
        <w:ind w:left="0" w:firstLine="709"/>
        <w:jc w:val="both"/>
        <w:rPr>
          <w:color w:val="000000"/>
          <w:sz w:val="28"/>
          <w:szCs w:val="28"/>
        </w:rPr>
      </w:pPr>
      <w:r w:rsidRPr="006E0762">
        <w:rPr>
          <w:color w:val="000000"/>
          <w:sz w:val="28"/>
          <w:szCs w:val="28"/>
        </w:rPr>
        <w:t>Оптимизация бизнес-процессов на предприятии.</w:t>
      </w:r>
    </w:p>
    <w:p w14:paraId="27D3B910" w14:textId="08F6238D" w:rsidR="006E0762" w:rsidRPr="006E0762" w:rsidRDefault="006E0762" w:rsidP="006E0762">
      <w:pPr>
        <w:pStyle w:val="af3"/>
        <w:numPr>
          <w:ilvl w:val="0"/>
          <w:numId w:val="22"/>
        </w:numPr>
        <w:tabs>
          <w:tab w:val="left" w:pos="993"/>
        </w:tabs>
        <w:spacing w:before="0" w:beforeAutospacing="0" w:after="0" w:afterAutospacing="0" w:line="360" w:lineRule="auto"/>
        <w:ind w:left="0" w:firstLine="709"/>
        <w:jc w:val="both"/>
        <w:rPr>
          <w:color w:val="000000"/>
          <w:sz w:val="28"/>
          <w:szCs w:val="28"/>
        </w:rPr>
      </w:pPr>
      <w:r w:rsidRPr="006E0762">
        <w:rPr>
          <w:color w:val="000000"/>
          <w:sz w:val="28"/>
          <w:szCs w:val="28"/>
        </w:rPr>
        <w:t>Комплексное решение по улучшению бизнес-процессов на предприятиях малого бизнеса.</w:t>
      </w:r>
    </w:p>
    <w:p w14:paraId="006F5244" w14:textId="4F08C79B" w:rsidR="006E0762" w:rsidRPr="006E0762" w:rsidRDefault="006E0762" w:rsidP="006E0762">
      <w:pPr>
        <w:pStyle w:val="af3"/>
        <w:numPr>
          <w:ilvl w:val="0"/>
          <w:numId w:val="22"/>
        </w:numPr>
        <w:tabs>
          <w:tab w:val="left" w:pos="1134"/>
        </w:tabs>
        <w:spacing w:before="0" w:beforeAutospacing="0" w:after="0" w:afterAutospacing="0" w:line="360" w:lineRule="auto"/>
        <w:ind w:left="0" w:firstLine="709"/>
        <w:jc w:val="both"/>
        <w:rPr>
          <w:color w:val="000000"/>
          <w:sz w:val="28"/>
          <w:szCs w:val="28"/>
        </w:rPr>
      </w:pPr>
      <w:r w:rsidRPr="006E0762">
        <w:rPr>
          <w:color w:val="000000"/>
          <w:sz w:val="28"/>
          <w:szCs w:val="28"/>
        </w:rPr>
        <w:t>Проектирование бизнес-процессов организации.</w:t>
      </w:r>
    </w:p>
    <w:p w14:paraId="49B3AEB4" w14:textId="2238428D" w:rsidR="006E0762" w:rsidRPr="006E0762" w:rsidRDefault="006E0762" w:rsidP="006E0762">
      <w:pPr>
        <w:pStyle w:val="af3"/>
        <w:numPr>
          <w:ilvl w:val="0"/>
          <w:numId w:val="22"/>
        </w:numPr>
        <w:tabs>
          <w:tab w:val="left" w:pos="1134"/>
        </w:tabs>
        <w:spacing w:before="0" w:beforeAutospacing="0" w:after="0" w:afterAutospacing="0" w:line="360" w:lineRule="auto"/>
        <w:ind w:left="0" w:firstLine="709"/>
        <w:jc w:val="both"/>
        <w:rPr>
          <w:color w:val="000000"/>
          <w:sz w:val="28"/>
          <w:szCs w:val="28"/>
        </w:rPr>
      </w:pPr>
      <w:r w:rsidRPr="006E0762">
        <w:rPr>
          <w:color w:val="000000"/>
          <w:sz w:val="28"/>
          <w:szCs w:val="28"/>
        </w:rPr>
        <w:t>Информационный реинжиниринг процесса обслуживания клиентов в организации.</w:t>
      </w:r>
    </w:p>
    <w:p w14:paraId="0D420B7B" w14:textId="486BF312" w:rsidR="006E0762" w:rsidRPr="006E0762" w:rsidRDefault="006E0762" w:rsidP="006E0762">
      <w:pPr>
        <w:pStyle w:val="af3"/>
        <w:numPr>
          <w:ilvl w:val="0"/>
          <w:numId w:val="22"/>
        </w:numPr>
        <w:tabs>
          <w:tab w:val="left" w:pos="1134"/>
        </w:tabs>
        <w:spacing w:before="0" w:beforeAutospacing="0" w:after="0" w:afterAutospacing="0" w:line="360" w:lineRule="auto"/>
        <w:ind w:left="0" w:firstLine="709"/>
        <w:jc w:val="both"/>
        <w:rPr>
          <w:color w:val="000000"/>
          <w:sz w:val="28"/>
          <w:szCs w:val="28"/>
        </w:rPr>
      </w:pPr>
      <w:r w:rsidRPr="006E0762">
        <w:rPr>
          <w:color w:val="000000"/>
          <w:sz w:val="28"/>
          <w:szCs w:val="28"/>
        </w:rPr>
        <w:t>Разработка модели бизнес-процессов предприятий производственной сферы.</w:t>
      </w:r>
    </w:p>
    <w:p w14:paraId="39BF35B1" w14:textId="49E7863A" w:rsidR="006E0762" w:rsidRPr="006E0762" w:rsidRDefault="006E0762" w:rsidP="006E0762">
      <w:pPr>
        <w:pStyle w:val="af3"/>
        <w:numPr>
          <w:ilvl w:val="0"/>
          <w:numId w:val="22"/>
        </w:numPr>
        <w:tabs>
          <w:tab w:val="left" w:pos="1134"/>
        </w:tabs>
        <w:spacing w:before="0" w:beforeAutospacing="0" w:after="0" w:afterAutospacing="0" w:line="360" w:lineRule="auto"/>
        <w:ind w:left="0" w:firstLine="709"/>
        <w:jc w:val="both"/>
        <w:rPr>
          <w:color w:val="000000"/>
          <w:sz w:val="28"/>
          <w:szCs w:val="28"/>
        </w:rPr>
      </w:pPr>
      <w:r w:rsidRPr="006E0762">
        <w:rPr>
          <w:color w:val="000000"/>
          <w:sz w:val="28"/>
          <w:szCs w:val="28"/>
        </w:rPr>
        <w:t>Разработка имитационной модели процессов управления коммуникациями организаций.</w:t>
      </w:r>
    </w:p>
    <w:p w14:paraId="777B9021" w14:textId="6649A0F6" w:rsidR="006E0762" w:rsidRPr="006E0762" w:rsidRDefault="006E0762" w:rsidP="006E0762">
      <w:pPr>
        <w:pStyle w:val="af3"/>
        <w:numPr>
          <w:ilvl w:val="0"/>
          <w:numId w:val="22"/>
        </w:numPr>
        <w:tabs>
          <w:tab w:val="left" w:pos="1134"/>
        </w:tabs>
        <w:spacing w:before="0" w:beforeAutospacing="0" w:after="0" w:afterAutospacing="0" w:line="360" w:lineRule="auto"/>
        <w:ind w:left="0" w:firstLine="709"/>
        <w:jc w:val="both"/>
        <w:rPr>
          <w:color w:val="000000"/>
          <w:sz w:val="28"/>
          <w:szCs w:val="28"/>
        </w:rPr>
      </w:pPr>
      <w:r w:rsidRPr="006E0762">
        <w:rPr>
          <w:color w:val="000000"/>
          <w:sz w:val="28"/>
          <w:szCs w:val="28"/>
        </w:rPr>
        <w:t>Разработка и обоснование проектного решения оптимизации бизнес-процессов.</w:t>
      </w:r>
    </w:p>
    <w:p w14:paraId="5A55311B" w14:textId="13FC7337" w:rsidR="006E0762" w:rsidRPr="006E0762" w:rsidRDefault="006E0762" w:rsidP="006E0762">
      <w:pPr>
        <w:pStyle w:val="af3"/>
        <w:numPr>
          <w:ilvl w:val="0"/>
          <w:numId w:val="22"/>
        </w:numPr>
        <w:tabs>
          <w:tab w:val="left" w:pos="1134"/>
        </w:tabs>
        <w:spacing w:before="0" w:beforeAutospacing="0" w:after="0" w:afterAutospacing="0" w:line="360" w:lineRule="auto"/>
        <w:ind w:left="0" w:firstLine="709"/>
        <w:jc w:val="both"/>
        <w:rPr>
          <w:color w:val="000000"/>
          <w:sz w:val="28"/>
          <w:szCs w:val="28"/>
        </w:rPr>
      </w:pPr>
      <w:r w:rsidRPr="006E0762">
        <w:rPr>
          <w:color w:val="000000"/>
          <w:sz w:val="28"/>
          <w:szCs w:val="28"/>
        </w:rPr>
        <w:t>Разработка и внедрение процессно-ориентированной культуры организации.</w:t>
      </w:r>
    </w:p>
    <w:p w14:paraId="1149C109" w14:textId="77AF0D5E" w:rsidR="006E0762" w:rsidRPr="006E0762" w:rsidRDefault="006E0762" w:rsidP="006E0762">
      <w:pPr>
        <w:pStyle w:val="af3"/>
        <w:numPr>
          <w:ilvl w:val="0"/>
          <w:numId w:val="22"/>
        </w:numPr>
        <w:tabs>
          <w:tab w:val="left" w:pos="1134"/>
        </w:tabs>
        <w:spacing w:before="0" w:beforeAutospacing="0" w:after="0" w:afterAutospacing="0" w:line="360" w:lineRule="auto"/>
        <w:ind w:left="0" w:firstLine="709"/>
        <w:jc w:val="both"/>
        <w:rPr>
          <w:color w:val="000000"/>
          <w:sz w:val="28"/>
          <w:szCs w:val="28"/>
        </w:rPr>
      </w:pPr>
      <w:r w:rsidRPr="006E0762">
        <w:rPr>
          <w:color w:val="000000"/>
          <w:sz w:val="28"/>
          <w:szCs w:val="28"/>
        </w:rPr>
        <w:t>Внедрение кросс-функционального бизнес-процесса.</w:t>
      </w:r>
    </w:p>
    <w:p w14:paraId="557F4325" w14:textId="5DBF9787" w:rsidR="006E0762" w:rsidRPr="006E0762" w:rsidRDefault="006E0762" w:rsidP="006E0762">
      <w:pPr>
        <w:pStyle w:val="af3"/>
        <w:numPr>
          <w:ilvl w:val="0"/>
          <w:numId w:val="22"/>
        </w:numPr>
        <w:tabs>
          <w:tab w:val="left" w:pos="1134"/>
        </w:tabs>
        <w:spacing w:before="0" w:beforeAutospacing="0" w:after="0" w:afterAutospacing="0" w:line="360" w:lineRule="auto"/>
        <w:ind w:left="0" w:firstLine="709"/>
        <w:jc w:val="both"/>
        <w:rPr>
          <w:color w:val="000000"/>
          <w:sz w:val="28"/>
          <w:szCs w:val="28"/>
        </w:rPr>
      </w:pPr>
      <w:r w:rsidRPr="006E0762">
        <w:rPr>
          <w:color w:val="000000"/>
          <w:sz w:val="28"/>
          <w:szCs w:val="28"/>
        </w:rPr>
        <w:t>Создание процессного офиса в организации.</w:t>
      </w:r>
    </w:p>
    <w:p w14:paraId="0E3FCA38" w14:textId="2D08E52C" w:rsidR="006E0762" w:rsidRPr="006E0762" w:rsidRDefault="006E0762" w:rsidP="006E0762">
      <w:pPr>
        <w:pStyle w:val="af3"/>
        <w:numPr>
          <w:ilvl w:val="0"/>
          <w:numId w:val="22"/>
        </w:numPr>
        <w:tabs>
          <w:tab w:val="left" w:pos="1134"/>
        </w:tabs>
        <w:spacing w:before="0" w:beforeAutospacing="0" w:after="0" w:afterAutospacing="0" w:line="360" w:lineRule="auto"/>
        <w:ind w:left="0" w:firstLine="709"/>
        <w:jc w:val="both"/>
        <w:rPr>
          <w:color w:val="000000"/>
          <w:sz w:val="28"/>
          <w:szCs w:val="28"/>
        </w:rPr>
      </w:pPr>
      <w:r w:rsidRPr="006E0762">
        <w:rPr>
          <w:color w:val="000000"/>
          <w:sz w:val="28"/>
          <w:szCs w:val="28"/>
        </w:rPr>
        <w:lastRenderedPageBreak/>
        <w:t>Вовлечение работников в процессные изменения.</w:t>
      </w:r>
    </w:p>
    <w:p w14:paraId="403D8FC6" w14:textId="5AE4BC06" w:rsidR="006E0762" w:rsidRPr="006E0762" w:rsidRDefault="006E0762" w:rsidP="006E0762">
      <w:pPr>
        <w:pStyle w:val="af3"/>
        <w:numPr>
          <w:ilvl w:val="0"/>
          <w:numId w:val="22"/>
        </w:numPr>
        <w:tabs>
          <w:tab w:val="left" w:pos="1134"/>
        </w:tabs>
        <w:spacing w:before="0" w:beforeAutospacing="0" w:after="0" w:afterAutospacing="0" w:line="360" w:lineRule="auto"/>
        <w:ind w:left="0" w:firstLine="709"/>
        <w:jc w:val="both"/>
        <w:rPr>
          <w:color w:val="000000"/>
          <w:sz w:val="28"/>
          <w:szCs w:val="28"/>
        </w:rPr>
      </w:pPr>
      <w:r w:rsidRPr="006E0762">
        <w:rPr>
          <w:color w:val="000000"/>
          <w:sz w:val="28"/>
          <w:szCs w:val="28"/>
        </w:rPr>
        <w:t>Разработка системы управления изменениями в организации.</w:t>
      </w:r>
    </w:p>
    <w:p w14:paraId="14C17912" w14:textId="5BB7AF38" w:rsidR="006E0762" w:rsidRPr="006E0762" w:rsidRDefault="006E0762" w:rsidP="006E0762">
      <w:pPr>
        <w:pStyle w:val="af3"/>
        <w:numPr>
          <w:ilvl w:val="0"/>
          <w:numId w:val="22"/>
        </w:numPr>
        <w:tabs>
          <w:tab w:val="left" w:pos="1134"/>
        </w:tabs>
        <w:spacing w:before="0" w:beforeAutospacing="0" w:after="0" w:afterAutospacing="0" w:line="360" w:lineRule="auto"/>
        <w:ind w:left="0" w:firstLine="709"/>
        <w:jc w:val="both"/>
        <w:rPr>
          <w:color w:val="000000"/>
          <w:sz w:val="28"/>
          <w:szCs w:val="28"/>
        </w:rPr>
      </w:pPr>
      <w:r w:rsidRPr="006E0762">
        <w:rPr>
          <w:color w:val="000000"/>
          <w:sz w:val="28"/>
          <w:szCs w:val="28"/>
        </w:rPr>
        <w:t>Бизнес-моделирование в процессах управления предприятием (на примере конкретного предприятия).</w:t>
      </w:r>
    </w:p>
    <w:p w14:paraId="5D4E6EB8" w14:textId="307607DF" w:rsidR="006E0762" w:rsidRPr="006E0762" w:rsidRDefault="006E0762" w:rsidP="006E0762">
      <w:pPr>
        <w:pStyle w:val="af3"/>
        <w:numPr>
          <w:ilvl w:val="0"/>
          <w:numId w:val="22"/>
        </w:numPr>
        <w:tabs>
          <w:tab w:val="left" w:pos="1134"/>
        </w:tabs>
        <w:spacing w:before="0" w:beforeAutospacing="0" w:after="0" w:afterAutospacing="0" w:line="360" w:lineRule="auto"/>
        <w:ind w:left="0" w:firstLine="709"/>
        <w:jc w:val="both"/>
        <w:rPr>
          <w:color w:val="000000"/>
          <w:sz w:val="28"/>
          <w:szCs w:val="28"/>
        </w:rPr>
      </w:pPr>
      <w:r w:rsidRPr="006E0762">
        <w:rPr>
          <w:color w:val="000000"/>
          <w:sz w:val="28"/>
          <w:szCs w:val="28"/>
        </w:rPr>
        <w:t>Внедрение системы процессного управления в организации</w:t>
      </w:r>
      <w:r>
        <w:rPr>
          <w:color w:val="000000"/>
          <w:sz w:val="28"/>
          <w:szCs w:val="28"/>
        </w:rPr>
        <w:t>.</w:t>
      </w:r>
    </w:p>
    <w:p w14:paraId="24FA781D" w14:textId="3B18C908" w:rsidR="006E0762" w:rsidRPr="006E0762" w:rsidRDefault="006E0762" w:rsidP="006E0762">
      <w:pPr>
        <w:pStyle w:val="af3"/>
        <w:numPr>
          <w:ilvl w:val="0"/>
          <w:numId w:val="22"/>
        </w:numPr>
        <w:tabs>
          <w:tab w:val="left" w:pos="1134"/>
        </w:tabs>
        <w:spacing w:before="0" w:beforeAutospacing="0" w:after="0" w:afterAutospacing="0" w:line="360" w:lineRule="auto"/>
        <w:ind w:left="0" w:firstLine="709"/>
        <w:jc w:val="both"/>
        <w:rPr>
          <w:color w:val="000000"/>
          <w:sz w:val="28"/>
          <w:szCs w:val="28"/>
        </w:rPr>
      </w:pPr>
      <w:r w:rsidRPr="006E0762">
        <w:rPr>
          <w:color w:val="000000"/>
          <w:sz w:val="28"/>
          <w:szCs w:val="28"/>
        </w:rPr>
        <w:t>Оценка зрелости процессного управления в организации</w:t>
      </w:r>
      <w:r>
        <w:rPr>
          <w:color w:val="000000"/>
          <w:sz w:val="28"/>
          <w:szCs w:val="28"/>
        </w:rPr>
        <w:t>.</w:t>
      </w:r>
    </w:p>
    <w:p w14:paraId="5AC7DCB9" w14:textId="20416A4F" w:rsidR="00990926" w:rsidRPr="00A8251D" w:rsidRDefault="00990926" w:rsidP="006E0762">
      <w:pPr>
        <w:pStyle w:val="aa"/>
        <w:widowControl/>
        <w:tabs>
          <w:tab w:val="left" w:pos="1134"/>
        </w:tabs>
        <w:spacing w:line="360" w:lineRule="auto"/>
        <w:ind w:left="709"/>
        <w:jc w:val="both"/>
        <w:rPr>
          <w:sz w:val="28"/>
        </w:rPr>
      </w:pPr>
      <w:r w:rsidRPr="00A8251D">
        <w:rPr>
          <w:sz w:val="28"/>
        </w:rPr>
        <w:br w:type="page"/>
      </w:r>
    </w:p>
    <w:p w14:paraId="406B9620" w14:textId="77777777" w:rsidR="00E862E2" w:rsidRPr="00F82D12" w:rsidRDefault="001F5523" w:rsidP="001F5523">
      <w:pPr>
        <w:spacing w:line="360" w:lineRule="auto"/>
        <w:rPr>
          <w:sz w:val="28"/>
        </w:rPr>
      </w:pPr>
      <w:r w:rsidRPr="00F82D12">
        <w:rPr>
          <w:sz w:val="28"/>
        </w:rPr>
        <w:lastRenderedPageBreak/>
        <w:t>Приложение 2</w:t>
      </w:r>
      <w:r w:rsidR="002528D4">
        <w:rPr>
          <w:sz w:val="28"/>
        </w:rPr>
        <w:t xml:space="preserve"> – </w:t>
      </w:r>
      <w:r w:rsidR="002528D4" w:rsidRPr="002528D4">
        <w:rPr>
          <w:b/>
          <w:sz w:val="28"/>
        </w:rPr>
        <w:t>Заявление</w:t>
      </w:r>
    </w:p>
    <w:tbl>
      <w:tblPr>
        <w:tblW w:w="0" w:type="auto"/>
        <w:tblInd w:w="5637" w:type="dxa"/>
        <w:tblLook w:val="04A0" w:firstRow="1" w:lastRow="0" w:firstColumn="1" w:lastColumn="0" w:noHBand="0" w:noVBand="1"/>
      </w:tblPr>
      <w:tblGrid>
        <w:gridCol w:w="479"/>
        <w:gridCol w:w="3522"/>
      </w:tblGrid>
      <w:tr w:rsidR="001F5523" w:rsidRPr="009B5284" w14:paraId="79B28F9E" w14:textId="77777777" w:rsidTr="00CA4828">
        <w:tc>
          <w:tcPr>
            <w:tcW w:w="4110" w:type="dxa"/>
            <w:gridSpan w:val="2"/>
          </w:tcPr>
          <w:p w14:paraId="7A6B1932" w14:textId="77777777" w:rsidR="001F5523" w:rsidRPr="009B5284" w:rsidRDefault="00F55E43" w:rsidP="00F55E43">
            <w:pPr>
              <w:tabs>
                <w:tab w:val="left" w:pos="8647"/>
              </w:tabs>
            </w:pPr>
            <w:r>
              <w:rPr>
                <w:sz w:val="28"/>
                <w:szCs w:val="28"/>
              </w:rPr>
              <w:t>З</w:t>
            </w:r>
            <w:r w:rsidR="001F5523" w:rsidRPr="009B5284">
              <w:rPr>
                <w:sz w:val="28"/>
                <w:szCs w:val="28"/>
              </w:rPr>
              <w:t>аведующ</w:t>
            </w:r>
            <w:r>
              <w:rPr>
                <w:sz w:val="28"/>
                <w:szCs w:val="28"/>
              </w:rPr>
              <w:t>ий</w:t>
            </w:r>
            <w:r w:rsidR="001F5523" w:rsidRPr="009B5284">
              <w:rPr>
                <w:sz w:val="28"/>
                <w:szCs w:val="28"/>
              </w:rPr>
              <w:t xml:space="preserve"> кафедрой</w:t>
            </w:r>
          </w:p>
        </w:tc>
      </w:tr>
      <w:tr w:rsidR="001F5523" w:rsidRPr="009B5284" w14:paraId="793AD916" w14:textId="77777777" w:rsidTr="00CA4828">
        <w:tc>
          <w:tcPr>
            <w:tcW w:w="4110" w:type="dxa"/>
            <w:gridSpan w:val="2"/>
            <w:tcBorders>
              <w:bottom w:val="single" w:sz="4" w:space="0" w:color="auto"/>
            </w:tcBorders>
          </w:tcPr>
          <w:p w14:paraId="523C955C" w14:textId="77777777" w:rsidR="001F5523" w:rsidRPr="009B5284" w:rsidRDefault="00A8251D" w:rsidP="00CA4828">
            <w:pPr>
              <w:tabs>
                <w:tab w:val="left" w:pos="8647"/>
              </w:tabs>
            </w:pPr>
            <w:r>
              <w:rPr>
                <w:sz w:val="28"/>
                <w:szCs w:val="28"/>
              </w:rPr>
              <w:t>современных технологий управления</w:t>
            </w:r>
          </w:p>
        </w:tc>
      </w:tr>
      <w:tr w:rsidR="001F5523" w:rsidRPr="009B5284" w14:paraId="65521A15" w14:textId="77777777" w:rsidTr="00CA4828">
        <w:tc>
          <w:tcPr>
            <w:tcW w:w="4110" w:type="dxa"/>
            <w:gridSpan w:val="2"/>
            <w:tcBorders>
              <w:top w:val="single" w:sz="4" w:space="0" w:color="auto"/>
            </w:tcBorders>
          </w:tcPr>
          <w:p w14:paraId="61A72C0F" w14:textId="77777777" w:rsidR="001F5523" w:rsidRPr="009B5284" w:rsidRDefault="001F5523" w:rsidP="00CA4828">
            <w:pPr>
              <w:spacing w:before="60"/>
              <w:rPr>
                <w:vertAlign w:val="superscript"/>
              </w:rPr>
            </w:pPr>
            <w:r w:rsidRPr="009B5284">
              <w:rPr>
                <w:i/>
                <w:sz w:val="28"/>
                <w:szCs w:val="28"/>
                <w:vertAlign w:val="superscript"/>
              </w:rPr>
              <w:t>(наименование кафедры)</w:t>
            </w:r>
          </w:p>
        </w:tc>
      </w:tr>
      <w:tr w:rsidR="001F5523" w:rsidRPr="009B5284" w14:paraId="487B8306" w14:textId="77777777" w:rsidTr="00CA4828">
        <w:tc>
          <w:tcPr>
            <w:tcW w:w="4110" w:type="dxa"/>
            <w:gridSpan w:val="2"/>
            <w:tcBorders>
              <w:bottom w:val="single" w:sz="4" w:space="0" w:color="auto"/>
            </w:tcBorders>
          </w:tcPr>
          <w:p w14:paraId="19BF8148" w14:textId="77777777" w:rsidR="00A23602" w:rsidRDefault="00A23602" w:rsidP="00A23602">
            <w:pPr>
              <w:tabs>
                <w:tab w:val="left" w:pos="8647"/>
              </w:tabs>
            </w:pPr>
            <w:r w:rsidRPr="009B5284">
              <w:rPr>
                <w:sz w:val="28"/>
                <w:szCs w:val="28"/>
              </w:rPr>
              <w:t xml:space="preserve">Института </w:t>
            </w:r>
            <w:r>
              <w:rPr>
                <w:sz w:val="28"/>
                <w:szCs w:val="28"/>
              </w:rPr>
              <w:t>технологий</w:t>
            </w:r>
          </w:p>
          <w:p w14:paraId="62CF5EFA" w14:textId="77777777" w:rsidR="001F5523" w:rsidRPr="009B5284" w:rsidRDefault="00A23602" w:rsidP="00A23602">
            <w:pPr>
              <w:tabs>
                <w:tab w:val="left" w:pos="8647"/>
              </w:tabs>
            </w:pPr>
            <w:r>
              <w:rPr>
                <w:sz w:val="28"/>
                <w:szCs w:val="28"/>
              </w:rPr>
              <w:t>управления</w:t>
            </w:r>
          </w:p>
        </w:tc>
      </w:tr>
      <w:tr w:rsidR="001F5523" w:rsidRPr="009B5284" w14:paraId="4DD8BC86" w14:textId="77777777" w:rsidTr="00CA4828">
        <w:tc>
          <w:tcPr>
            <w:tcW w:w="4110" w:type="dxa"/>
            <w:gridSpan w:val="2"/>
            <w:tcBorders>
              <w:top w:val="single" w:sz="4" w:space="0" w:color="auto"/>
            </w:tcBorders>
          </w:tcPr>
          <w:p w14:paraId="455E4DBA" w14:textId="77777777" w:rsidR="001F5523" w:rsidRPr="009B5284" w:rsidRDefault="001F5523" w:rsidP="00CA4828">
            <w:pPr>
              <w:spacing w:before="60"/>
              <w:rPr>
                <w:vertAlign w:val="superscript"/>
              </w:rPr>
            </w:pPr>
            <w:r w:rsidRPr="009B5284">
              <w:rPr>
                <w:i/>
                <w:sz w:val="28"/>
                <w:szCs w:val="28"/>
                <w:vertAlign w:val="superscript"/>
              </w:rPr>
              <w:t>(наименование института)</w:t>
            </w:r>
          </w:p>
        </w:tc>
      </w:tr>
      <w:tr w:rsidR="001F5523" w:rsidRPr="009B5284" w14:paraId="4128FD8E" w14:textId="77777777" w:rsidTr="00CA4828">
        <w:trPr>
          <w:trHeight w:val="303"/>
        </w:trPr>
        <w:tc>
          <w:tcPr>
            <w:tcW w:w="4110" w:type="dxa"/>
            <w:gridSpan w:val="2"/>
            <w:tcBorders>
              <w:bottom w:val="single" w:sz="4" w:space="0" w:color="auto"/>
            </w:tcBorders>
          </w:tcPr>
          <w:p w14:paraId="0EC5465C" w14:textId="77777777" w:rsidR="001F5523" w:rsidRPr="009B5284" w:rsidRDefault="001F5523" w:rsidP="00CA4828">
            <w:pPr>
              <w:tabs>
                <w:tab w:val="left" w:pos="8647"/>
              </w:tabs>
            </w:pPr>
            <w:r w:rsidRPr="009B5284">
              <w:rPr>
                <w:sz w:val="28"/>
                <w:szCs w:val="28"/>
              </w:rPr>
              <w:t>Денисову Дмитрию Юрьевичу</w:t>
            </w:r>
          </w:p>
        </w:tc>
      </w:tr>
      <w:tr w:rsidR="001F5523" w:rsidRPr="009B5284" w14:paraId="3677C83C" w14:textId="77777777" w:rsidTr="00CA4828">
        <w:tc>
          <w:tcPr>
            <w:tcW w:w="4110" w:type="dxa"/>
            <w:gridSpan w:val="2"/>
            <w:tcBorders>
              <w:top w:val="single" w:sz="4" w:space="0" w:color="auto"/>
            </w:tcBorders>
          </w:tcPr>
          <w:p w14:paraId="5C940B06" w14:textId="77777777" w:rsidR="001F5523" w:rsidRPr="009B5284" w:rsidRDefault="001F5523" w:rsidP="00E6316A">
            <w:pPr>
              <w:spacing w:before="60"/>
              <w:rPr>
                <w:vertAlign w:val="superscript"/>
              </w:rPr>
            </w:pPr>
            <w:r w:rsidRPr="009B5284">
              <w:rPr>
                <w:i/>
                <w:sz w:val="28"/>
                <w:szCs w:val="28"/>
                <w:vertAlign w:val="superscript"/>
              </w:rPr>
              <w:t>(Ф.И.О. зав. кафедрой)</w:t>
            </w:r>
          </w:p>
        </w:tc>
      </w:tr>
      <w:tr w:rsidR="001F5523" w:rsidRPr="009B5284" w14:paraId="368967A4" w14:textId="77777777" w:rsidTr="00CA4828">
        <w:tc>
          <w:tcPr>
            <w:tcW w:w="479" w:type="dxa"/>
          </w:tcPr>
          <w:p w14:paraId="2C498495" w14:textId="77777777" w:rsidR="001F5523" w:rsidRPr="009B5284" w:rsidRDefault="001F5523" w:rsidP="00CA4828">
            <w:pPr>
              <w:tabs>
                <w:tab w:val="left" w:pos="8647"/>
              </w:tabs>
            </w:pPr>
            <w:r w:rsidRPr="009B5284">
              <w:rPr>
                <w:sz w:val="28"/>
                <w:szCs w:val="28"/>
              </w:rPr>
              <w:t>от</w:t>
            </w:r>
          </w:p>
        </w:tc>
        <w:tc>
          <w:tcPr>
            <w:tcW w:w="3631" w:type="dxa"/>
            <w:tcBorders>
              <w:bottom w:val="single" w:sz="4" w:space="0" w:color="auto"/>
            </w:tcBorders>
          </w:tcPr>
          <w:p w14:paraId="1B70195B" w14:textId="77777777" w:rsidR="001F5523" w:rsidRPr="009B5284" w:rsidRDefault="001F5523" w:rsidP="00CA4828">
            <w:pPr>
              <w:tabs>
                <w:tab w:val="left" w:pos="8647"/>
              </w:tabs>
            </w:pPr>
          </w:p>
        </w:tc>
      </w:tr>
      <w:tr w:rsidR="001F5523" w:rsidRPr="009B5284" w14:paraId="254A12BC" w14:textId="77777777" w:rsidTr="00CA4828">
        <w:tc>
          <w:tcPr>
            <w:tcW w:w="479" w:type="dxa"/>
          </w:tcPr>
          <w:p w14:paraId="5059BF2A" w14:textId="77777777" w:rsidR="001F5523" w:rsidRPr="009B5284" w:rsidRDefault="001F5523" w:rsidP="00CA4828">
            <w:pPr>
              <w:rPr>
                <w:vertAlign w:val="superscript"/>
              </w:rPr>
            </w:pPr>
          </w:p>
        </w:tc>
        <w:tc>
          <w:tcPr>
            <w:tcW w:w="3631" w:type="dxa"/>
          </w:tcPr>
          <w:p w14:paraId="1E079E21" w14:textId="77777777" w:rsidR="001F5523" w:rsidRPr="009B5284" w:rsidRDefault="001F5523" w:rsidP="00CA4828">
            <w:pPr>
              <w:spacing w:before="60"/>
              <w:rPr>
                <w:vertAlign w:val="superscript"/>
              </w:rPr>
            </w:pPr>
            <w:r w:rsidRPr="009B5284">
              <w:rPr>
                <w:i/>
                <w:sz w:val="28"/>
                <w:szCs w:val="28"/>
                <w:vertAlign w:val="superscript"/>
              </w:rPr>
              <w:t>(Ф.И.О. студента)</w:t>
            </w:r>
          </w:p>
        </w:tc>
      </w:tr>
      <w:tr w:rsidR="001F5523" w:rsidRPr="009B5284" w14:paraId="3093D098" w14:textId="77777777" w:rsidTr="00CA4828">
        <w:tc>
          <w:tcPr>
            <w:tcW w:w="4110" w:type="dxa"/>
            <w:gridSpan w:val="2"/>
            <w:tcBorders>
              <w:bottom w:val="single" w:sz="4" w:space="0" w:color="auto"/>
            </w:tcBorders>
          </w:tcPr>
          <w:p w14:paraId="25BD795C" w14:textId="77777777" w:rsidR="00A8251D" w:rsidRDefault="001F5523" w:rsidP="00A8251D">
            <w:pPr>
              <w:tabs>
                <w:tab w:val="left" w:pos="8647"/>
              </w:tabs>
            </w:pPr>
            <w:r w:rsidRPr="009B5284">
              <w:rPr>
                <w:sz w:val="28"/>
                <w:szCs w:val="28"/>
              </w:rPr>
              <w:t xml:space="preserve">Института </w:t>
            </w:r>
            <w:r w:rsidR="00A8251D">
              <w:rPr>
                <w:sz w:val="28"/>
                <w:szCs w:val="28"/>
              </w:rPr>
              <w:t>технологий</w:t>
            </w:r>
          </w:p>
          <w:p w14:paraId="70E587B3" w14:textId="77777777" w:rsidR="001F5523" w:rsidRPr="009B5284" w:rsidRDefault="00A8251D" w:rsidP="00A8251D">
            <w:pPr>
              <w:tabs>
                <w:tab w:val="left" w:pos="8647"/>
              </w:tabs>
            </w:pPr>
            <w:r>
              <w:rPr>
                <w:sz w:val="28"/>
                <w:szCs w:val="28"/>
              </w:rPr>
              <w:t>управления</w:t>
            </w:r>
          </w:p>
        </w:tc>
      </w:tr>
      <w:tr w:rsidR="001F5523" w:rsidRPr="009B5284" w14:paraId="33F82FF8" w14:textId="77777777" w:rsidTr="00CA4828">
        <w:tc>
          <w:tcPr>
            <w:tcW w:w="4110" w:type="dxa"/>
            <w:gridSpan w:val="2"/>
            <w:tcBorders>
              <w:top w:val="single" w:sz="4" w:space="0" w:color="auto"/>
            </w:tcBorders>
          </w:tcPr>
          <w:p w14:paraId="31B626B8" w14:textId="77777777" w:rsidR="001F5523" w:rsidRPr="009B5284" w:rsidRDefault="001F5523" w:rsidP="00CA4828">
            <w:pPr>
              <w:tabs>
                <w:tab w:val="left" w:pos="8647"/>
              </w:tabs>
              <w:spacing w:before="60"/>
            </w:pPr>
            <w:r w:rsidRPr="009B5284">
              <w:rPr>
                <w:i/>
                <w:sz w:val="28"/>
                <w:szCs w:val="28"/>
                <w:vertAlign w:val="superscript"/>
              </w:rPr>
              <w:t>(наименование института)</w:t>
            </w:r>
          </w:p>
        </w:tc>
      </w:tr>
      <w:tr w:rsidR="001F5523" w:rsidRPr="009B5284" w14:paraId="0149ACEA" w14:textId="77777777" w:rsidTr="00CA4828">
        <w:tc>
          <w:tcPr>
            <w:tcW w:w="4110" w:type="dxa"/>
            <w:gridSpan w:val="2"/>
            <w:tcBorders>
              <w:bottom w:val="single" w:sz="4" w:space="0" w:color="auto"/>
            </w:tcBorders>
          </w:tcPr>
          <w:p w14:paraId="53550FBD" w14:textId="77777777" w:rsidR="001F5523" w:rsidRPr="009B5284" w:rsidRDefault="001F5523" w:rsidP="00CA4828">
            <w:pPr>
              <w:tabs>
                <w:tab w:val="left" w:pos="8647"/>
              </w:tabs>
            </w:pPr>
          </w:p>
        </w:tc>
      </w:tr>
      <w:tr w:rsidR="001F5523" w:rsidRPr="009B5284" w14:paraId="4F2052CE" w14:textId="77777777" w:rsidTr="00CA4828">
        <w:tc>
          <w:tcPr>
            <w:tcW w:w="4110" w:type="dxa"/>
            <w:gridSpan w:val="2"/>
            <w:tcBorders>
              <w:top w:val="single" w:sz="4" w:space="0" w:color="auto"/>
            </w:tcBorders>
          </w:tcPr>
          <w:p w14:paraId="027B4C07" w14:textId="77777777" w:rsidR="001F5523" w:rsidRPr="009B5284" w:rsidRDefault="001F5523" w:rsidP="00CA4828">
            <w:pPr>
              <w:tabs>
                <w:tab w:val="left" w:pos="8647"/>
              </w:tabs>
              <w:spacing w:before="60"/>
              <w:rPr>
                <w:i/>
                <w:vertAlign w:val="superscript"/>
              </w:rPr>
            </w:pPr>
            <w:r w:rsidRPr="009B5284">
              <w:rPr>
                <w:i/>
                <w:sz w:val="28"/>
                <w:szCs w:val="28"/>
                <w:vertAlign w:val="superscript"/>
              </w:rPr>
              <w:t>(группа)</w:t>
            </w:r>
          </w:p>
        </w:tc>
      </w:tr>
      <w:tr w:rsidR="001F5523" w:rsidRPr="009B5284" w14:paraId="20CBC26F" w14:textId="77777777" w:rsidTr="00CA4828">
        <w:tc>
          <w:tcPr>
            <w:tcW w:w="4110" w:type="dxa"/>
            <w:gridSpan w:val="2"/>
            <w:tcBorders>
              <w:bottom w:val="single" w:sz="4" w:space="0" w:color="auto"/>
            </w:tcBorders>
          </w:tcPr>
          <w:p w14:paraId="261578E5" w14:textId="77777777" w:rsidR="001F5523" w:rsidRPr="009B5284" w:rsidRDefault="001F5523" w:rsidP="00CA4828">
            <w:pPr>
              <w:tabs>
                <w:tab w:val="left" w:pos="8647"/>
              </w:tabs>
            </w:pPr>
          </w:p>
        </w:tc>
      </w:tr>
      <w:tr w:rsidR="001F5523" w:rsidRPr="009B5284" w14:paraId="3D924708" w14:textId="77777777" w:rsidTr="00CA4828">
        <w:tc>
          <w:tcPr>
            <w:tcW w:w="4110" w:type="dxa"/>
            <w:gridSpan w:val="2"/>
            <w:tcBorders>
              <w:top w:val="single" w:sz="4" w:space="0" w:color="auto"/>
            </w:tcBorders>
          </w:tcPr>
          <w:p w14:paraId="43EEDC9D" w14:textId="77777777" w:rsidR="001F5523" w:rsidRPr="009B5284" w:rsidRDefault="001F5523" w:rsidP="00CA4828">
            <w:pPr>
              <w:tabs>
                <w:tab w:val="left" w:pos="8647"/>
              </w:tabs>
              <w:spacing w:before="60"/>
              <w:rPr>
                <w:i/>
                <w:vertAlign w:val="superscript"/>
              </w:rPr>
            </w:pPr>
            <w:r w:rsidRPr="009B5284">
              <w:rPr>
                <w:i/>
                <w:sz w:val="28"/>
                <w:szCs w:val="28"/>
                <w:vertAlign w:val="superscript"/>
              </w:rPr>
              <w:t>(курс)</w:t>
            </w:r>
          </w:p>
        </w:tc>
      </w:tr>
    </w:tbl>
    <w:p w14:paraId="2FBBC923" w14:textId="77777777" w:rsidR="001F5523" w:rsidRPr="009B5284" w:rsidRDefault="001F5523" w:rsidP="001F5523">
      <w:pPr>
        <w:tabs>
          <w:tab w:val="left" w:pos="8647"/>
        </w:tabs>
        <w:ind w:left="5387"/>
        <w:rPr>
          <w:sz w:val="28"/>
          <w:szCs w:val="28"/>
        </w:rPr>
      </w:pPr>
    </w:p>
    <w:p w14:paraId="52200547" w14:textId="77777777" w:rsidR="001F5523" w:rsidRPr="009B5284" w:rsidRDefault="001F5523" w:rsidP="001F5523">
      <w:pPr>
        <w:rPr>
          <w:sz w:val="28"/>
          <w:szCs w:val="28"/>
        </w:rPr>
      </w:pPr>
      <w:r w:rsidRPr="009B5284">
        <w:rPr>
          <w:sz w:val="28"/>
          <w:szCs w:val="28"/>
        </w:rPr>
        <w:t>Заявление</w:t>
      </w:r>
    </w:p>
    <w:tbl>
      <w:tblPr>
        <w:tblW w:w="9639" w:type="dxa"/>
        <w:tblInd w:w="108" w:type="dxa"/>
        <w:tblLook w:val="04A0" w:firstRow="1" w:lastRow="0" w:firstColumn="1" w:lastColumn="0" w:noHBand="0" w:noVBand="1"/>
      </w:tblPr>
      <w:tblGrid>
        <w:gridCol w:w="249"/>
        <w:gridCol w:w="107"/>
        <w:gridCol w:w="509"/>
        <w:gridCol w:w="356"/>
        <w:gridCol w:w="356"/>
        <w:gridCol w:w="1417"/>
        <w:gridCol w:w="356"/>
        <w:gridCol w:w="1257"/>
        <w:gridCol w:w="1522"/>
        <w:gridCol w:w="545"/>
        <w:gridCol w:w="493"/>
        <w:gridCol w:w="380"/>
        <w:gridCol w:w="1626"/>
        <w:gridCol w:w="357"/>
        <w:gridCol w:w="109"/>
      </w:tblGrid>
      <w:tr w:rsidR="001F5523" w:rsidRPr="009B5284" w14:paraId="48B192CA" w14:textId="77777777" w:rsidTr="00C45FC5">
        <w:trPr>
          <w:gridAfter w:val="1"/>
          <w:wAfter w:w="109" w:type="dxa"/>
          <w:trHeight w:val="182"/>
        </w:trPr>
        <w:tc>
          <w:tcPr>
            <w:tcW w:w="9530" w:type="dxa"/>
            <w:gridSpan w:val="14"/>
          </w:tcPr>
          <w:p w14:paraId="31774C29" w14:textId="77777777" w:rsidR="001F5523" w:rsidRPr="009B5284" w:rsidRDefault="001F5523" w:rsidP="00CA4828">
            <w:pPr>
              <w:tabs>
                <w:tab w:val="left" w:pos="9356"/>
              </w:tabs>
              <w:spacing w:line="276" w:lineRule="auto"/>
              <w:ind w:firstLine="743"/>
              <w:rPr>
                <w:u w:val="single"/>
              </w:rPr>
            </w:pPr>
            <w:r w:rsidRPr="009B5284">
              <w:rPr>
                <w:sz w:val="28"/>
                <w:szCs w:val="28"/>
              </w:rPr>
              <w:t xml:space="preserve">Прошу утвердить мне </w:t>
            </w:r>
            <w:r>
              <w:rPr>
                <w:sz w:val="28"/>
                <w:szCs w:val="28"/>
              </w:rPr>
              <w:t xml:space="preserve">следующую </w:t>
            </w:r>
            <w:r w:rsidRPr="009B5284">
              <w:rPr>
                <w:sz w:val="28"/>
                <w:szCs w:val="28"/>
              </w:rPr>
              <w:t xml:space="preserve">тему выпускной квалификационной </w:t>
            </w:r>
          </w:p>
        </w:tc>
      </w:tr>
      <w:tr w:rsidR="001F5523" w:rsidRPr="009B5284" w14:paraId="7DE2EBC6" w14:textId="77777777" w:rsidTr="00C45FC5">
        <w:trPr>
          <w:gridAfter w:val="1"/>
          <w:wAfter w:w="109" w:type="dxa"/>
        </w:trPr>
        <w:tc>
          <w:tcPr>
            <w:tcW w:w="6674" w:type="dxa"/>
            <w:gridSpan w:val="10"/>
          </w:tcPr>
          <w:p w14:paraId="5F593DAD" w14:textId="77777777" w:rsidR="001F5523" w:rsidRPr="009B5284" w:rsidRDefault="001F5523" w:rsidP="001F5523">
            <w:pPr>
              <w:tabs>
                <w:tab w:val="left" w:pos="9356"/>
              </w:tabs>
              <w:spacing w:line="276" w:lineRule="auto"/>
              <w:rPr>
                <w:u w:val="single"/>
              </w:rPr>
            </w:pPr>
            <w:r w:rsidRPr="009B5284">
              <w:rPr>
                <w:sz w:val="28"/>
                <w:szCs w:val="28"/>
              </w:rPr>
              <w:t>работы (ВКР) по направлению подготовки</w:t>
            </w:r>
            <w:r>
              <w:rPr>
                <w:sz w:val="28"/>
                <w:szCs w:val="28"/>
              </w:rPr>
              <w:t xml:space="preserve"> магистра</w:t>
            </w:r>
          </w:p>
        </w:tc>
        <w:tc>
          <w:tcPr>
            <w:tcW w:w="2856" w:type="dxa"/>
            <w:gridSpan w:val="4"/>
            <w:tcBorders>
              <w:bottom w:val="single" w:sz="4" w:space="0" w:color="auto"/>
            </w:tcBorders>
          </w:tcPr>
          <w:p w14:paraId="7D9FFE12" w14:textId="77777777" w:rsidR="001F5523" w:rsidRPr="009B5284" w:rsidRDefault="001F5523" w:rsidP="00CA4828">
            <w:pPr>
              <w:tabs>
                <w:tab w:val="left" w:pos="9356"/>
              </w:tabs>
            </w:pPr>
          </w:p>
        </w:tc>
      </w:tr>
      <w:tr w:rsidR="001F5523" w:rsidRPr="009B5284" w14:paraId="2C8807E3" w14:textId="77777777" w:rsidTr="00C45FC5">
        <w:trPr>
          <w:gridAfter w:val="1"/>
          <w:wAfter w:w="109" w:type="dxa"/>
        </w:trPr>
        <w:tc>
          <w:tcPr>
            <w:tcW w:w="6674" w:type="dxa"/>
            <w:gridSpan w:val="10"/>
          </w:tcPr>
          <w:p w14:paraId="057C1939" w14:textId="77777777" w:rsidR="001F5523" w:rsidRPr="009B5284" w:rsidRDefault="001F5523" w:rsidP="00CA4828">
            <w:pPr>
              <w:tabs>
                <w:tab w:val="left" w:pos="9356"/>
              </w:tabs>
            </w:pPr>
          </w:p>
        </w:tc>
        <w:tc>
          <w:tcPr>
            <w:tcW w:w="2856" w:type="dxa"/>
            <w:gridSpan w:val="4"/>
          </w:tcPr>
          <w:p w14:paraId="04E050CA" w14:textId="77777777" w:rsidR="001F5523" w:rsidRPr="009B5284" w:rsidRDefault="001F5523" w:rsidP="00CA4828">
            <w:pPr>
              <w:tabs>
                <w:tab w:val="left" w:pos="9356"/>
              </w:tabs>
              <w:rPr>
                <w:i/>
                <w:vertAlign w:val="superscript"/>
              </w:rPr>
            </w:pPr>
            <w:r w:rsidRPr="009B5284">
              <w:rPr>
                <w:i/>
                <w:sz w:val="28"/>
                <w:szCs w:val="28"/>
                <w:vertAlign w:val="superscript"/>
              </w:rPr>
              <w:t>(шифр и наименование направления)</w:t>
            </w:r>
          </w:p>
        </w:tc>
      </w:tr>
      <w:tr w:rsidR="001F5523" w:rsidRPr="009B5284" w14:paraId="6E353542" w14:textId="77777777" w:rsidTr="00C45FC5">
        <w:trPr>
          <w:gridAfter w:val="1"/>
          <w:wAfter w:w="109" w:type="dxa"/>
        </w:trPr>
        <w:tc>
          <w:tcPr>
            <w:tcW w:w="249" w:type="dxa"/>
            <w:tcBorders>
              <w:bottom w:val="single" w:sz="4" w:space="0" w:color="auto"/>
            </w:tcBorders>
          </w:tcPr>
          <w:p w14:paraId="79A35346" w14:textId="77777777" w:rsidR="001F5523" w:rsidRPr="009B5284" w:rsidRDefault="001F5523" w:rsidP="00CA4828">
            <w:pPr>
              <w:tabs>
                <w:tab w:val="left" w:pos="9356"/>
              </w:tabs>
              <w:ind w:left="-108" w:right="-108"/>
            </w:pPr>
            <w:r>
              <w:rPr>
                <w:sz w:val="28"/>
                <w:szCs w:val="28"/>
              </w:rPr>
              <w:t>«</w:t>
            </w:r>
          </w:p>
        </w:tc>
        <w:tc>
          <w:tcPr>
            <w:tcW w:w="9281" w:type="dxa"/>
            <w:gridSpan w:val="13"/>
            <w:tcBorders>
              <w:bottom w:val="single" w:sz="4" w:space="0" w:color="auto"/>
            </w:tcBorders>
          </w:tcPr>
          <w:p w14:paraId="09BE8D09" w14:textId="77777777" w:rsidR="001F5523" w:rsidRPr="009B5284" w:rsidRDefault="001F5523" w:rsidP="00CA4828">
            <w:pPr>
              <w:tabs>
                <w:tab w:val="left" w:pos="9356"/>
              </w:tabs>
            </w:pPr>
          </w:p>
        </w:tc>
      </w:tr>
      <w:tr w:rsidR="001F5523" w:rsidRPr="009B5284" w14:paraId="3224530B" w14:textId="77777777" w:rsidTr="00C45FC5">
        <w:trPr>
          <w:gridAfter w:val="1"/>
          <w:wAfter w:w="109" w:type="dxa"/>
        </w:trPr>
        <w:tc>
          <w:tcPr>
            <w:tcW w:w="9530" w:type="dxa"/>
            <w:gridSpan w:val="14"/>
            <w:tcBorders>
              <w:top w:val="single" w:sz="4" w:space="0" w:color="auto"/>
              <w:bottom w:val="single" w:sz="4" w:space="0" w:color="auto"/>
            </w:tcBorders>
          </w:tcPr>
          <w:p w14:paraId="0A491E84" w14:textId="77777777" w:rsidR="001F5523" w:rsidRPr="009B5284" w:rsidRDefault="001F5523" w:rsidP="00CA4828">
            <w:pPr>
              <w:tabs>
                <w:tab w:val="left" w:pos="9356"/>
              </w:tabs>
            </w:pPr>
          </w:p>
        </w:tc>
      </w:tr>
      <w:tr w:rsidR="001F5523" w:rsidRPr="009B5284" w14:paraId="396EEBD1" w14:textId="77777777" w:rsidTr="00C45FC5">
        <w:trPr>
          <w:gridAfter w:val="1"/>
          <w:wAfter w:w="109" w:type="dxa"/>
        </w:trPr>
        <w:tc>
          <w:tcPr>
            <w:tcW w:w="9173" w:type="dxa"/>
            <w:gridSpan w:val="13"/>
            <w:tcBorders>
              <w:top w:val="single" w:sz="4" w:space="0" w:color="auto"/>
              <w:bottom w:val="single" w:sz="4" w:space="0" w:color="auto"/>
            </w:tcBorders>
          </w:tcPr>
          <w:p w14:paraId="3692A377" w14:textId="77777777" w:rsidR="001F5523" w:rsidRPr="009B5284" w:rsidRDefault="001F5523" w:rsidP="00CA4828">
            <w:pPr>
              <w:tabs>
                <w:tab w:val="left" w:pos="9356"/>
              </w:tabs>
              <w:jc w:val="right"/>
            </w:pPr>
          </w:p>
        </w:tc>
        <w:tc>
          <w:tcPr>
            <w:tcW w:w="357" w:type="dxa"/>
            <w:tcBorders>
              <w:top w:val="single" w:sz="4" w:space="0" w:color="auto"/>
              <w:bottom w:val="single" w:sz="4" w:space="0" w:color="auto"/>
            </w:tcBorders>
          </w:tcPr>
          <w:p w14:paraId="3295D73C" w14:textId="77777777" w:rsidR="001F5523" w:rsidRPr="009B5284" w:rsidRDefault="001F5523" w:rsidP="00CA4828">
            <w:pPr>
              <w:tabs>
                <w:tab w:val="left" w:pos="9356"/>
              </w:tabs>
              <w:jc w:val="right"/>
            </w:pPr>
            <w:r>
              <w:rPr>
                <w:sz w:val="28"/>
                <w:szCs w:val="28"/>
              </w:rPr>
              <w:t>»</w:t>
            </w:r>
          </w:p>
        </w:tc>
      </w:tr>
      <w:tr w:rsidR="001F5523" w:rsidRPr="009B5284" w14:paraId="171FCE7C" w14:textId="77777777" w:rsidTr="00C45FC5">
        <w:trPr>
          <w:gridAfter w:val="1"/>
          <w:wAfter w:w="109" w:type="dxa"/>
        </w:trPr>
        <w:tc>
          <w:tcPr>
            <w:tcW w:w="7547" w:type="dxa"/>
            <w:gridSpan w:val="12"/>
          </w:tcPr>
          <w:p w14:paraId="6F5994A7" w14:textId="77777777" w:rsidR="001F5523" w:rsidRPr="009B5284" w:rsidRDefault="001F5523" w:rsidP="00C45FC5">
            <w:pPr>
              <w:tabs>
                <w:tab w:val="left" w:pos="9356"/>
              </w:tabs>
              <w:spacing w:line="276" w:lineRule="auto"/>
              <w:jc w:val="both"/>
              <w:rPr>
                <w:u w:val="single"/>
              </w:rPr>
            </w:pPr>
            <w:r w:rsidRPr="009B5284">
              <w:rPr>
                <w:sz w:val="28"/>
                <w:szCs w:val="28"/>
              </w:rPr>
              <w:t>В качестве научного руководителя ВКР прошу утвердить</w:t>
            </w:r>
          </w:p>
        </w:tc>
        <w:tc>
          <w:tcPr>
            <w:tcW w:w="1983" w:type="dxa"/>
            <w:gridSpan w:val="2"/>
            <w:tcBorders>
              <w:bottom w:val="single" w:sz="4" w:space="0" w:color="auto"/>
            </w:tcBorders>
          </w:tcPr>
          <w:p w14:paraId="5AA8C1CD" w14:textId="77777777" w:rsidR="001F5523" w:rsidRPr="009B5284" w:rsidRDefault="001F5523" w:rsidP="00CA4828">
            <w:pPr>
              <w:tabs>
                <w:tab w:val="left" w:pos="9356"/>
              </w:tabs>
              <w:spacing w:line="276" w:lineRule="auto"/>
            </w:pPr>
          </w:p>
        </w:tc>
      </w:tr>
      <w:tr w:rsidR="001F5523" w:rsidRPr="009B5284" w14:paraId="713F5533" w14:textId="77777777" w:rsidTr="00C45FC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9" w:type="dxa"/>
        </w:trPr>
        <w:tc>
          <w:tcPr>
            <w:tcW w:w="9530" w:type="dxa"/>
            <w:gridSpan w:val="14"/>
            <w:tcBorders>
              <w:top w:val="nil"/>
              <w:left w:val="nil"/>
              <w:bottom w:val="single" w:sz="4" w:space="0" w:color="auto"/>
              <w:right w:val="nil"/>
            </w:tcBorders>
          </w:tcPr>
          <w:p w14:paraId="3A412BEF" w14:textId="77777777" w:rsidR="001F5523" w:rsidRPr="009B5284" w:rsidRDefault="001F5523" w:rsidP="00CA4828">
            <w:pPr>
              <w:tabs>
                <w:tab w:val="left" w:pos="9356"/>
              </w:tabs>
              <w:spacing w:line="276" w:lineRule="auto"/>
            </w:pPr>
          </w:p>
        </w:tc>
      </w:tr>
      <w:tr w:rsidR="001F5523" w:rsidRPr="009B5284" w14:paraId="18199884" w14:textId="77777777" w:rsidTr="00C45FC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9" w:type="dxa"/>
        </w:trPr>
        <w:tc>
          <w:tcPr>
            <w:tcW w:w="9530" w:type="dxa"/>
            <w:gridSpan w:val="14"/>
            <w:tcBorders>
              <w:left w:val="nil"/>
              <w:bottom w:val="nil"/>
              <w:right w:val="nil"/>
            </w:tcBorders>
          </w:tcPr>
          <w:p w14:paraId="25B47C84" w14:textId="77777777" w:rsidR="001F5523" w:rsidRPr="009B5284" w:rsidRDefault="001F5523" w:rsidP="00CA4828">
            <w:pPr>
              <w:tabs>
                <w:tab w:val="left" w:pos="9356"/>
              </w:tabs>
              <w:spacing w:line="276" w:lineRule="auto"/>
              <w:ind w:firstLine="34"/>
              <w:rPr>
                <w:i/>
                <w:vertAlign w:val="superscript"/>
              </w:rPr>
            </w:pPr>
            <w:r w:rsidRPr="009B5284">
              <w:rPr>
                <w:i/>
                <w:sz w:val="28"/>
                <w:szCs w:val="28"/>
                <w:vertAlign w:val="superscript"/>
              </w:rPr>
              <w:t>(</w:t>
            </w:r>
            <w:proofErr w:type="spellStart"/>
            <w:r w:rsidRPr="009B5284">
              <w:rPr>
                <w:i/>
                <w:sz w:val="28"/>
                <w:szCs w:val="28"/>
                <w:vertAlign w:val="superscript"/>
              </w:rPr>
              <w:t>ученая</w:t>
            </w:r>
            <w:proofErr w:type="spellEnd"/>
            <w:r w:rsidRPr="009B5284">
              <w:rPr>
                <w:i/>
                <w:sz w:val="28"/>
                <w:szCs w:val="28"/>
                <w:vertAlign w:val="superscript"/>
              </w:rPr>
              <w:t xml:space="preserve"> степень, </w:t>
            </w:r>
            <w:proofErr w:type="spellStart"/>
            <w:r w:rsidRPr="009B5284">
              <w:rPr>
                <w:i/>
                <w:sz w:val="28"/>
                <w:szCs w:val="28"/>
                <w:vertAlign w:val="superscript"/>
              </w:rPr>
              <w:t>ученое</w:t>
            </w:r>
            <w:proofErr w:type="spellEnd"/>
            <w:r w:rsidRPr="009B5284">
              <w:rPr>
                <w:i/>
                <w:sz w:val="28"/>
                <w:szCs w:val="28"/>
                <w:vertAlign w:val="superscript"/>
              </w:rPr>
              <w:t xml:space="preserve"> звание, должность, Ф.И.О. руководителя)</w:t>
            </w:r>
          </w:p>
        </w:tc>
      </w:tr>
      <w:tr w:rsidR="001F5523" w:rsidRPr="009B5284" w14:paraId="48F79A00" w14:textId="77777777" w:rsidTr="00C45FC5">
        <w:tc>
          <w:tcPr>
            <w:tcW w:w="356" w:type="dxa"/>
            <w:gridSpan w:val="2"/>
          </w:tcPr>
          <w:p w14:paraId="28FCBB26" w14:textId="77777777" w:rsidR="001F5523" w:rsidRPr="009B5284" w:rsidRDefault="001F5523" w:rsidP="00CA4828">
            <w:r w:rsidRPr="009B5284">
              <w:rPr>
                <w:sz w:val="28"/>
                <w:szCs w:val="28"/>
              </w:rPr>
              <w:t>«</w:t>
            </w:r>
          </w:p>
        </w:tc>
        <w:tc>
          <w:tcPr>
            <w:tcW w:w="509" w:type="dxa"/>
            <w:tcBorders>
              <w:bottom w:val="single" w:sz="4" w:space="0" w:color="auto"/>
            </w:tcBorders>
          </w:tcPr>
          <w:p w14:paraId="02A46751" w14:textId="77777777" w:rsidR="001F5523" w:rsidRPr="009B5284" w:rsidRDefault="001F5523" w:rsidP="00CA4828"/>
        </w:tc>
        <w:tc>
          <w:tcPr>
            <w:tcW w:w="356" w:type="dxa"/>
          </w:tcPr>
          <w:p w14:paraId="781C3EFA" w14:textId="77777777" w:rsidR="001F5523" w:rsidRPr="009B5284" w:rsidRDefault="001F5523" w:rsidP="00CA4828">
            <w:r w:rsidRPr="009B5284">
              <w:rPr>
                <w:sz w:val="28"/>
                <w:szCs w:val="28"/>
              </w:rPr>
              <w:t>»</w:t>
            </w:r>
          </w:p>
        </w:tc>
        <w:tc>
          <w:tcPr>
            <w:tcW w:w="356" w:type="dxa"/>
          </w:tcPr>
          <w:p w14:paraId="6EA8F1A2" w14:textId="77777777" w:rsidR="001F5523" w:rsidRPr="009B5284" w:rsidRDefault="001F5523" w:rsidP="00CA4828">
            <w:r w:rsidRPr="009B5284">
              <w:rPr>
                <w:sz w:val="28"/>
                <w:szCs w:val="28"/>
              </w:rPr>
              <w:t>«</w:t>
            </w:r>
          </w:p>
        </w:tc>
        <w:tc>
          <w:tcPr>
            <w:tcW w:w="1417" w:type="dxa"/>
            <w:tcBorders>
              <w:bottom w:val="single" w:sz="4" w:space="0" w:color="auto"/>
            </w:tcBorders>
          </w:tcPr>
          <w:p w14:paraId="624ACB83" w14:textId="77777777" w:rsidR="001F5523" w:rsidRPr="009B5284" w:rsidRDefault="001F5523" w:rsidP="00CA4828"/>
        </w:tc>
        <w:tc>
          <w:tcPr>
            <w:tcW w:w="356" w:type="dxa"/>
          </w:tcPr>
          <w:p w14:paraId="6A6E3D93" w14:textId="77777777" w:rsidR="001F5523" w:rsidRPr="009B5284" w:rsidRDefault="001F5523" w:rsidP="00CA4828">
            <w:r w:rsidRPr="009B5284">
              <w:rPr>
                <w:sz w:val="28"/>
                <w:szCs w:val="28"/>
              </w:rPr>
              <w:t>»</w:t>
            </w:r>
          </w:p>
        </w:tc>
        <w:tc>
          <w:tcPr>
            <w:tcW w:w="1257" w:type="dxa"/>
            <w:tcBorders>
              <w:bottom w:val="single" w:sz="4" w:space="0" w:color="auto"/>
            </w:tcBorders>
          </w:tcPr>
          <w:p w14:paraId="223D1A34" w14:textId="77777777" w:rsidR="001F5523" w:rsidRPr="009B5284" w:rsidRDefault="001F5523" w:rsidP="008705A1">
            <w:r w:rsidRPr="009B5284">
              <w:rPr>
                <w:sz w:val="28"/>
                <w:szCs w:val="28"/>
              </w:rPr>
              <w:t>20</w:t>
            </w:r>
            <w:r w:rsidR="008705A1">
              <w:rPr>
                <w:sz w:val="28"/>
                <w:szCs w:val="28"/>
              </w:rPr>
              <w:t>2</w:t>
            </w:r>
            <w:r w:rsidRPr="009B5284">
              <w:rPr>
                <w:sz w:val="28"/>
                <w:szCs w:val="28"/>
              </w:rPr>
              <w:t xml:space="preserve">   г.</w:t>
            </w:r>
          </w:p>
        </w:tc>
        <w:tc>
          <w:tcPr>
            <w:tcW w:w="2560" w:type="dxa"/>
            <w:gridSpan w:val="3"/>
          </w:tcPr>
          <w:p w14:paraId="1D2302A7" w14:textId="77777777" w:rsidR="001F5523" w:rsidRPr="009B5284" w:rsidRDefault="001F5523" w:rsidP="00CA4828"/>
        </w:tc>
        <w:tc>
          <w:tcPr>
            <w:tcW w:w="2472" w:type="dxa"/>
            <w:gridSpan w:val="4"/>
            <w:tcBorders>
              <w:bottom w:val="single" w:sz="4" w:space="0" w:color="auto"/>
            </w:tcBorders>
          </w:tcPr>
          <w:p w14:paraId="63297843" w14:textId="77777777" w:rsidR="001F5523" w:rsidRPr="009B5284" w:rsidRDefault="001F5523" w:rsidP="00CA4828"/>
        </w:tc>
      </w:tr>
      <w:tr w:rsidR="001F5523" w:rsidRPr="009B5284" w14:paraId="3D656B14" w14:textId="77777777" w:rsidTr="00C45FC5">
        <w:tc>
          <w:tcPr>
            <w:tcW w:w="356" w:type="dxa"/>
            <w:gridSpan w:val="2"/>
          </w:tcPr>
          <w:p w14:paraId="5DDBCEE9" w14:textId="77777777" w:rsidR="001F5523" w:rsidRPr="009B5284" w:rsidRDefault="001F5523" w:rsidP="00CA4828"/>
        </w:tc>
        <w:tc>
          <w:tcPr>
            <w:tcW w:w="509" w:type="dxa"/>
            <w:tcBorders>
              <w:top w:val="single" w:sz="4" w:space="0" w:color="auto"/>
            </w:tcBorders>
          </w:tcPr>
          <w:p w14:paraId="549DA379" w14:textId="77777777" w:rsidR="001F5523" w:rsidRPr="009B5284" w:rsidRDefault="001F5523" w:rsidP="00CA4828"/>
        </w:tc>
        <w:tc>
          <w:tcPr>
            <w:tcW w:w="356" w:type="dxa"/>
          </w:tcPr>
          <w:p w14:paraId="3E954933" w14:textId="77777777" w:rsidR="001F5523" w:rsidRPr="009B5284" w:rsidRDefault="001F5523" w:rsidP="00CA4828"/>
        </w:tc>
        <w:tc>
          <w:tcPr>
            <w:tcW w:w="356" w:type="dxa"/>
          </w:tcPr>
          <w:p w14:paraId="0026071E" w14:textId="77777777" w:rsidR="001F5523" w:rsidRPr="009B5284" w:rsidRDefault="001F5523" w:rsidP="00CA4828"/>
        </w:tc>
        <w:tc>
          <w:tcPr>
            <w:tcW w:w="1417" w:type="dxa"/>
            <w:tcBorders>
              <w:top w:val="single" w:sz="4" w:space="0" w:color="auto"/>
            </w:tcBorders>
          </w:tcPr>
          <w:p w14:paraId="4DEBB85A" w14:textId="77777777" w:rsidR="001F5523" w:rsidRPr="009B5284" w:rsidRDefault="001F5523" w:rsidP="00CA4828"/>
        </w:tc>
        <w:tc>
          <w:tcPr>
            <w:tcW w:w="356" w:type="dxa"/>
          </w:tcPr>
          <w:p w14:paraId="670C4636" w14:textId="77777777" w:rsidR="001F5523" w:rsidRPr="009B5284" w:rsidRDefault="001F5523" w:rsidP="00CA4828"/>
        </w:tc>
        <w:tc>
          <w:tcPr>
            <w:tcW w:w="1257" w:type="dxa"/>
            <w:tcBorders>
              <w:top w:val="single" w:sz="4" w:space="0" w:color="auto"/>
            </w:tcBorders>
          </w:tcPr>
          <w:p w14:paraId="5CEE74F6" w14:textId="77777777" w:rsidR="001F5523" w:rsidRPr="009B5284" w:rsidRDefault="001F5523" w:rsidP="00CA4828"/>
        </w:tc>
        <w:tc>
          <w:tcPr>
            <w:tcW w:w="2560" w:type="dxa"/>
            <w:gridSpan w:val="3"/>
          </w:tcPr>
          <w:p w14:paraId="4309D80F" w14:textId="77777777" w:rsidR="001F5523" w:rsidRPr="009B5284" w:rsidRDefault="001F5523" w:rsidP="00CA4828"/>
        </w:tc>
        <w:tc>
          <w:tcPr>
            <w:tcW w:w="2472" w:type="dxa"/>
            <w:gridSpan w:val="4"/>
            <w:tcBorders>
              <w:top w:val="single" w:sz="4" w:space="0" w:color="auto"/>
            </w:tcBorders>
          </w:tcPr>
          <w:p w14:paraId="6BB2975B" w14:textId="77777777" w:rsidR="001F5523" w:rsidRPr="009B5284" w:rsidRDefault="001F5523" w:rsidP="00CA4828">
            <w:pPr>
              <w:rPr>
                <w:i/>
                <w:vertAlign w:val="superscript"/>
              </w:rPr>
            </w:pPr>
            <w:r w:rsidRPr="009B5284">
              <w:rPr>
                <w:i/>
                <w:sz w:val="28"/>
                <w:szCs w:val="28"/>
                <w:vertAlign w:val="superscript"/>
              </w:rPr>
              <w:t>(подпись студента)</w:t>
            </w:r>
          </w:p>
        </w:tc>
      </w:tr>
      <w:tr w:rsidR="001F5523" w:rsidRPr="009B5284" w14:paraId="2AFC410B" w14:textId="77777777" w:rsidTr="00C45FC5">
        <w:trPr>
          <w:gridAfter w:val="1"/>
          <w:wAfter w:w="109" w:type="dxa"/>
        </w:trPr>
        <w:tc>
          <w:tcPr>
            <w:tcW w:w="6129" w:type="dxa"/>
            <w:gridSpan w:val="9"/>
          </w:tcPr>
          <w:p w14:paraId="76C9C331" w14:textId="77777777" w:rsidR="001F5523" w:rsidRPr="009B5284" w:rsidRDefault="001F5523" w:rsidP="00C45FC5">
            <w:pPr>
              <w:tabs>
                <w:tab w:val="left" w:pos="9356"/>
              </w:tabs>
              <w:jc w:val="both"/>
              <w:rPr>
                <w:u w:val="single"/>
              </w:rPr>
            </w:pPr>
            <w:r w:rsidRPr="009B5284">
              <w:rPr>
                <w:sz w:val="28"/>
                <w:szCs w:val="28"/>
              </w:rPr>
              <w:t>Согласен быть руководителем указанной работы</w:t>
            </w:r>
          </w:p>
        </w:tc>
        <w:tc>
          <w:tcPr>
            <w:tcW w:w="3401" w:type="dxa"/>
            <w:gridSpan w:val="5"/>
            <w:tcBorders>
              <w:bottom w:val="single" w:sz="4" w:space="0" w:color="auto"/>
            </w:tcBorders>
          </w:tcPr>
          <w:p w14:paraId="35522257" w14:textId="77777777" w:rsidR="001F5523" w:rsidRPr="009B5284" w:rsidRDefault="001F5523" w:rsidP="00CA4828">
            <w:pPr>
              <w:tabs>
                <w:tab w:val="left" w:pos="9356"/>
              </w:tabs>
              <w:spacing w:line="276" w:lineRule="auto"/>
            </w:pPr>
          </w:p>
        </w:tc>
      </w:tr>
      <w:tr w:rsidR="001F5523" w:rsidRPr="009B5284" w14:paraId="0E7FD023" w14:textId="77777777" w:rsidTr="00C45FC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9" w:type="dxa"/>
        </w:trPr>
        <w:tc>
          <w:tcPr>
            <w:tcW w:w="9530" w:type="dxa"/>
            <w:gridSpan w:val="14"/>
            <w:tcBorders>
              <w:top w:val="nil"/>
              <w:left w:val="nil"/>
              <w:bottom w:val="single" w:sz="4" w:space="0" w:color="auto"/>
              <w:right w:val="nil"/>
            </w:tcBorders>
          </w:tcPr>
          <w:p w14:paraId="2A5809E1" w14:textId="77777777" w:rsidR="001F5523" w:rsidRPr="009B5284" w:rsidRDefault="001F5523" w:rsidP="00CA4828">
            <w:pPr>
              <w:tabs>
                <w:tab w:val="left" w:pos="9356"/>
              </w:tabs>
              <w:spacing w:line="276" w:lineRule="auto"/>
            </w:pPr>
          </w:p>
        </w:tc>
      </w:tr>
      <w:tr w:rsidR="001F5523" w:rsidRPr="009B5284" w14:paraId="0A63B87C" w14:textId="77777777" w:rsidTr="00C45FC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9" w:type="dxa"/>
        </w:trPr>
        <w:tc>
          <w:tcPr>
            <w:tcW w:w="9530" w:type="dxa"/>
            <w:gridSpan w:val="14"/>
            <w:tcBorders>
              <w:left w:val="nil"/>
              <w:bottom w:val="nil"/>
              <w:right w:val="nil"/>
            </w:tcBorders>
          </w:tcPr>
          <w:p w14:paraId="5860888F" w14:textId="77777777" w:rsidR="001F5523" w:rsidRPr="009B5284" w:rsidRDefault="001F5523" w:rsidP="00CA4828">
            <w:pPr>
              <w:tabs>
                <w:tab w:val="left" w:pos="9356"/>
              </w:tabs>
              <w:spacing w:line="276" w:lineRule="auto"/>
              <w:ind w:firstLine="34"/>
              <w:rPr>
                <w:i/>
                <w:vertAlign w:val="superscript"/>
              </w:rPr>
            </w:pPr>
            <w:r w:rsidRPr="009B5284">
              <w:rPr>
                <w:i/>
                <w:sz w:val="28"/>
                <w:szCs w:val="28"/>
                <w:vertAlign w:val="superscript"/>
              </w:rPr>
              <w:t>(</w:t>
            </w:r>
            <w:proofErr w:type="spellStart"/>
            <w:r w:rsidRPr="009B5284">
              <w:rPr>
                <w:i/>
                <w:sz w:val="28"/>
                <w:szCs w:val="28"/>
                <w:vertAlign w:val="superscript"/>
              </w:rPr>
              <w:t>ученая</w:t>
            </w:r>
            <w:proofErr w:type="spellEnd"/>
            <w:r w:rsidRPr="009B5284">
              <w:rPr>
                <w:i/>
                <w:sz w:val="28"/>
                <w:szCs w:val="28"/>
                <w:vertAlign w:val="superscript"/>
              </w:rPr>
              <w:t xml:space="preserve"> степень, </w:t>
            </w:r>
            <w:proofErr w:type="spellStart"/>
            <w:r w:rsidRPr="009B5284">
              <w:rPr>
                <w:i/>
                <w:sz w:val="28"/>
                <w:szCs w:val="28"/>
                <w:vertAlign w:val="superscript"/>
              </w:rPr>
              <w:t>ученое</w:t>
            </w:r>
            <w:proofErr w:type="spellEnd"/>
            <w:r w:rsidRPr="009B5284">
              <w:rPr>
                <w:i/>
                <w:sz w:val="28"/>
                <w:szCs w:val="28"/>
                <w:vertAlign w:val="superscript"/>
              </w:rPr>
              <w:t xml:space="preserve"> звание, должность, Ф.И.О. руководителя)</w:t>
            </w:r>
          </w:p>
        </w:tc>
      </w:tr>
      <w:tr w:rsidR="001F5523" w:rsidRPr="009B5284" w14:paraId="48977766" w14:textId="77777777" w:rsidTr="00CA4828">
        <w:tc>
          <w:tcPr>
            <w:tcW w:w="356" w:type="dxa"/>
            <w:gridSpan w:val="2"/>
          </w:tcPr>
          <w:p w14:paraId="2EA91B0E" w14:textId="77777777" w:rsidR="001F5523" w:rsidRPr="009B5284" w:rsidRDefault="001F5523" w:rsidP="00CA4828">
            <w:r w:rsidRPr="009B5284">
              <w:rPr>
                <w:sz w:val="28"/>
                <w:szCs w:val="28"/>
              </w:rPr>
              <w:t>«</w:t>
            </w:r>
          </w:p>
        </w:tc>
        <w:tc>
          <w:tcPr>
            <w:tcW w:w="509" w:type="dxa"/>
            <w:tcBorders>
              <w:bottom w:val="single" w:sz="4" w:space="0" w:color="auto"/>
            </w:tcBorders>
          </w:tcPr>
          <w:p w14:paraId="287FAFCB" w14:textId="77777777" w:rsidR="001F5523" w:rsidRPr="009B5284" w:rsidRDefault="001F5523" w:rsidP="00CA4828"/>
        </w:tc>
        <w:tc>
          <w:tcPr>
            <w:tcW w:w="356" w:type="dxa"/>
          </w:tcPr>
          <w:p w14:paraId="4587D211" w14:textId="77777777" w:rsidR="001F5523" w:rsidRPr="009B5284" w:rsidRDefault="001F5523" w:rsidP="00CA4828">
            <w:r w:rsidRPr="009B5284">
              <w:rPr>
                <w:sz w:val="28"/>
                <w:szCs w:val="28"/>
              </w:rPr>
              <w:t>»</w:t>
            </w:r>
          </w:p>
        </w:tc>
        <w:tc>
          <w:tcPr>
            <w:tcW w:w="356" w:type="dxa"/>
          </w:tcPr>
          <w:p w14:paraId="0692AF6B" w14:textId="77777777" w:rsidR="001F5523" w:rsidRPr="009B5284" w:rsidRDefault="001F5523" w:rsidP="00CA4828">
            <w:r w:rsidRPr="009B5284">
              <w:rPr>
                <w:sz w:val="28"/>
                <w:szCs w:val="28"/>
              </w:rPr>
              <w:t>«</w:t>
            </w:r>
          </w:p>
        </w:tc>
        <w:tc>
          <w:tcPr>
            <w:tcW w:w="1417" w:type="dxa"/>
            <w:tcBorders>
              <w:bottom w:val="single" w:sz="4" w:space="0" w:color="auto"/>
            </w:tcBorders>
          </w:tcPr>
          <w:p w14:paraId="44605C29" w14:textId="77777777" w:rsidR="001F5523" w:rsidRPr="009B5284" w:rsidRDefault="001F5523" w:rsidP="00CA4828"/>
        </w:tc>
        <w:tc>
          <w:tcPr>
            <w:tcW w:w="356" w:type="dxa"/>
          </w:tcPr>
          <w:p w14:paraId="3FBC64E4" w14:textId="77777777" w:rsidR="001F5523" w:rsidRPr="009B5284" w:rsidRDefault="001F5523" w:rsidP="00CA4828">
            <w:r w:rsidRPr="009B5284">
              <w:rPr>
                <w:sz w:val="28"/>
                <w:szCs w:val="28"/>
              </w:rPr>
              <w:t>»</w:t>
            </w:r>
          </w:p>
        </w:tc>
        <w:tc>
          <w:tcPr>
            <w:tcW w:w="1257" w:type="dxa"/>
            <w:tcBorders>
              <w:bottom w:val="single" w:sz="4" w:space="0" w:color="auto"/>
            </w:tcBorders>
          </w:tcPr>
          <w:p w14:paraId="39774A0F" w14:textId="77777777" w:rsidR="001F5523" w:rsidRPr="009B5284" w:rsidRDefault="001F5523" w:rsidP="008705A1">
            <w:r w:rsidRPr="009B5284">
              <w:rPr>
                <w:sz w:val="28"/>
                <w:szCs w:val="28"/>
              </w:rPr>
              <w:t>20</w:t>
            </w:r>
            <w:r w:rsidR="008705A1">
              <w:rPr>
                <w:sz w:val="28"/>
                <w:szCs w:val="28"/>
              </w:rPr>
              <w:t>2</w:t>
            </w:r>
            <w:r w:rsidRPr="009B5284">
              <w:rPr>
                <w:sz w:val="28"/>
                <w:szCs w:val="28"/>
              </w:rPr>
              <w:t xml:space="preserve">   г.</w:t>
            </w:r>
          </w:p>
        </w:tc>
        <w:tc>
          <w:tcPr>
            <w:tcW w:w="2560" w:type="dxa"/>
            <w:gridSpan w:val="3"/>
          </w:tcPr>
          <w:p w14:paraId="3060E303" w14:textId="77777777" w:rsidR="001F5523" w:rsidRPr="009B5284" w:rsidRDefault="001F5523" w:rsidP="00CA4828"/>
        </w:tc>
        <w:tc>
          <w:tcPr>
            <w:tcW w:w="2472" w:type="dxa"/>
            <w:gridSpan w:val="4"/>
            <w:tcBorders>
              <w:bottom w:val="single" w:sz="4" w:space="0" w:color="auto"/>
            </w:tcBorders>
          </w:tcPr>
          <w:p w14:paraId="0FF1C176" w14:textId="77777777" w:rsidR="001F5523" w:rsidRPr="009B5284" w:rsidRDefault="001F5523" w:rsidP="00CA4828"/>
        </w:tc>
      </w:tr>
      <w:tr w:rsidR="001F5523" w:rsidRPr="009B5284" w14:paraId="0B54B7BA" w14:textId="77777777" w:rsidTr="00CA4828">
        <w:tc>
          <w:tcPr>
            <w:tcW w:w="356" w:type="dxa"/>
            <w:gridSpan w:val="2"/>
          </w:tcPr>
          <w:p w14:paraId="75CC7259" w14:textId="77777777" w:rsidR="001F5523" w:rsidRPr="009B5284" w:rsidRDefault="001F5523" w:rsidP="00CA4828"/>
        </w:tc>
        <w:tc>
          <w:tcPr>
            <w:tcW w:w="509" w:type="dxa"/>
            <w:tcBorders>
              <w:top w:val="single" w:sz="4" w:space="0" w:color="auto"/>
            </w:tcBorders>
          </w:tcPr>
          <w:p w14:paraId="3F4BA88F" w14:textId="77777777" w:rsidR="001F5523" w:rsidRPr="009B5284" w:rsidRDefault="001F5523" w:rsidP="00CA4828"/>
        </w:tc>
        <w:tc>
          <w:tcPr>
            <w:tcW w:w="356" w:type="dxa"/>
          </w:tcPr>
          <w:p w14:paraId="548E42E6" w14:textId="77777777" w:rsidR="001F5523" w:rsidRPr="009B5284" w:rsidRDefault="001F5523" w:rsidP="00CA4828"/>
        </w:tc>
        <w:tc>
          <w:tcPr>
            <w:tcW w:w="356" w:type="dxa"/>
          </w:tcPr>
          <w:p w14:paraId="70A9604C" w14:textId="77777777" w:rsidR="001F5523" w:rsidRPr="009B5284" w:rsidRDefault="001F5523" w:rsidP="00CA4828"/>
        </w:tc>
        <w:tc>
          <w:tcPr>
            <w:tcW w:w="1417" w:type="dxa"/>
            <w:tcBorders>
              <w:top w:val="single" w:sz="4" w:space="0" w:color="auto"/>
            </w:tcBorders>
          </w:tcPr>
          <w:p w14:paraId="2CE02F48" w14:textId="77777777" w:rsidR="001F5523" w:rsidRPr="009B5284" w:rsidRDefault="001F5523" w:rsidP="00CA4828"/>
        </w:tc>
        <w:tc>
          <w:tcPr>
            <w:tcW w:w="356" w:type="dxa"/>
          </w:tcPr>
          <w:p w14:paraId="2F82B7BF" w14:textId="77777777" w:rsidR="001F5523" w:rsidRPr="009B5284" w:rsidRDefault="001F5523" w:rsidP="00CA4828"/>
        </w:tc>
        <w:tc>
          <w:tcPr>
            <w:tcW w:w="1257" w:type="dxa"/>
            <w:tcBorders>
              <w:top w:val="single" w:sz="4" w:space="0" w:color="auto"/>
            </w:tcBorders>
          </w:tcPr>
          <w:p w14:paraId="44CFE504" w14:textId="77777777" w:rsidR="001F5523" w:rsidRPr="009B5284" w:rsidRDefault="001F5523" w:rsidP="00CA4828"/>
        </w:tc>
        <w:tc>
          <w:tcPr>
            <w:tcW w:w="2560" w:type="dxa"/>
            <w:gridSpan w:val="3"/>
          </w:tcPr>
          <w:p w14:paraId="7691A0FE" w14:textId="77777777" w:rsidR="001F5523" w:rsidRPr="009B5284" w:rsidRDefault="001F5523" w:rsidP="00CA4828"/>
        </w:tc>
        <w:tc>
          <w:tcPr>
            <w:tcW w:w="2472" w:type="dxa"/>
            <w:gridSpan w:val="4"/>
            <w:tcBorders>
              <w:top w:val="single" w:sz="4" w:space="0" w:color="auto"/>
            </w:tcBorders>
          </w:tcPr>
          <w:p w14:paraId="4BDA289C" w14:textId="77777777" w:rsidR="001F5523" w:rsidRPr="009B5284" w:rsidRDefault="001F5523" w:rsidP="00CA4828">
            <w:pPr>
              <w:rPr>
                <w:i/>
                <w:vertAlign w:val="superscript"/>
              </w:rPr>
            </w:pPr>
            <w:r w:rsidRPr="009B5284">
              <w:rPr>
                <w:i/>
                <w:sz w:val="28"/>
                <w:szCs w:val="28"/>
                <w:vertAlign w:val="superscript"/>
              </w:rPr>
              <w:t>(подпись руководителя)</w:t>
            </w:r>
          </w:p>
        </w:tc>
      </w:tr>
    </w:tbl>
    <w:p w14:paraId="4C18FFE2" w14:textId="77777777" w:rsidR="001F5523" w:rsidRPr="008B5DBD" w:rsidRDefault="001F5523" w:rsidP="001F5523">
      <w:pPr>
        <w:pStyle w:val="a0"/>
        <w:widowControl w:val="0"/>
        <w:numPr>
          <w:ilvl w:val="0"/>
          <w:numId w:val="0"/>
        </w:numPr>
        <w:tabs>
          <w:tab w:val="left" w:pos="180"/>
        </w:tabs>
        <w:rPr>
          <w:sz w:val="16"/>
        </w:rPr>
      </w:pPr>
    </w:p>
    <w:p w14:paraId="761D6C79" w14:textId="77777777" w:rsidR="001F5523" w:rsidRPr="008B5DBD" w:rsidRDefault="001F5523" w:rsidP="001F5523">
      <w:pPr>
        <w:spacing w:line="276" w:lineRule="auto"/>
        <w:ind w:firstLine="709"/>
        <w:rPr>
          <w:b/>
          <w:sz w:val="16"/>
          <w:szCs w:val="28"/>
        </w:rPr>
        <w:sectPr w:rsidR="001F5523" w:rsidRPr="008B5DBD" w:rsidSect="00CA4828">
          <w:headerReference w:type="default" r:id="rId8"/>
          <w:footerReference w:type="default" r:id="rId9"/>
          <w:headerReference w:type="first" r:id="rId10"/>
          <w:footerReference w:type="first" r:id="rId11"/>
          <w:footnotePr>
            <w:numRestart w:val="eachPage"/>
          </w:footnotePr>
          <w:pgSz w:w="11906" w:h="16838" w:code="9"/>
          <w:pgMar w:top="1134" w:right="567" w:bottom="1134" w:left="1701" w:header="709" w:footer="709" w:gutter="0"/>
          <w:cols w:space="708"/>
          <w:titlePg/>
          <w:docGrid w:linePitch="360"/>
        </w:sectPr>
      </w:pPr>
    </w:p>
    <w:p w14:paraId="61D742F5" w14:textId="77777777" w:rsidR="001F5523" w:rsidRPr="00F82D12" w:rsidRDefault="001F5523" w:rsidP="007E09B2">
      <w:pPr>
        <w:spacing w:line="360" w:lineRule="auto"/>
        <w:rPr>
          <w:sz w:val="28"/>
        </w:rPr>
      </w:pPr>
      <w:bookmarkStart w:id="21" w:name="_Toc498260124"/>
      <w:bookmarkStart w:id="22" w:name="_Toc518033247"/>
      <w:r w:rsidRPr="00F82D12">
        <w:rPr>
          <w:sz w:val="28"/>
        </w:rPr>
        <w:lastRenderedPageBreak/>
        <w:t>Приложение 3</w:t>
      </w:r>
      <w:bookmarkEnd w:id="21"/>
      <w:bookmarkEnd w:id="22"/>
      <w:r w:rsidR="002528D4">
        <w:rPr>
          <w:sz w:val="28"/>
        </w:rPr>
        <w:t xml:space="preserve"> – </w:t>
      </w:r>
      <w:r w:rsidR="002528D4" w:rsidRPr="002528D4">
        <w:rPr>
          <w:b/>
          <w:sz w:val="28"/>
        </w:rPr>
        <w:t>Титульный лист</w:t>
      </w:r>
    </w:p>
    <w:tbl>
      <w:tblPr>
        <w:tblW w:w="9639" w:type="dxa"/>
        <w:tblInd w:w="108" w:type="dxa"/>
        <w:tblLook w:val="0000" w:firstRow="0" w:lastRow="0" w:firstColumn="0" w:lastColumn="0" w:noHBand="0" w:noVBand="0"/>
      </w:tblPr>
      <w:tblGrid>
        <w:gridCol w:w="9639"/>
      </w:tblGrid>
      <w:tr w:rsidR="001F5523" w:rsidRPr="00E531DE" w14:paraId="0CF23A8F" w14:textId="77777777" w:rsidTr="00CA4828">
        <w:trPr>
          <w:trHeight w:val="2623"/>
        </w:trPr>
        <w:tc>
          <w:tcPr>
            <w:tcW w:w="9639" w:type="dxa"/>
            <w:tcBorders>
              <w:top w:val="nil"/>
              <w:left w:val="nil"/>
              <w:right w:val="nil"/>
            </w:tcBorders>
            <w:noWrap/>
          </w:tcPr>
          <w:p w14:paraId="1A30AB84" w14:textId="77777777" w:rsidR="001F5523" w:rsidRDefault="001F5523" w:rsidP="00CA4828">
            <w:r>
              <w:rPr>
                <w:noProof/>
              </w:rPr>
              <w:drawing>
                <wp:inline distT="0" distB="0" distL="0" distR="0" wp14:anchorId="302E3C1C" wp14:editId="78C4C07B">
                  <wp:extent cx="890905" cy="1009650"/>
                  <wp:effectExtent l="19050" t="0" r="4445" b="0"/>
                  <wp:docPr id="5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2" cstate="print"/>
                          <a:srcRect/>
                          <a:stretch>
                            <a:fillRect/>
                          </a:stretch>
                        </pic:blipFill>
                        <pic:spPr bwMode="auto">
                          <a:xfrm>
                            <a:off x="0" y="0"/>
                            <a:ext cx="890905" cy="1009650"/>
                          </a:xfrm>
                          <a:prstGeom prst="rect">
                            <a:avLst/>
                          </a:prstGeom>
                          <a:noFill/>
                          <a:ln w="9525">
                            <a:noFill/>
                            <a:miter lim="800000"/>
                            <a:headEnd/>
                            <a:tailEnd/>
                          </a:ln>
                        </pic:spPr>
                      </pic:pic>
                    </a:graphicData>
                  </a:graphic>
                </wp:inline>
              </w:drawing>
            </w:r>
          </w:p>
          <w:p w14:paraId="583099C1" w14:textId="77777777" w:rsidR="001F5523" w:rsidRDefault="001F5523" w:rsidP="00CA4828">
            <w:pPr>
              <w:spacing w:after="120"/>
            </w:pPr>
            <w:r w:rsidRPr="006758AA">
              <w:rPr>
                <w:caps/>
              </w:rPr>
              <w:t>МИНОБРНАУКИ РОССИИ</w:t>
            </w:r>
          </w:p>
          <w:p w14:paraId="5B8760CC" w14:textId="77777777" w:rsidR="001F5523" w:rsidRPr="006758AA" w:rsidRDefault="001F5523" w:rsidP="00CA4828">
            <w:pPr>
              <w:spacing w:line="240" w:lineRule="exact"/>
            </w:pPr>
            <w:r w:rsidRPr="006758AA">
              <w:t>Федеральное государственное бюджетное образовательное учреждение</w:t>
            </w:r>
          </w:p>
          <w:p w14:paraId="73994A39" w14:textId="77777777" w:rsidR="001F5523" w:rsidRPr="006758AA" w:rsidRDefault="001F5523" w:rsidP="00CA4828">
            <w:pPr>
              <w:spacing w:line="240" w:lineRule="exact"/>
            </w:pPr>
            <w:r w:rsidRPr="006758AA">
              <w:t xml:space="preserve"> высшего образования</w:t>
            </w:r>
          </w:p>
          <w:p w14:paraId="5AC15DEC" w14:textId="77777777" w:rsidR="001F5523" w:rsidRPr="006758AA" w:rsidRDefault="001F5523" w:rsidP="00CA4828">
            <w:pPr>
              <w:spacing w:line="240" w:lineRule="exact"/>
              <w:rPr>
                <w:b/>
              </w:rPr>
            </w:pPr>
            <w:r w:rsidRPr="006758AA">
              <w:rPr>
                <w:b/>
              </w:rPr>
              <w:t>«МИРЭА – Российский технологический университет»</w:t>
            </w:r>
          </w:p>
          <w:p w14:paraId="473D1242" w14:textId="77777777" w:rsidR="001F5523" w:rsidRPr="00E531DE" w:rsidRDefault="001F5523" w:rsidP="00CA4828">
            <w:pPr>
              <w:ind w:left="175" w:right="199"/>
              <w:rPr>
                <w:caps/>
              </w:rPr>
            </w:pPr>
            <w:r w:rsidRPr="006758AA">
              <w:rPr>
                <w:b/>
                <w:sz w:val="32"/>
                <w:szCs w:val="32"/>
              </w:rPr>
              <w:t>РТУ МИРЭА</w:t>
            </w:r>
          </w:p>
        </w:tc>
      </w:tr>
    </w:tbl>
    <w:p w14:paraId="43BD257D" w14:textId="77777777" w:rsidR="001F5523" w:rsidRPr="00E531DE" w:rsidRDefault="001F5523" w:rsidP="001F5523">
      <w:pPr>
        <w:tabs>
          <w:tab w:val="left" w:pos="9639"/>
        </w:tabs>
        <w:spacing w:line="360" w:lineRule="auto"/>
        <w:rPr>
          <w:b/>
          <w:u w:val="single"/>
        </w:rPr>
      </w:pPr>
      <w:r w:rsidRPr="00E531DE">
        <w:rPr>
          <w:b/>
          <w:u w:val="single"/>
        </w:rPr>
        <w:tab/>
      </w:r>
    </w:p>
    <w:tbl>
      <w:tblPr>
        <w:tblW w:w="0" w:type="auto"/>
        <w:tblInd w:w="108" w:type="dxa"/>
        <w:tblLook w:val="04A0" w:firstRow="1" w:lastRow="0" w:firstColumn="1" w:lastColumn="0" w:noHBand="0" w:noVBand="1"/>
      </w:tblPr>
      <w:tblGrid>
        <w:gridCol w:w="1411"/>
        <w:gridCol w:w="8119"/>
      </w:tblGrid>
      <w:tr w:rsidR="001F5523" w:rsidRPr="00F338C8" w14:paraId="12711F05" w14:textId="77777777" w:rsidTr="00CA4828">
        <w:trPr>
          <w:trHeight w:val="283"/>
        </w:trPr>
        <w:tc>
          <w:tcPr>
            <w:tcW w:w="1418" w:type="dxa"/>
            <w:vAlign w:val="bottom"/>
          </w:tcPr>
          <w:p w14:paraId="4A540653" w14:textId="77777777" w:rsidR="001F5523" w:rsidRPr="00F338C8" w:rsidRDefault="001F5523" w:rsidP="00CA4828">
            <w:pPr>
              <w:tabs>
                <w:tab w:val="left" w:pos="9639"/>
              </w:tabs>
            </w:pPr>
            <w:r w:rsidRPr="00F338C8">
              <w:t>Институт</w:t>
            </w:r>
          </w:p>
        </w:tc>
        <w:tc>
          <w:tcPr>
            <w:tcW w:w="8221" w:type="dxa"/>
            <w:tcBorders>
              <w:bottom w:val="single" w:sz="4" w:space="0" w:color="auto"/>
            </w:tcBorders>
            <w:vAlign w:val="center"/>
          </w:tcPr>
          <w:p w14:paraId="148376CC" w14:textId="77777777" w:rsidR="001F5523" w:rsidRPr="00F338C8" w:rsidRDefault="00A8251D" w:rsidP="00CA4828">
            <w:pPr>
              <w:tabs>
                <w:tab w:val="left" w:pos="9639"/>
              </w:tabs>
              <w:ind w:left="-1526"/>
            </w:pPr>
            <w:r>
              <w:t>технологий управления</w:t>
            </w:r>
          </w:p>
        </w:tc>
      </w:tr>
      <w:tr w:rsidR="001F5523" w:rsidRPr="00F338C8" w14:paraId="29A3012A" w14:textId="77777777" w:rsidTr="00CA4828">
        <w:tc>
          <w:tcPr>
            <w:tcW w:w="1418" w:type="dxa"/>
            <w:vAlign w:val="bottom"/>
          </w:tcPr>
          <w:p w14:paraId="18BFAB0E" w14:textId="77777777" w:rsidR="001F5523" w:rsidRPr="00F338C8" w:rsidRDefault="001F5523" w:rsidP="00CA4828">
            <w:pPr>
              <w:tabs>
                <w:tab w:val="left" w:pos="9639"/>
              </w:tabs>
            </w:pPr>
          </w:p>
        </w:tc>
        <w:tc>
          <w:tcPr>
            <w:tcW w:w="8221" w:type="dxa"/>
            <w:tcBorders>
              <w:top w:val="single" w:sz="4" w:space="0" w:color="auto"/>
            </w:tcBorders>
            <w:vAlign w:val="center"/>
          </w:tcPr>
          <w:p w14:paraId="0C120052" w14:textId="77777777" w:rsidR="001F5523" w:rsidRPr="00F338C8" w:rsidRDefault="001F5523" w:rsidP="00CA4828">
            <w:pPr>
              <w:tabs>
                <w:tab w:val="left" w:pos="9356"/>
              </w:tabs>
              <w:spacing w:before="60"/>
              <w:ind w:left="-1667"/>
            </w:pPr>
            <w:r w:rsidRPr="00F338C8">
              <w:rPr>
                <w:i/>
                <w:vertAlign w:val="superscript"/>
              </w:rPr>
              <w:t>наименование института (полностью)</w:t>
            </w:r>
          </w:p>
        </w:tc>
      </w:tr>
      <w:tr w:rsidR="001F5523" w:rsidRPr="00F338C8" w14:paraId="16C5988D" w14:textId="77777777" w:rsidTr="00CA4828">
        <w:trPr>
          <w:trHeight w:val="268"/>
        </w:trPr>
        <w:tc>
          <w:tcPr>
            <w:tcW w:w="1418" w:type="dxa"/>
            <w:vAlign w:val="bottom"/>
          </w:tcPr>
          <w:p w14:paraId="6D7064A6" w14:textId="77777777" w:rsidR="001F5523" w:rsidRPr="00F338C8" w:rsidRDefault="001F5523" w:rsidP="00CA4828">
            <w:pPr>
              <w:tabs>
                <w:tab w:val="left" w:pos="9639"/>
              </w:tabs>
            </w:pPr>
            <w:r w:rsidRPr="00F338C8">
              <w:t>Кафедра</w:t>
            </w:r>
          </w:p>
        </w:tc>
        <w:tc>
          <w:tcPr>
            <w:tcW w:w="8221" w:type="dxa"/>
            <w:tcBorders>
              <w:bottom w:val="single" w:sz="4" w:space="0" w:color="auto"/>
            </w:tcBorders>
            <w:vAlign w:val="center"/>
          </w:tcPr>
          <w:p w14:paraId="0BD21D95" w14:textId="77777777" w:rsidR="001F5523" w:rsidRPr="00F338C8" w:rsidRDefault="00A8251D" w:rsidP="00CA4828">
            <w:pPr>
              <w:tabs>
                <w:tab w:val="left" w:pos="9639"/>
              </w:tabs>
              <w:ind w:left="-1526"/>
            </w:pPr>
            <w:r>
              <w:t>современных технологий управления</w:t>
            </w:r>
          </w:p>
        </w:tc>
      </w:tr>
      <w:tr w:rsidR="001F5523" w:rsidRPr="00F338C8" w14:paraId="725C5C1E" w14:textId="77777777" w:rsidTr="00CA4828">
        <w:tc>
          <w:tcPr>
            <w:tcW w:w="1418" w:type="dxa"/>
            <w:vAlign w:val="center"/>
          </w:tcPr>
          <w:p w14:paraId="357A0E46" w14:textId="77777777" w:rsidR="001F5523" w:rsidRPr="00F338C8" w:rsidRDefault="001F5523" w:rsidP="00CA4828">
            <w:pPr>
              <w:tabs>
                <w:tab w:val="left" w:pos="9639"/>
              </w:tabs>
            </w:pPr>
          </w:p>
        </w:tc>
        <w:tc>
          <w:tcPr>
            <w:tcW w:w="8221" w:type="dxa"/>
            <w:tcBorders>
              <w:top w:val="single" w:sz="4" w:space="0" w:color="auto"/>
            </w:tcBorders>
            <w:vAlign w:val="center"/>
          </w:tcPr>
          <w:p w14:paraId="26825DFC" w14:textId="77777777" w:rsidR="001F5523" w:rsidRPr="00F338C8" w:rsidRDefault="001F5523" w:rsidP="00CA4828">
            <w:pPr>
              <w:tabs>
                <w:tab w:val="left" w:pos="9356"/>
              </w:tabs>
              <w:spacing w:before="60"/>
              <w:ind w:left="-1525"/>
            </w:pPr>
            <w:r w:rsidRPr="00F338C8">
              <w:rPr>
                <w:i/>
                <w:vertAlign w:val="superscript"/>
              </w:rPr>
              <w:t>наименование кафедры (полностью)</w:t>
            </w:r>
          </w:p>
        </w:tc>
      </w:tr>
    </w:tbl>
    <w:p w14:paraId="5C46E75A" w14:textId="77777777" w:rsidR="001F5523" w:rsidRPr="00E531DE" w:rsidRDefault="001F5523" w:rsidP="001F5523">
      <w:pPr>
        <w:tabs>
          <w:tab w:val="left" w:pos="9639"/>
        </w:tabs>
        <w:spacing w:line="233" w:lineRule="auto"/>
        <w:rPr>
          <w:b/>
          <w:u w:val="single"/>
        </w:rPr>
      </w:pPr>
      <w:r w:rsidRPr="00E531DE">
        <w:rPr>
          <w:b/>
          <w:u w:val="single"/>
        </w:rPr>
        <w:tab/>
      </w:r>
    </w:p>
    <w:p w14:paraId="27265CA9" w14:textId="77777777" w:rsidR="001F5523" w:rsidRPr="00E531DE" w:rsidRDefault="001F5523" w:rsidP="001F5523">
      <w:pPr>
        <w:tabs>
          <w:tab w:val="left" w:pos="9356"/>
        </w:tabs>
        <w:spacing w:line="360" w:lineRule="auto"/>
      </w:pPr>
    </w:p>
    <w:tbl>
      <w:tblPr>
        <w:tblW w:w="4819" w:type="dxa"/>
        <w:tblInd w:w="4928" w:type="dxa"/>
        <w:tblLayout w:type="fixed"/>
        <w:tblLook w:val="04A0" w:firstRow="1" w:lastRow="0" w:firstColumn="1" w:lastColumn="0" w:noHBand="0" w:noVBand="1"/>
      </w:tblPr>
      <w:tblGrid>
        <w:gridCol w:w="283"/>
        <w:gridCol w:w="709"/>
        <w:gridCol w:w="425"/>
        <w:gridCol w:w="709"/>
        <w:gridCol w:w="1729"/>
        <w:gridCol w:w="964"/>
      </w:tblGrid>
      <w:tr w:rsidR="001F5523" w:rsidRPr="00E531DE" w14:paraId="5308E2DC" w14:textId="77777777" w:rsidTr="00CA4828">
        <w:tc>
          <w:tcPr>
            <w:tcW w:w="4819" w:type="dxa"/>
            <w:gridSpan w:val="6"/>
          </w:tcPr>
          <w:p w14:paraId="05BD87A1" w14:textId="77777777" w:rsidR="001F5523" w:rsidRPr="00E531DE" w:rsidRDefault="001F5523" w:rsidP="00CA4828">
            <w:pPr>
              <w:tabs>
                <w:tab w:val="left" w:pos="9356"/>
              </w:tabs>
              <w:spacing w:line="276" w:lineRule="auto"/>
              <w:ind w:left="-108"/>
              <w:rPr>
                <w:b/>
              </w:rPr>
            </w:pPr>
            <w:r w:rsidRPr="00E531DE">
              <w:rPr>
                <w:b/>
              </w:rPr>
              <w:t>РАБОТА ДОПУЩЕНА К ЗАЩИТЕ</w:t>
            </w:r>
          </w:p>
        </w:tc>
      </w:tr>
      <w:tr w:rsidR="001F5523" w:rsidRPr="00E531DE" w14:paraId="57537689" w14:textId="77777777" w:rsidTr="00CA4828">
        <w:tc>
          <w:tcPr>
            <w:tcW w:w="2126" w:type="dxa"/>
            <w:gridSpan w:val="4"/>
          </w:tcPr>
          <w:p w14:paraId="16F3F4AE" w14:textId="77777777" w:rsidR="001F5523" w:rsidRPr="00E531DE" w:rsidRDefault="00F55E43" w:rsidP="00F55E43">
            <w:pPr>
              <w:tabs>
                <w:tab w:val="left" w:pos="9356"/>
              </w:tabs>
              <w:spacing w:line="276" w:lineRule="auto"/>
              <w:ind w:left="-108"/>
              <w:jc w:val="left"/>
            </w:pPr>
            <w:r>
              <w:t>З</w:t>
            </w:r>
            <w:r w:rsidR="001F5523" w:rsidRPr="00E531DE">
              <w:t>аведующ</w:t>
            </w:r>
            <w:r>
              <w:t>ий</w:t>
            </w:r>
          </w:p>
          <w:p w14:paraId="27FE7A20" w14:textId="77777777" w:rsidR="001F5523" w:rsidRPr="00E531DE" w:rsidRDefault="001F5523" w:rsidP="00F55E43">
            <w:pPr>
              <w:tabs>
                <w:tab w:val="left" w:pos="9356"/>
              </w:tabs>
              <w:spacing w:line="276" w:lineRule="auto"/>
              <w:ind w:left="-108"/>
              <w:jc w:val="both"/>
              <w:rPr>
                <w:b/>
              </w:rPr>
            </w:pPr>
            <w:r w:rsidRPr="00E531DE">
              <w:t>кафедрой</w:t>
            </w:r>
          </w:p>
        </w:tc>
        <w:tc>
          <w:tcPr>
            <w:tcW w:w="2693" w:type="dxa"/>
            <w:gridSpan w:val="2"/>
            <w:tcBorders>
              <w:bottom w:val="single" w:sz="4" w:space="0" w:color="auto"/>
            </w:tcBorders>
          </w:tcPr>
          <w:p w14:paraId="689FD8F7" w14:textId="77777777" w:rsidR="001F5523" w:rsidRPr="00E531DE" w:rsidRDefault="001F5523" w:rsidP="00CA4828">
            <w:pPr>
              <w:tabs>
                <w:tab w:val="left" w:pos="9356"/>
              </w:tabs>
              <w:spacing w:line="276" w:lineRule="auto"/>
              <w:ind w:left="-108"/>
              <w:rPr>
                <w:b/>
              </w:rPr>
            </w:pPr>
          </w:p>
        </w:tc>
      </w:tr>
      <w:tr w:rsidR="001F5523" w:rsidRPr="00E531DE" w14:paraId="27638666" w14:textId="77777777" w:rsidTr="00CA4828">
        <w:tc>
          <w:tcPr>
            <w:tcW w:w="4819" w:type="dxa"/>
            <w:gridSpan w:val="6"/>
            <w:tcBorders>
              <w:bottom w:val="single" w:sz="4" w:space="0" w:color="auto"/>
            </w:tcBorders>
          </w:tcPr>
          <w:p w14:paraId="37F75ACF" w14:textId="77777777" w:rsidR="001F5523" w:rsidRPr="00D721BE" w:rsidRDefault="001F5523" w:rsidP="00CA4828">
            <w:pPr>
              <w:tabs>
                <w:tab w:val="left" w:pos="9356"/>
              </w:tabs>
              <w:spacing w:line="276" w:lineRule="auto"/>
              <w:ind w:left="-108"/>
            </w:pPr>
            <w:r w:rsidRPr="00D721BE">
              <w:t>Денисов Дмитрий Юрьевич</w:t>
            </w:r>
          </w:p>
        </w:tc>
      </w:tr>
      <w:tr w:rsidR="001F5523" w:rsidRPr="00E531DE" w14:paraId="027D1341" w14:textId="77777777" w:rsidTr="00CA4828">
        <w:tc>
          <w:tcPr>
            <w:tcW w:w="4819" w:type="dxa"/>
            <w:gridSpan w:val="6"/>
            <w:tcBorders>
              <w:top w:val="single" w:sz="4" w:space="0" w:color="auto"/>
              <w:bottom w:val="single" w:sz="4" w:space="0" w:color="auto"/>
            </w:tcBorders>
          </w:tcPr>
          <w:p w14:paraId="3027D0AC" w14:textId="77777777" w:rsidR="001F5523" w:rsidRPr="00AD0FEB" w:rsidRDefault="001F5523" w:rsidP="00CA4828">
            <w:pPr>
              <w:tabs>
                <w:tab w:val="left" w:pos="9356"/>
              </w:tabs>
              <w:spacing w:before="40" w:line="276" w:lineRule="auto"/>
              <w:rPr>
                <w:i/>
                <w:vertAlign w:val="superscript"/>
              </w:rPr>
            </w:pPr>
            <w:r w:rsidRPr="00E531DE">
              <w:rPr>
                <w:i/>
                <w:vertAlign w:val="superscript"/>
              </w:rPr>
              <w:t>Ф.И.О.</w:t>
            </w:r>
          </w:p>
        </w:tc>
      </w:tr>
      <w:tr w:rsidR="001F5523" w:rsidRPr="00E531DE" w14:paraId="498022BF" w14:textId="77777777" w:rsidTr="00CA4828">
        <w:tc>
          <w:tcPr>
            <w:tcW w:w="283" w:type="dxa"/>
            <w:tcBorders>
              <w:top w:val="single" w:sz="4" w:space="0" w:color="auto"/>
            </w:tcBorders>
          </w:tcPr>
          <w:p w14:paraId="13586401" w14:textId="77777777" w:rsidR="001F5523" w:rsidRPr="00AD0FEB" w:rsidRDefault="001F5523" w:rsidP="00CA4828">
            <w:pPr>
              <w:tabs>
                <w:tab w:val="left" w:pos="9356"/>
              </w:tabs>
              <w:spacing w:before="40" w:line="276" w:lineRule="auto"/>
            </w:pPr>
            <w:r>
              <w:t>«</w:t>
            </w:r>
          </w:p>
        </w:tc>
        <w:tc>
          <w:tcPr>
            <w:tcW w:w="709" w:type="dxa"/>
            <w:tcBorders>
              <w:top w:val="single" w:sz="4" w:space="0" w:color="auto"/>
              <w:bottom w:val="single" w:sz="4" w:space="0" w:color="auto"/>
            </w:tcBorders>
          </w:tcPr>
          <w:p w14:paraId="41014778" w14:textId="77777777" w:rsidR="001F5523" w:rsidRPr="00AD0FEB" w:rsidRDefault="001F5523" w:rsidP="00CA4828">
            <w:pPr>
              <w:tabs>
                <w:tab w:val="left" w:pos="9356"/>
              </w:tabs>
              <w:spacing w:before="40" w:line="276" w:lineRule="auto"/>
            </w:pPr>
          </w:p>
        </w:tc>
        <w:tc>
          <w:tcPr>
            <w:tcW w:w="425" w:type="dxa"/>
            <w:tcBorders>
              <w:top w:val="single" w:sz="4" w:space="0" w:color="auto"/>
            </w:tcBorders>
          </w:tcPr>
          <w:p w14:paraId="691F8D8C" w14:textId="77777777" w:rsidR="001F5523" w:rsidRPr="00AD0FEB" w:rsidRDefault="001F5523" w:rsidP="00CA4828">
            <w:pPr>
              <w:tabs>
                <w:tab w:val="left" w:pos="9356"/>
              </w:tabs>
              <w:spacing w:before="40" w:line="276" w:lineRule="auto"/>
            </w:pPr>
            <w:r>
              <w:t>»</w:t>
            </w:r>
          </w:p>
        </w:tc>
        <w:tc>
          <w:tcPr>
            <w:tcW w:w="2438" w:type="dxa"/>
            <w:gridSpan w:val="2"/>
            <w:tcBorders>
              <w:top w:val="single" w:sz="4" w:space="0" w:color="auto"/>
              <w:bottom w:val="single" w:sz="4" w:space="0" w:color="auto"/>
            </w:tcBorders>
          </w:tcPr>
          <w:p w14:paraId="7A863495" w14:textId="77777777" w:rsidR="001F5523" w:rsidRPr="00AD0FEB" w:rsidRDefault="001F5523" w:rsidP="00CA4828">
            <w:pPr>
              <w:tabs>
                <w:tab w:val="left" w:pos="9356"/>
              </w:tabs>
              <w:spacing w:before="40" w:line="276" w:lineRule="auto"/>
            </w:pPr>
          </w:p>
        </w:tc>
        <w:tc>
          <w:tcPr>
            <w:tcW w:w="964" w:type="dxa"/>
            <w:tcBorders>
              <w:top w:val="single" w:sz="4" w:space="0" w:color="auto"/>
            </w:tcBorders>
          </w:tcPr>
          <w:p w14:paraId="099C3A95" w14:textId="77777777" w:rsidR="001F5523" w:rsidRPr="00AD0FEB" w:rsidRDefault="00F82D12" w:rsidP="008705A1">
            <w:pPr>
              <w:tabs>
                <w:tab w:val="left" w:pos="9356"/>
              </w:tabs>
              <w:spacing w:before="40" w:line="276" w:lineRule="auto"/>
            </w:pPr>
            <w:r>
              <w:t>20</w:t>
            </w:r>
            <w:r w:rsidR="008705A1">
              <w:t>2</w:t>
            </w:r>
            <w:r>
              <w:t>_</w:t>
            </w:r>
            <w:r w:rsidR="001F5523">
              <w:t xml:space="preserve"> г.</w:t>
            </w:r>
          </w:p>
        </w:tc>
      </w:tr>
    </w:tbl>
    <w:p w14:paraId="53C1D134" w14:textId="77777777" w:rsidR="001F5523" w:rsidRPr="00E531DE" w:rsidRDefault="001F5523" w:rsidP="001F5523">
      <w:pPr>
        <w:tabs>
          <w:tab w:val="left" w:pos="9356"/>
        </w:tabs>
        <w:spacing w:line="360" w:lineRule="auto"/>
        <w:rPr>
          <w:sz w:val="28"/>
          <w:szCs w:val="28"/>
        </w:rPr>
      </w:pPr>
    </w:p>
    <w:p w14:paraId="4D838D3C" w14:textId="77777777" w:rsidR="001F5523" w:rsidRPr="00E531DE" w:rsidRDefault="001F5523" w:rsidP="001F5523">
      <w:pPr>
        <w:tabs>
          <w:tab w:val="left" w:pos="9356"/>
        </w:tabs>
        <w:spacing w:line="360" w:lineRule="auto"/>
        <w:rPr>
          <w:b/>
          <w:sz w:val="28"/>
          <w:szCs w:val="28"/>
        </w:rPr>
      </w:pPr>
      <w:r w:rsidRPr="00E531DE">
        <w:rPr>
          <w:b/>
          <w:sz w:val="28"/>
          <w:szCs w:val="28"/>
        </w:rPr>
        <w:t>ВЫПУСКНАЯ КВАЛИФИКАЦИОННАЯ РАБОТА</w:t>
      </w:r>
    </w:p>
    <w:tbl>
      <w:tblPr>
        <w:tblW w:w="9639" w:type="dxa"/>
        <w:tblInd w:w="108" w:type="dxa"/>
        <w:tblLook w:val="04A0" w:firstRow="1" w:lastRow="0" w:firstColumn="1" w:lastColumn="0" w:noHBand="0" w:noVBand="1"/>
      </w:tblPr>
      <w:tblGrid>
        <w:gridCol w:w="1276"/>
        <w:gridCol w:w="2835"/>
        <w:gridCol w:w="284"/>
        <w:gridCol w:w="2551"/>
        <w:gridCol w:w="292"/>
        <w:gridCol w:w="2401"/>
      </w:tblGrid>
      <w:tr w:rsidR="001F5523" w:rsidRPr="00B20747" w14:paraId="055E2A3E" w14:textId="77777777" w:rsidTr="00CA4828">
        <w:tc>
          <w:tcPr>
            <w:tcW w:w="4111" w:type="dxa"/>
            <w:gridSpan w:val="2"/>
          </w:tcPr>
          <w:p w14:paraId="4ACE0C5D" w14:textId="77777777" w:rsidR="001F5523" w:rsidRPr="00B20747" w:rsidRDefault="001F5523" w:rsidP="001F5523">
            <w:pPr>
              <w:tabs>
                <w:tab w:val="left" w:pos="9356"/>
              </w:tabs>
              <w:ind w:left="-108" w:right="-108"/>
            </w:pPr>
            <w:r w:rsidRPr="00B20747">
              <w:t xml:space="preserve">по направлению подготовки </w:t>
            </w:r>
            <w:r>
              <w:t>магистра</w:t>
            </w:r>
          </w:p>
        </w:tc>
        <w:tc>
          <w:tcPr>
            <w:tcW w:w="284" w:type="dxa"/>
          </w:tcPr>
          <w:p w14:paraId="5DBD3642" w14:textId="77777777" w:rsidR="001F5523" w:rsidRPr="00B20747" w:rsidRDefault="001F5523" w:rsidP="00CA4828">
            <w:pPr>
              <w:tabs>
                <w:tab w:val="left" w:pos="9356"/>
              </w:tabs>
            </w:pPr>
          </w:p>
        </w:tc>
        <w:tc>
          <w:tcPr>
            <w:tcW w:w="2551" w:type="dxa"/>
            <w:tcBorders>
              <w:bottom w:val="single" w:sz="4" w:space="0" w:color="auto"/>
            </w:tcBorders>
          </w:tcPr>
          <w:p w14:paraId="3ED76016" w14:textId="77777777" w:rsidR="001F5523" w:rsidRPr="00B20747" w:rsidRDefault="001F5523" w:rsidP="00CA4828">
            <w:pPr>
              <w:tabs>
                <w:tab w:val="left" w:pos="9356"/>
              </w:tabs>
            </w:pPr>
          </w:p>
        </w:tc>
        <w:tc>
          <w:tcPr>
            <w:tcW w:w="292" w:type="dxa"/>
          </w:tcPr>
          <w:p w14:paraId="678E0B39" w14:textId="77777777" w:rsidR="001F5523" w:rsidRPr="00B20747" w:rsidRDefault="001F5523" w:rsidP="00CA4828">
            <w:pPr>
              <w:tabs>
                <w:tab w:val="left" w:pos="9356"/>
              </w:tabs>
            </w:pPr>
          </w:p>
        </w:tc>
        <w:tc>
          <w:tcPr>
            <w:tcW w:w="2401" w:type="dxa"/>
            <w:tcBorders>
              <w:bottom w:val="single" w:sz="4" w:space="0" w:color="auto"/>
            </w:tcBorders>
          </w:tcPr>
          <w:p w14:paraId="4F5184BD" w14:textId="77777777" w:rsidR="001F5523" w:rsidRPr="00B20747" w:rsidRDefault="001F5523" w:rsidP="00CA4828">
            <w:pPr>
              <w:tabs>
                <w:tab w:val="left" w:pos="9356"/>
              </w:tabs>
            </w:pPr>
          </w:p>
        </w:tc>
      </w:tr>
      <w:tr w:rsidR="001F5523" w:rsidRPr="00F10CFB" w14:paraId="0F78A8B3" w14:textId="77777777" w:rsidTr="00CA4828">
        <w:tc>
          <w:tcPr>
            <w:tcW w:w="4111" w:type="dxa"/>
            <w:gridSpan w:val="2"/>
          </w:tcPr>
          <w:p w14:paraId="08874F5D" w14:textId="77777777" w:rsidR="001F5523" w:rsidRPr="00F10CFB" w:rsidRDefault="001F5523" w:rsidP="00CA4828">
            <w:pPr>
              <w:tabs>
                <w:tab w:val="left" w:pos="9356"/>
              </w:tabs>
              <w:ind w:left="-108" w:right="-108"/>
            </w:pPr>
          </w:p>
        </w:tc>
        <w:tc>
          <w:tcPr>
            <w:tcW w:w="284" w:type="dxa"/>
          </w:tcPr>
          <w:p w14:paraId="49FC5729" w14:textId="77777777" w:rsidR="001F5523" w:rsidRPr="00F10CFB" w:rsidRDefault="001F5523" w:rsidP="00CA4828">
            <w:pPr>
              <w:tabs>
                <w:tab w:val="left" w:pos="9356"/>
              </w:tabs>
            </w:pPr>
          </w:p>
        </w:tc>
        <w:tc>
          <w:tcPr>
            <w:tcW w:w="2551" w:type="dxa"/>
            <w:tcBorders>
              <w:top w:val="single" w:sz="4" w:space="0" w:color="auto"/>
            </w:tcBorders>
          </w:tcPr>
          <w:p w14:paraId="70A89875" w14:textId="77777777" w:rsidR="001F5523" w:rsidRPr="00F10CFB" w:rsidRDefault="001F5523" w:rsidP="00CA4828">
            <w:pPr>
              <w:tabs>
                <w:tab w:val="left" w:pos="9356"/>
              </w:tabs>
              <w:spacing w:before="40"/>
              <w:rPr>
                <w:i/>
                <w:vertAlign w:val="superscript"/>
              </w:rPr>
            </w:pPr>
            <w:r>
              <w:rPr>
                <w:i/>
                <w:sz w:val="28"/>
                <w:szCs w:val="28"/>
                <w:vertAlign w:val="superscript"/>
              </w:rPr>
              <w:t>Код направления подготовки</w:t>
            </w:r>
          </w:p>
        </w:tc>
        <w:tc>
          <w:tcPr>
            <w:tcW w:w="292" w:type="dxa"/>
          </w:tcPr>
          <w:p w14:paraId="0EEDB52C" w14:textId="77777777" w:rsidR="001F5523" w:rsidRPr="00F10CFB" w:rsidRDefault="001F5523" w:rsidP="00CA4828">
            <w:pPr>
              <w:tabs>
                <w:tab w:val="left" w:pos="9356"/>
              </w:tabs>
              <w:spacing w:before="40"/>
            </w:pPr>
          </w:p>
        </w:tc>
        <w:tc>
          <w:tcPr>
            <w:tcW w:w="2401" w:type="dxa"/>
            <w:tcBorders>
              <w:top w:val="single" w:sz="4" w:space="0" w:color="auto"/>
            </w:tcBorders>
          </w:tcPr>
          <w:p w14:paraId="504C056B" w14:textId="77777777" w:rsidR="001F5523" w:rsidRPr="00F10CFB" w:rsidRDefault="001F5523" w:rsidP="00CA4828">
            <w:pPr>
              <w:tabs>
                <w:tab w:val="left" w:pos="9356"/>
              </w:tabs>
              <w:spacing w:before="40"/>
              <w:ind w:right="176"/>
            </w:pPr>
            <w:r w:rsidRPr="00F10CFB">
              <w:rPr>
                <w:i/>
                <w:sz w:val="28"/>
                <w:szCs w:val="28"/>
                <w:vertAlign w:val="superscript"/>
              </w:rPr>
              <w:t>Наименование </w:t>
            </w:r>
          </w:p>
        </w:tc>
      </w:tr>
      <w:tr w:rsidR="001F5523" w:rsidRPr="00B20747" w14:paraId="321EE059" w14:textId="77777777" w:rsidTr="00CA4828">
        <w:trPr>
          <w:trHeight w:val="206"/>
        </w:trPr>
        <w:tc>
          <w:tcPr>
            <w:tcW w:w="1276" w:type="dxa"/>
            <w:shd w:val="clear" w:color="auto" w:fill="auto"/>
          </w:tcPr>
          <w:p w14:paraId="22EC91CD" w14:textId="77777777" w:rsidR="001F5523" w:rsidRPr="00B20747" w:rsidRDefault="001F5523" w:rsidP="00CA4828">
            <w:pPr>
              <w:tabs>
                <w:tab w:val="left" w:pos="9356"/>
              </w:tabs>
            </w:pPr>
            <w:r w:rsidRPr="00B20747">
              <w:t>на тему:</w:t>
            </w:r>
          </w:p>
        </w:tc>
        <w:tc>
          <w:tcPr>
            <w:tcW w:w="8363" w:type="dxa"/>
            <w:gridSpan w:val="5"/>
            <w:tcBorders>
              <w:bottom w:val="single" w:sz="4" w:space="0" w:color="auto"/>
            </w:tcBorders>
            <w:shd w:val="clear" w:color="auto" w:fill="auto"/>
          </w:tcPr>
          <w:p w14:paraId="68A236D8" w14:textId="77777777" w:rsidR="001F5523" w:rsidRPr="00B20747" w:rsidRDefault="001F5523" w:rsidP="00CA4828">
            <w:pPr>
              <w:tabs>
                <w:tab w:val="left" w:pos="9356"/>
              </w:tabs>
            </w:pPr>
          </w:p>
        </w:tc>
      </w:tr>
      <w:tr w:rsidR="001F5523" w:rsidRPr="00B20747" w14:paraId="1D0F9141" w14:textId="77777777" w:rsidTr="00CA4828">
        <w:trPr>
          <w:trHeight w:val="20"/>
        </w:trPr>
        <w:tc>
          <w:tcPr>
            <w:tcW w:w="9639" w:type="dxa"/>
            <w:gridSpan w:val="6"/>
            <w:tcBorders>
              <w:bottom w:val="single" w:sz="4" w:space="0" w:color="auto"/>
            </w:tcBorders>
            <w:shd w:val="clear" w:color="auto" w:fill="auto"/>
          </w:tcPr>
          <w:p w14:paraId="6591950A" w14:textId="77777777" w:rsidR="001F5523" w:rsidRPr="00B20747" w:rsidRDefault="001F5523" w:rsidP="00CA4828">
            <w:pPr>
              <w:tabs>
                <w:tab w:val="left" w:pos="9356"/>
              </w:tabs>
            </w:pPr>
          </w:p>
        </w:tc>
      </w:tr>
    </w:tbl>
    <w:p w14:paraId="79441E50" w14:textId="77777777" w:rsidR="001F5523" w:rsidRPr="00B20747" w:rsidRDefault="001F5523" w:rsidP="001F5523">
      <w:pPr>
        <w:tabs>
          <w:tab w:val="left" w:pos="9356"/>
        </w:tabs>
        <w:spacing w:line="360" w:lineRule="auto"/>
      </w:pPr>
    </w:p>
    <w:tbl>
      <w:tblPr>
        <w:tblW w:w="9612" w:type="dxa"/>
        <w:tblInd w:w="108" w:type="dxa"/>
        <w:tblLook w:val="04A0" w:firstRow="1" w:lastRow="0" w:firstColumn="1" w:lastColumn="0" w:noHBand="0" w:noVBand="1"/>
      </w:tblPr>
      <w:tblGrid>
        <w:gridCol w:w="1560"/>
        <w:gridCol w:w="283"/>
        <w:gridCol w:w="1701"/>
        <w:gridCol w:w="284"/>
        <w:gridCol w:w="5784"/>
      </w:tblGrid>
      <w:tr w:rsidR="001F5523" w:rsidRPr="00B20747" w14:paraId="49BEC053" w14:textId="77777777" w:rsidTr="00CA4828">
        <w:tc>
          <w:tcPr>
            <w:tcW w:w="1560" w:type="dxa"/>
          </w:tcPr>
          <w:p w14:paraId="454BC9A4" w14:textId="77777777" w:rsidR="001F5523" w:rsidRPr="00B20747" w:rsidRDefault="001F5523" w:rsidP="00CA4828">
            <w:pPr>
              <w:tabs>
                <w:tab w:val="left" w:pos="9356"/>
              </w:tabs>
              <w:ind w:left="-108" w:right="-108"/>
            </w:pPr>
            <w:r w:rsidRPr="00B20747">
              <w:t>Обучающийся</w:t>
            </w:r>
          </w:p>
        </w:tc>
        <w:tc>
          <w:tcPr>
            <w:tcW w:w="283" w:type="dxa"/>
          </w:tcPr>
          <w:p w14:paraId="078365AF" w14:textId="77777777" w:rsidR="001F5523" w:rsidRPr="00B20747" w:rsidRDefault="001F5523" w:rsidP="00CA4828">
            <w:pPr>
              <w:tabs>
                <w:tab w:val="left" w:pos="9356"/>
              </w:tabs>
            </w:pPr>
          </w:p>
        </w:tc>
        <w:tc>
          <w:tcPr>
            <w:tcW w:w="1701" w:type="dxa"/>
            <w:tcBorders>
              <w:bottom w:val="single" w:sz="4" w:space="0" w:color="auto"/>
            </w:tcBorders>
          </w:tcPr>
          <w:p w14:paraId="56E09A87" w14:textId="77777777" w:rsidR="001F5523" w:rsidRPr="00B20747" w:rsidRDefault="001F5523" w:rsidP="00CA4828">
            <w:pPr>
              <w:tabs>
                <w:tab w:val="left" w:pos="9356"/>
              </w:tabs>
            </w:pPr>
          </w:p>
        </w:tc>
        <w:tc>
          <w:tcPr>
            <w:tcW w:w="284" w:type="dxa"/>
          </w:tcPr>
          <w:p w14:paraId="0195107A" w14:textId="77777777" w:rsidR="001F5523" w:rsidRPr="00B20747" w:rsidRDefault="001F5523" w:rsidP="00CA4828">
            <w:pPr>
              <w:tabs>
                <w:tab w:val="left" w:pos="9356"/>
              </w:tabs>
            </w:pPr>
          </w:p>
        </w:tc>
        <w:tc>
          <w:tcPr>
            <w:tcW w:w="5784" w:type="dxa"/>
            <w:tcBorders>
              <w:bottom w:val="single" w:sz="4" w:space="0" w:color="auto"/>
            </w:tcBorders>
          </w:tcPr>
          <w:p w14:paraId="4EA5CD38" w14:textId="77777777" w:rsidR="001F5523" w:rsidRPr="00B20747" w:rsidRDefault="001F5523" w:rsidP="00CA4828">
            <w:pPr>
              <w:tabs>
                <w:tab w:val="left" w:pos="9356"/>
              </w:tabs>
            </w:pPr>
          </w:p>
        </w:tc>
      </w:tr>
      <w:tr w:rsidR="001F5523" w:rsidRPr="00B20747" w14:paraId="60BB6B1B" w14:textId="77777777" w:rsidTr="00CA4828">
        <w:tc>
          <w:tcPr>
            <w:tcW w:w="1560" w:type="dxa"/>
          </w:tcPr>
          <w:p w14:paraId="35E5136F" w14:textId="77777777" w:rsidR="001F5523" w:rsidRPr="00B20747" w:rsidRDefault="001F5523" w:rsidP="00CA4828">
            <w:pPr>
              <w:tabs>
                <w:tab w:val="left" w:pos="9356"/>
              </w:tabs>
              <w:ind w:left="-108" w:right="-108"/>
            </w:pPr>
          </w:p>
        </w:tc>
        <w:tc>
          <w:tcPr>
            <w:tcW w:w="283" w:type="dxa"/>
          </w:tcPr>
          <w:p w14:paraId="302756A7" w14:textId="77777777" w:rsidR="001F5523" w:rsidRPr="00B20747" w:rsidRDefault="001F5523" w:rsidP="00CA4828">
            <w:pPr>
              <w:tabs>
                <w:tab w:val="left" w:pos="9356"/>
              </w:tabs>
            </w:pPr>
          </w:p>
        </w:tc>
        <w:tc>
          <w:tcPr>
            <w:tcW w:w="1701" w:type="dxa"/>
            <w:tcBorders>
              <w:top w:val="single" w:sz="4" w:space="0" w:color="auto"/>
            </w:tcBorders>
          </w:tcPr>
          <w:p w14:paraId="70340986" w14:textId="77777777" w:rsidR="001F5523" w:rsidRPr="00B20747" w:rsidRDefault="001F5523" w:rsidP="00CA4828">
            <w:pPr>
              <w:tabs>
                <w:tab w:val="left" w:pos="9356"/>
              </w:tabs>
              <w:spacing w:before="40"/>
              <w:rPr>
                <w:i/>
                <w:vertAlign w:val="superscript"/>
              </w:rPr>
            </w:pPr>
            <w:r w:rsidRPr="00B20747">
              <w:rPr>
                <w:i/>
                <w:vertAlign w:val="superscript"/>
              </w:rPr>
              <w:t>подпись</w:t>
            </w:r>
          </w:p>
        </w:tc>
        <w:tc>
          <w:tcPr>
            <w:tcW w:w="284" w:type="dxa"/>
          </w:tcPr>
          <w:p w14:paraId="175E571D" w14:textId="77777777" w:rsidR="001F5523" w:rsidRPr="00B20747" w:rsidRDefault="001F5523" w:rsidP="00CA4828">
            <w:pPr>
              <w:tabs>
                <w:tab w:val="left" w:pos="9356"/>
              </w:tabs>
              <w:spacing w:before="40"/>
            </w:pPr>
          </w:p>
        </w:tc>
        <w:tc>
          <w:tcPr>
            <w:tcW w:w="5784" w:type="dxa"/>
            <w:tcBorders>
              <w:top w:val="single" w:sz="4" w:space="0" w:color="auto"/>
            </w:tcBorders>
          </w:tcPr>
          <w:p w14:paraId="1940A9B6" w14:textId="77777777" w:rsidR="001F5523" w:rsidRPr="00B20747" w:rsidRDefault="001F5523" w:rsidP="00CA4828">
            <w:pPr>
              <w:tabs>
                <w:tab w:val="left" w:pos="9356"/>
              </w:tabs>
              <w:spacing w:before="40"/>
              <w:rPr>
                <w:vertAlign w:val="superscript"/>
              </w:rPr>
            </w:pPr>
            <w:r w:rsidRPr="00B20747">
              <w:rPr>
                <w:i/>
                <w:vertAlign w:val="superscript"/>
              </w:rPr>
              <w:t>Фамилия, имя, отчество</w:t>
            </w:r>
          </w:p>
        </w:tc>
      </w:tr>
      <w:tr w:rsidR="001F5523" w:rsidRPr="00B20747" w14:paraId="2E482F6A" w14:textId="77777777" w:rsidTr="00CA4828">
        <w:trPr>
          <w:gridAfter w:val="2"/>
          <w:wAfter w:w="6068" w:type="dxa"/>
        </w:trPr>
        <w:tc>
          <w:tcPr>
            <w:tcW w:w="1560" w:type="dxa"/>
          </w:tcPr>
          <w:p w14:paraId="1108C94C" w14:textId="77777777" w:rsidR="001F5523" w:rsidRPr="00B20747" w:rsidRDefault="001F5523" w:rsidP="00966FAD">
            <w:pPr>
              <w:tabs>
                <w:tab w:val="left" w:pos="9356"/>
              </w:tabs>
              <w:ind w:left="-108"/>
              <w:jc w:val="both"/>
            </w:pPr>
            <w:r w:rsidRPr="00B20747">
              <w:t>Шифр</w:t>
            </w:r>
          </w:p>
        </w:tc>
        <w:tc>
          <w:tcPr>
            <w:tcW w:w="283" w:type="dxa"/>
          </w:tcPr>
          <w:p w14:paraId="191F1DF6" w14:textId="77777777" w:rsidR="001F5523" w:rsidRPr="00B20747" w:rsidRDefault="001F5523" w:rsidP="00CA4828">
            <w:pPr>
              <w:tabs>
                <w:tab w:val="left" w:pos="9356"/>
              </w:tabs>
            </w:pPr>
          </w:p>
        </w:tc>
        <w:tc>
          <w:tcPr>
            <w:tcW w:w="1701" w:type="dxa"/>
            <w:tcBorders>
              <w:bottom w:val="single" w:sz="4" w:space="0" w:color="auto"/>
            </w:tcBorders>
            <w:vAlign w:val="center"/>
          </w:tcPr>
          <w:p w14:paraId="59CD266E" w14:textId="77777777" w:rsidR="001F5523" w:rsidRPr="00B20747" w:rsidRDefault="001F5523" w:rsidP="00CA4828">
            <w:pPr>
              <w:tabs>
                <w:tab w:val="left" w:pos="9356"/>
              </w:tabs>
            </w:pPr>
          </w:p>
        </w:tc>
      </w:tr>
    </w:tbl>
    <w:p w14:paraId="224FCD1A" w14:textId="77777777" w:rsidR="001F5523" w:rsidRPr="00B20747" w:rsidRDefault="001F5523" w:rsidP="001F5523"/>
    <w:tbl>
      <w:tblPr>
        <w:tblW w:w="354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283"/>
        <w:gridCol w:w="1701"/>
      </w:tblGrid>
      <w:tr w:rsidR="001F5523" w:rsidRPr="00B20747" w14:paraId="68B02849" w14:textId="77777777" w:rsidTr="00CA4828">
        <w:trPr>
          <w:trHeight w:val="95"/>
        </w:trPr>
        <w:tc>
          <w:tcPr>
            <w:tcW w:w="1560" w:type="dxa"/>
            <w:tcBorders>
              <w:top w:val="nil"/>
              <w:left w:val="nil"/>
              <w:bottom w:val="nil"/>
              <w:right w:val="nil"/>
            </w:tcBorders>
          </w:tcPr>
          <w:p w14:paraId="6A7C1EE2" w14:textId="77777777" w:rsidR="001F5523" w:rsidRPr="00B20747" w:rsidRDefault="001F5523" w:rsidP="00966FAD">
            <w:pPr>
              <w:tabs>
                <w:tab w:val="left" w:pos="9356"/>
              </w:tabs>
              <w:ind w:left="-108"/>
              <w:jc w:val="both"/>
            </w:pPr>
            <w:r w:rsidRPr="00B20747">
              <w:t>Группа</w:t>
            </w:r>
          </w:p>
        </w:tc>
        <w:tc>
          <w:tcPr>
            <w:tcW w:w="283" w:type="dxa"/>
            <w:tcBorders>
              <w:top w:val="nil"/>
              <w:left w:val="nil"/>
              <w:bottom w:val="nil"/>
              <w:right w:val="nil"/>
            </w:tcBorders>
          </w:tcPr>
          <w:p w14:paraId="36B9A609" w14:textId="77777777" w:rsidR="001F5523" w:rsidRPr="00B20747" w:rsidRDefault="001F5523" w:rsidP="00CA4828">
            <w:pPr>
              <w:tabs>
                <w:tab w:val="left" w:pos="9356"/>
              </w:tabs>
            </w:pPr>
          </w:p>
        </w:tc>
        <w:tc>
          <w:tcPr>
            <w:tcW w:w="1701" w:type="dxa"/>
            <w:tcBorders>
              <w:top w:val="nil"/>
              <w:left w:val="nil"/>
              <w:bottom w:val="single" w:sz="4" w:space="0" w:color="auto"/>
              <w:right w:val="nil"/>
            </w:tcBorders>
            <w:vAlign w:val="center"/>
          </w:tcPr>
          <w:p w14:paraId="0B236A42" w14:textId="77777777" w:rsidR="001F5523" w:rsidRPr="00B20747" w:rsidRDefault="001F5523" w:rsidP="00CA4828">
            <w:pPr>
              <w:tabs>
                <w:tab w:val="left" w:pos="9356"/>
              </w:tabs>
            </w:pPr>
          </w:p>
        </w:tc>
      </w:tr>
    </w:tbl>
    <w:p w14:paraId="49066F35" w14:textId="77777777" w:rsidR="001F5523" w:rsidRPr="00B20747" w:rsidRDefault="001F5523" w:rsidP="001F5523"/>
    <w:tbl>
      <w:tblPr>
        <w:tblW w:w="9639" w:type="dxa"/>
        <w:tblInd w:w="108" w:type="dxa"/>
        <w:tblLook w:val="04A0" w:firstRow="1" w:lastRow="0" w:firstColumn="1" w:lastColumn="0" w:noHBand="0" w:noVBand="1"/>
      </w:tblPr>
      <w:tblGrid>
        <w:gridCol w:w="1560"/>
        <w:gridCol w:w="283"/>
        <w:gridCol w:w="1701"/>
        <w:gridCol w:w="284"/>
        <w:gridCol w:w="2835"/>
        <w:gridCol w:w="284"/>
        <w:gridCol w:w="2692"/>
      </w:tblGrid>
      <w:tr w:rsidR="001F5523" w:rsidRPr="00B20747" w14:paraId="20D49FD2" w14:textId="77777777" w:rsidTr="00CA4828">
        <w:tc>
          <w:tcPr>
            <w:tcW w:w="1560" w:type="dxa"/>
          </w:tcPr>
          <w:p w14:paraId="16E5134E" w14:textId="77777777" w:rsidR="001F5523" w:rsidRPr="00B20747" w:rsidRDefault="001F5523" w:rsidP="00CA4828">
            <w:pPr>
              <w:tabs>
                <w:tab w:val="left" w:pos="9356"/>
              </w:tabs>
              <w:ind w:left="-108" w:right="-108"/>
            </w:pPr>
            <w:r w:rsidRPr="00B20747">
              <w:t>Руководитель</w:t>
            </w:r>
          </w:p>
        </w:tc>
        <w:tc>
          <w:tcPr>
            <w:tcW w:w="283" w:type="dxa"/>
          </w:tcPr>
          <w:p w14:paraId="6D226303" w14:textId="77777777" w:rsidR="001F5523" w:rsidRPr="00B20747" w:rsidRDefault="001F5523" w:rsidP="00CA4828">
            <w:pPr>
              <w:tabs>
                <w:tab w:val="left" w:pos="9356"/>
              </w:tabs>
            </w:pPr>
          </w:p>
        </w:tc>
        <w:tc>
          <w:tcPr>
            <w:tcW w:w="1701" w:type="dxa"/>
            <w:tcBorders>
              <w:bottom w:val="single" w:sz="4" w:space="0" w:color="auto"/>
            </w:tcBorders>
          </w:tcPr>
          <w:p w14:paraId="5B3D5576" w14:textId="77777777" w:rsidR="001F5523" w:rsidRPr="00B20747" w:rsidRDefault="001F5523" w:rsidP="00CA4828">
            <w:pPr>
              <w:tabs>
                <w:tab w:val="left" w:pos="9356"/>
              </w:tabs>
            </w:pPr>
          </w:p>
        </w:tc>
        <w:tc>
          <w:tcPr>
            <w:tcW w:w="284" w:type="dxa"/>
          </w:tcPr>
          <w:p w14:paraId="5B0474F2" w14:textId="77777777" w:rsidR="001F5523" w:rsidRPr="00B20747" w:rsidRDefault="001F5523" w:rsidP="00CA4828">
            <w:pPr>
              <w:tabs>
                <w:tab w:val="left" w:pos="9356"/>
              </w:tabs>
            </w:pPr>
          </w:p>
        </w:tc>
        <w:tc>
          <w:tcPr>
            <w:tcW w:w="2835" w:type="dxa"/>
            <w:tcBorders>
              <w:bottom w:val="single" w:sz="4" w:space="0" w:color="auto"/>
            </w:tcBorders>
          </w:tcPr>
          <w:p w14:paraId="55074307" w14:textId="77777777" w:rsidR="001F5523" w:rsidRPr="00B20747" w:rsidRDefault="001F5523" w:rsidP="00CA4828">
            <w:pPr>
              <w:tabs>
                <w:tab w:val="left" w:pos="9356"/>
              </w:tabs>
            </w:pPr>
          </w:p>
        </w:tc>
        <w:tc>
          <w:tcPr>
            <w:tcW w:w="284" w:type="dxa"/>
          </w:tcPr>
          <w:p w14:paraId="12A33897" w14:textId="77777777" w:rsidR="001F5523" w:rsidRPr="00B20747" w:rsidRDefault="001F5523" w:rsidP="00CA4828">
            <w:pPr>
              <w:tabs>
                <w:tab w:val="left" w:pos="9356"/>
              </w:tabs>
            </w:pPr>
          </w:p>
        </w:tc>
        <w:tc>
          <w:tcPr>
            <w:tcW w:w="2692" w:type="dxa"/>
            <w:tcBorders>
              <w:bottom w:val="single" w:sz="4" w:space="0" w:color="auto"/>
            </w:tcBorders>
          </w:tcPr>
          <w:p w14:paraId="1ABEB28E" w14:textId="77777777" w:rsidR="001F5523" w:rsidRPr="00B20747" w:rsidRDefault="001F5523" w:rsidP="00CA4828">
            <w:pPr>
              <w:tabs>
                <w:tab w:val="left" w:pos="9356"/>
              </w:tabs>
            </w:pPr>
          </w:p>
        </w:tc>
      </w:tr>
      <w:tr w:rsidR="001F5523" w:rsidRPr="00B20747" w14:paraId="1626819F" w14:textId="77777777" w:rsidTr="00CA4828">
        <w:tc>
          <w:tcPr>
            <w:tcW w:w="1560" w:type="dxa"/>
          </w:tcPr>
          <w:p w14:paraId="1803F18A" w14:textId="77777777" w:rsidR="001F5523" w:rsidRPr="00B20747" w:rsidRDefault="001F5523" w:rsidP="00966FAD">
            <w:pPr>
              <w:tabs>
                <w:tab w:val="left" w:pos="9356"/>
              </w:tabs>
              <w:ind w:left="-108" w:right="-108"/>
              <w:jc w:val="both"/>
            </w:pPr>
            <w:r w:rsidRPr="00B20747">
              <w:t>работы</w:t>
            </w:r>
          </w:p>
        </w:tc>
        <w:tc>
          <w:tcPr>
            <w:tcW w:w="283" w:type="dxa"/>
          </w:tcPr>
          <w:p w14:paraId="6A560216" w14:textId="77777777" w:rsidR="001F5523" w:rsidRPr="00B20747" w:rsidRDefault="001F5523" w:rsidP="00CA4828">
            <w:pPr>
              <w:tabs>
                <w:tab w:val="left" w:pos="9356"/>
              </w:tabs>
            </w:pPr>
          </w:p>
        </w:tc>
        <w:tc>
          <w:tcPr>
            <w:tcW w:w="1701" w:type="dxa"/>
            <w:tcBorders>
              <w:top w:val="single" w:sz="4" w:space="0" w:color="auto"/>
            </w:tcBorders>
          </w:tcPr>
          <w:p w14:paraId="009B06B9" w14:textId="77777777" w:rsidR="001F5523" w:rsidRPr="00B20747" w:rsidRDefault="001F5523" w:rsidP="00CA4828">
            <w:pPr>
              <w:tabs>
                <w:tab w:val="left" w:pos="9356"/>
              </w:tabs>
              <w:spacing w:before="40"/>
              <w:rPr>
                <w:i/>
                <w:vertAlign w:val="superscript"/>
              </w:rPr>
            </w:pPr>
            <w:r w:rsidRPr="00B20747">
              <w:rPr>
                <w:i/>
                <w:vertAlign w:val="superscript"/>
              </w:rPr>
              <w:t>подпись</w:t>
            </w:r>
          </w:p>
        </w:tc>
        <w:tc>
          <w:tcPr>
            <w:tcW w:w="284" w:type="dxa"/>
          </w:tcPr>
          <w:p w14:paraId="565D9CEE" w14:textId="77777777" w:rsidR="001F5523" w:rsidRPr="00B20747" w:rsidRDefault="001F5523" w:rsidP="00CA4828">
            <w:pPr>
              <w:tabs>
                <w:tab w:val="left" w:pos="9356"/>
              </w:tabs>
              <w:spacing w:before="40"/>
            </w:pPr>
          </w:p>
        </w:tc>
        <w:tc>
          <w:tcPr>
            <w:tcW w:w="2835" w:type="dxa"/>
            <w:tcBorders>
              <w:top w:val="single" w:sz="4" w:space="0" w:color="auto"/>
            </w:tcBorders>
          </w:tcPr>
          <w:p w14:paraId="605A395E" w14:textId="77777777" w:rsidR="001F5523" w:rsidRDefault="001F5523" w:rsidP="00CA4828">
            <w:pPr>
              <w:tabs>
                <w:tab w:val="left" w:pos="9356"/>
              </w:tabs>
              <w:spacing w:before="40"/>
              <w:rPr>
                <w:i/>
                <w:vertAlign w:val="superscript"/>
              </w:rPr>
            </w:pPr>
            <w:proofErr w:type="spellStart"/>
            <w:r w:rsidRPr="00B20747">
              <w:rPr>
                <w:i/>
                <w:vertAlign w:val="superscript"/>
              </w:rPr>
              <w:t>ученая</w:t>
            </w:r>
            <w:proofErr w:type="spellEnd"/>
            <w:r w:rsidRPr="00B20747">
              <w:rPr>
                <w:i/>
                <w:vertAlign w:val="superscript"/>
              </w:rPr>
              <w:t xml:space="preserve"> степень, </w:t>
            </w:r>
            <w:proofErr w:type="spellStart"/>
            <w:r w:rsidRPr="00B20747">
              <w:rPr>
                <w:i/>
                <w:vertAlign w:val="superscript"/>
              </w:rPr>
              <w:t>ученое</w:t>
            </w:r>
            <w:proofErr w:type="spellEnd"/>
            <w:r w:rsidRPr="00B20747">
              <w:rPr>
                <w:i/>
                <w:vertAlign w:val="superscript"/>
              </w:rPr>
              <w:t xml:space="preserve"> </w:t>
            </w:r>
            <w:r>
              <w:rPr>
                <w:i/>
                <w:vertAlign w:val="superscript"/>
              </w:rPr>
              <w:t>звание,</w:t>
            </w:r>
          </w:p>
          <w:p w14:paraId="0057A777" w14:textId="77777777" w:rsidR="001F5523" w:rsidRPr="00B20747" w:rsidRDefault="001F5523" w:rsidP="00CA4828">
            <w:pPr>
              <w:tabs>
                <w:tab w:val="left" w:pos="9356"/>
              </w:tabs>
              <w:spacing w:before="40"/>
              <w:rPr>
                <w:i/>
                <w:vertAlign w:val="superscript"/>
              </w:rPr>
            </w:pPr>
            <w:r>
              <w:rPr>
                <w:i/>
                <w:vertAlign w:val="superscript"/>
              </w:rPr>
              <w:t xml:space="preserve"> должность</w:t>
            </w:r>
          </w:p>
        </w:tc>
        <w:tc>
          <w:tcPr>
            <w:tcW w:w="284" w:type="dxa"/>
          </w:tcPr>
          <w:p w14:paraId="3DC02B51" w14:textId="77777777" w:rsidR="001F5523" w:rsidRPr="00B20747" w:rsidRDefault="001F5523" w:rsidP="00CA4828">
            <w:pPr>
              <w:tabs>
                <w:tab w:val="left" w:pos="9356"/>
              </w:tabs>
              <w:spacing w:before="40"/>
              <w:rPr>
                <w:i/>
                <w:vertAlign w:val="superscript"/>
              </w:rPr>
            </w:pPr>
          </w:p>
        </w:tc>
        <w:tc>
          <w:tcPr>
            <w:tcW w:w="2692" w:type="dxa"/>
            <w:tcBorders>
              <w:top w:val="single" w:sz="4" w:space="0" w:color="auto"/>
            </w:tcBorders>
          </w:tcPr>
          <w:p w14:paraId="104A86EA" w14:textId="77777777" w:rsidR="001F5523" w:rsidRPr="00B20747" w:rsidRDefault="001F5523" w:rsidP="00CA4828">
            <w:pPr>
              <w:tabs>
                <w:tab w:val="left" w:pos="9356"/>
              </w:tabs>
              <w:spacing w:before="40"/>
              <w:rPr>
                <w:vertAlign w:val="superscript"/>
              </w:rPr>
            </w:pPr>
            <w:r>
              <w:rPr>
                <w:i/>
                <w:vertAlign w:val="superscript"/>
              </w:rPr>
              <w:t>Ф.И.О.</w:t>
            </w:r>
          </w:p>
        </w:tc>
      </w:tr>
    </w:tbl>
    <w:p w14:paraId="5E477698" w14:textId="77777777" w:rsidR="001F5523" w:rsidRDefault="001F5523" w:rsidP="001F5523">
      <w:pPr>
        <w:tabs>
          <w:tab w:val="left" w:pos="1985"/>
        </w:tabs>
        <w:rPr>
          <w:sz w:val="28"/>
          <w:szCs w:val="28"/>
        </w:rPr>
      </w:pPr>
    </w:p>
    <w:p w14:paraId="769D8A25" w14:textId="77777777" w:rsidR="001F5523" w:rsidRDefault="001F5523" w:rsidP="001F5523">
      <w:pPr>
        <w:tabs>
          <w:tab w:val="left" w:pos="1985"/>
        </w:tabs>
        <w:rPr>
          <w:sz w:val="28"/>
          <w:szCs w:val="28"/>
        </w:rPr>
      </w:pPr>
    </w:p>
    <w:p w14:paraId="14C9A0FC" w14:textId="77777777" w:rsidR="007E09B2" w:rsidRDefault="007E09B2" w:rsidP="001F5523">
      <w:pPr>
        <w:tabs>
          <w:tab w:val="left" w:pos="1985"/>
        </w:tabs>
        <w:rPr>
          <w:sz w:val="28"/>
          <w:szCs w:val="28"/>
        </w:rPr>
      </w:pPr>
    </w:p>
    <w:p w14:paraId="16319A9F" w14:textId="77777777" w:rsidR="001F5523" w:rsidRDefault="001F5523" w:rsidP="007E09B2">
      <w:pPr>
        <w:tabs>
          <w:tab w:val="left" w:pos="1985"/>
        </w:tabs>
        <w:rPr>
          <w:sz w:val="28"/>
          <w:szCs w:val="28"/>
        </w:rPr>
      </w:pPr>
      <w:r w:rsidRPr="00F10CFB">
        <w:rPr>
          <w:sz w:val="28"/>
          <w:szCs w:val="28"/>
        </w:rPr>
        <w:t>Москва 20</w:t>
      </w:r>
      <w:r w:rsidR="008705A1">
        <w:rPr>
          <w:sz w:val="28"/>
          <w:szCs w:val="28"/>
        </w:rPr>
        <w:t>2</w:t>
      </w:r>
      <w:r>
        <w:rPr>
          <w:sz w:val="28"/>
          <w:szCs w:val="28"/>
        </w:rPr>
        <w:t>_</w:t>
      </w:r>
      <w:r w:rsidRPr="00F10CFB">
        <w:rPr>
          <w:sz w:val="28"/>
          <w:szCs w:val="28"/>
        </w:rPr>
        <w:t xml:space="preserve"> г.</w:t>
      </w:r>
    </w:p>
    <w:p w14:paraId="08058CA6" w14:textId="77777777" w:rsidR="007E09B2" w:rsidRPr="00E531DE" w:rsidRDefault="007E09B2" w:rsidP="001F5523">
      <w:pPr>
        <w:spacing w:line="276" w:lineRule="auto"/>
        <w:ind w:firstLine="709"/>
        <w:rPr>
          <w:sz w:val="28"/>
          <w:szCs w:val="28"/>
        </w:rPr>
        <w:sectPr w:rsidR="007E09B2" w:rsidRPr="00E531DE" w:rsidSect="00CA4828">
          <w:headerReference w:type="first" r:id="rId13"/>
          <w:footerReference w:type="first" r:id="rId14"/>
          <w:footnotePr>
            <w:numRestart w:val="eachPage"/>
          </w:footnotePr>
          <w:pgSz w:w="11906" w:h="16838" w:code="9"/>
          <w:pgMar w:top="1134" w:right="567" w:bottom="1134" w:left="1701" w:header="709" w:footer="709" w:gutter="0"/>
          <w:cols w:space="708"/>
          <w:titlePg/>
          <w:docGrid w:linePitch="360"/>
        </w:sectPr>
      </w:pPr>
    </w:p>
    <w:tbl>
      <w:tblPr>
        <w:tblW w:w="9639" w:type="dxa"/>
        <w:tblInd w:w="108" w:type="dxa"/>
        <w:tblLook w:val="0000" w:firstRow="0" w:lastRow="0" w:firstColumn="0" w:lastColumn="0" w:noHBand="0" w:noVBand="0"/>
      </w:tblPr>
      <w:tblGrid>
        <w:gridCol w:w="9639"/>
      </w:tblGrid>
      <w:tr w:rsidR="001F5523" w:rsidRPr="00E531DE" w14:paraId="46F8F96D" w14:textId="77777777" w:rsidTr="00CA4828">
        <w:trPr>
          <w:trHeight w:val="2717"/>
        </w:trPr>
        <w:tc>
          <w:tcPr>
            <w:tcW w:w="9639" w:type="dxa"/>
            <w:tcBorders>
              <w:top w:val="nil"/>
              <w:left w:val="nil"/>
              <w:right w:val="nil"/>
            </w:tcBorders>
            <w:noWrap/>
          </w:tcPr>
          <w:p w14:paraId="57F16956" w14:textId="77777777" w:rsidR="001F5523" w:rsidRPr="00F82D12" w:rsidRDefault="001F5523" w:rsidP="00966FAD">
            <w:bookmarkStart w:id="23" w:name="_Toc518033248"/>
            <w:bookmarkStart w:id="24" w:name="_Toc498260125"/>
            <w:r w:rsidRPr="00F82D12">
              <w:rPr>
                <w:sz w:val="28"/>
              </w:rPr>
              <w:lastRenderedPageBreak/>
              <w:t>Приложение 4</w:t>
            </w:r>
            <w:bookmarkEnd w:id="23"/>
            <w:r w:rsidR="002528D4">
              <w:rPr>
                <w:sz w:val="28"/>
              </w:rPr>
              <w:t xml:space="preserve"> – </w:t>
            </w:r>
            <w:r w:rsidR="002528D4" w:rsidRPr="002528D4">
              <w:rPr>
                <w:b/>
                <w:sz w:val="28"/>
              </w:rPr>
              <w:t>Задание на ВКР</w:t>
            </w:r>
          </w:p>
          <w:bookmarkEnd w:id="24"/>
          <w:p w14:paraId="6362E873" w14:textId="77777777" w:rsidR="001F5523" w:rsidRDefault="001F5523" w:rsidP="00CA4828">
            <w:r>
              <w:rPr>
                <w:noProof/>
              </w:rPr>
              <w:drawing>
                <wp:inline distT="0" distB="0" distL="0" distR="0" wp14:anchorId="2F19255F" wp14:editId="72BB7C8F">
                  <wp:extent cx="890905" cy="1009650"/>
                  <wp:effectExtent l="19050" t="0" r="4445" b="0"/>
                  <wp:docPr id="6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2" cstate="print"/>
                          <a:srcRect/>
                          <a:stretch>
                            <a:fillRect/>
                          </a:stretch>
                        </pic:blipFill>
                        <pic:spPr bwMode="auto">
                          <a:xfrm>
                            <a:off x="0" y="0"/>
                            <a:ext cx="890905" cy="1009650"/>
                          </a:xfrm>
                          <a:prstGeom prst="rect">
                            <a:avLst/>
                          </a:prstGeom>
                          <a:noFill/>
                          <a:ln w="9525">
                            <a:noFill/>
                            <a:miter lim="800000"/>
                            <a:headEnd/>
                            <a:tailEnd/>
                          </a:ln>
                        </pic:spPr>
                      </pic:pic>
                    </a:graphicData>
                  </a:graphic>
                </wp:inline>
              </w:drawing>
            </w:r>
          </w:p>
          <w:p w14:paraId="647C664E" w14:textId="77777777" w:rsidR="001F5523" w:rsidRDefault="001F5523" w:rsidP="00CA4828">
            <w:pPr>
              <w:spacing w:after="120"/>
            </w:pPr>
            <w:r w:rsidRPr="006758AA">
              <w:rPr>
                <w:caps/>
              </w:rPr>
              <w:t>МИНОБРНАУКИ РОССИИ</w:t>
            </w:r>
          </w:p>
          <w:p w14:paraId="136DB912" w14:textId="77777777" w:rsidR="001F5523" w:rsidRPr="006758AA" w:rsidRDefault="001F5523" w:rsidP="00CA4828">
            <w:pPr>
              <w:spacing w:line="240" w:lineRule="exact"/>
            </w:pPr>
            <w:r w:rsidRPr="006758AA">
              <w:t>Федеральное государственное бюджетное образовательное учреждение</w:t>
            </w:r>
          </w:p>
          <w:p w14:paraId="7361AF3E" w14:textId="77777777" w:rsidR="001F5523" w:rsidRPr="006758AA" w:rsidRDefault="001F5523" w:rsidP="00CA4828">
            <w:pPr>
              <w:spacing w:line="240" w:lineRule="exact"/>
            </w:pPr>
            <w:r w:rsidRPr="006758AA">
              <w:t xml:space="preserve"> высшего образования</w:t>
            </w:r>
          </w:p>
          <w:p w14:paraId="058CD736" w14:textId="77777777" w:rsidR="001F5523" w:rsidRPr="006758AA" w:rsidRDefault="001F5523" w:rsidP="00CA4828">
            <w:pPr>
              <w:spacing w:line="240" w:lineRule="exact"/>
              <w:rPr>
                <w:b/>
              </w:rPr>
            </w:pPr>
            <w:r w:rsidRPr="006758AA">
              <w:rPr>
                <w:b/>
              </w:rPr>
              <w:t>«МИРЭА – Российский технологический университет»</w:t>
            </w:r>
          </w:p>
          <w:p w14:paraId="0728E57F" w14:textId="77777777" w:rsidR="001F5523" w:rsidRPr="00E531DE" w:rsidRDefault="001F5523" w:rsidP="00CA4828">
            <w:pPr>
              <w:ind w:left="175" w:right="199"/>
              <w:rPr>
                <w:caps/>
              </w:rPr>
            </w:pPr>
            <w:r w:rsidRPr="006758AA">
              <w:rPr>
                <w:b/>
                <w:sz w:val="32"/>
                <w:szCs w:val="32"/>
              </w:rPr>
              <w:t>РТУ МИРЭА</w:t>
            </w:r>
          </w:p>
        </w:tc>
      </w:tr>
    </w:tbl>
    <w:p w14:paraId="58859E97" w14:textId="77777777" w:rsidR="001F5523" w:rsidRPr="00E531DE" w:rsidRDefault="001F5523" w:rsidP="001F5523">
      <w:pPr>
        <w:tabs>
          <w:tab w:val="left" w:pos="9639"/>
        </w:tabs>
        <w:rPr>
          <w:b/>
          <w:sz w:val="28"/>
          <w:szCs w:val="28"/>
          <w:u w:val="single"/>
        </w:rPr>
      </w:pPr>
      <w:r w:rsidRPr="00E531DE">
        <w:rPr>
          <w:b/>
          <w:sz w:val="28"/>
          <w:szCs w:val="28"/>
          <w:u w:val="single"/>
        </w:rPr>
        <w:tab/>
      </w:r>
    </w:p>
    <w:tbl>
      <w:tblPr>
        <w:tblW w:w="0" w:type="auto"/>
        <w:tblInd w:w="108" w:type="dxa"/>
        <w:tblLook w:val="04A0" w:firstRow="1" w:lastRow="0" w:firstColumn="1" w:lastColumn="0" w:noHBand="0" w:noVBand="1"/>
      </w:tblPr>
      <w:tblGrid>
        <w:gridCol w:w="1411"/>
        <w:gridCol w:w="8119"/>
      </w:tblGrid>
      <w:tr w:rsidR="001F5523" w:rsidRPr="00F338C8" w14:paraId="405081F9" w14:textId="77777777" w:rsidTr="00CA4828">
        <w:tc>
          <w:tcPr>
            <w:tcW w:w="1418" w:type="dxa"/>
            <w:vAlign w:val="center"/>
          </w:tcPr>
          <w:p w14:paraId="1921F873" w14:textId="77777777" w:rsidR="001F5523" w:rsidRPr="00F338C8" w:rsidRDefault="001F5523" w:rsidP="00CA4828">
            <w:pPr>
              <w:tabs>
                <w:tab w:val="left" w:pos="9639"/>
              </w:tabs>
              <w:spacing w:before="100" w:beforeAutospacing="1" w:after="100" w:afterAutospacing="1"/>
            </w:pPr>
            <w:r w:rsidRPr="00F338C8">
              <w:t>Институт</w:t>
            </w:r>
          </w:p>
        </w:tc>
        <w:tc>
          <w:tcPr>
            <w:tcW w:w="8221" w:type="dxa"/>
            <w:tcBorders>
              <w:bottom w:val="single" w:sz="4" w:space="0" w:color="auto"/>
            </w:tcBorders>
            <w:vAlign w:val="center"/>
          </w:tcPr>
          <w:p w14:paraId="47451557" w14:textId="77777777" w:rsidR="001F5523" w:rsidRPr="00F338C8" w:rsidRDefault="00A8251D" w:rsidP="00CA4828">
            <w:pPr>
              <w:tabs>
                <w:tab w:val="left" w:pos="9639"/>
              </w:tabs>
              <w:spacing w:before="100" w:beforeAutospacing="1" w:after="100" w:afterAutospacing="1"/>
              <w:ind w:left="-1526"/>
            </w:pPr>
            <w:r>
              <w:t>технологий управления</w:t>
            </w:r>
          </w:p>
        </w:tc>
      </w:tr>
      <w:tr w:rsidR="001F5523" w:rsidRPr="00F338C8" w14:paraId="14588B23" w14:textId="77777777" w:rsidTr="00CA4828">
        <w:tc>
          <w:tcPr>
            <w:tcW w:w="1418" w:type="dxa"/>
            <w:vAlign w:val="center"/>
          </w:tcPr>
          <w:p w14:paraId="6B96FF5A" w14:textId="77777777" w:rsidR="001F5523" w:rsidRPr="00F338C8" w:rsidRDefault="001F5523" w:rsidP="00CA4828">
            <w:pPr>
              <w:tabs>
                <w:tab w:val="left" w:pos="9639"/>
              </w:tabs>
              <w:spacing w:before="100" w:beforeAutospacing="1" w:after="100" w:afterAutospacing="1"/>
            </w:pPr>
          </w:p>
        </w:tc>
        <w:tc>
          <w:tcPr>
            <w:tcW w:w="8221" w:type="dxa"/>
            <w:tcBorders>
              <w:top w:val="single" w:sz="4" w:space="0" w:color="auto"/>
            </w:tcBorders>
            <w:vAlign w:val="center"/>
          </w:tcPr>
          <w:p w14:paraId="1ACF0DFE" w14:textId="77777777" w:rsidR="001F5523" w:rsidRPr="00F338C8" w:rsidRDefault="001F5523" w:rsidP="00CA4828">
            <w:pPr>
              <w:tabs>
                <w:tab w:val="left" w:pos="9356"/>
              </w:tabs>
              <w:spacing w:before="100" w:beforeAutospacing="1" w:after="100" w:afterAutospacing="1"/>
              <w:ind w:left="-1668"/>
            </w:pPr>
            <w:r w:rsidRPr="00F338C8">
              <w:rPr>
                <w:i/>
                <w:vertAlign w:val="superscript"/>
              </w:rPr>
              <w:t>наименование института (полностью)</w:t>
            </w:r>
          </w:p>
        </w:tc>
      </w:tr>
      <w:tr w:rsidR="001F5523" w:rsidRPr="00F338C8" w14:paraId="28D9D248" w14:textId="77777777" w:rsidTr="00CA4828">
        <w:tc>
          <w:tcPr>
            <w:tcW w:w="1418" w:type="dxa"/>
            <w:vAlign w:val="center"/>
          </w:tcPr>
          <w:p w14:paraId="23DE8A98" w14:textId="77777777" w:rsidR="001F5523" w:rsidRPr="00F338C8" w:rsidRDefault="001F5523" w:rsidP="00CA4828">
            <w:pPr>
              <w:tabs>
                <w:tab w:val="left" w:pos="9639"/>
              </w:tabs>
              <w:spacing w:before="100" w:beforeAutospacing="1" w:after="100" w:afterAutospacing="1"/>
            </w:pPr>
            <w:r w:rsidRPr="00F338C8">
              <w:t>Кафедра</w:t>
            </w:r>
          </w:p>
        </w:tc>
        <w:tc>
          <w:tcPr>
            <w:tcW w:w="8221" w:type="dxa"/>
            <w:tcBorders>
              <w:bottom w:val="single" w:sz="4" w:space="0" w:color="auto"/>
            </w:tcBorders>
            <w:vAlign w:val="center"/>
          </w:tcPr>
          <w:p w14:paraId="2B77AAA2" w14:textId="77777777" w:rsidR="001F5523" w:rsidRPr="00F338C8" w:rsidRDefault="00A8251D" w:rsidP="00CA4828">
            <w:pPr>
              <w:tabs>
                <w:tab w:val="left" w:pos="9639"/>
              </w:tabs>
              <w:spacing w:before="100" w:beforeAutospacing="1" w:after="100" w:afterAutospacing="1"/>
              <w:ind w:left="-1526"/>
            </w:pPr>
            <w:r>
              <w:t>современных технологий управления</w:t>
            </w:r>
          </w:p>
        </w:tc>
      </w:tr>
      <w:tr w:rsidR="001F5523" w:rsidRPr="00F338C8" w14:paraId="2D2354A7" w14:textId="77777777" w:rsidTr="00CA4828">
        <w:tc>
          <w:tcPr>
            <w:tcW w:w="1418" w:type="dxa"/>
            <w:vAlign w:val="center"/>
          </w:tcPr>
          <w:p w14:paraId="4764EE4B" w14:textId="77777777" w:rsidR="001F5523" w:rsidRPr="00F338C8" w:rsidRDefault="001F5523" w:rsidP="00CA4828">
            <w:pPr>
              <w:tabs>
                <w:tab w:val="left" w:pos="9639"/>
              </w:tabs>
              <w:spacing w:before="100" w:beforeAutospacing="1" w:after="100" w:afterAutospacing="1"/>
            </w:pPr>
          </w:p>
        </w:tc>
        <w:tc>
          <w:tcPr>
            <w:tcW w:w="8221" w:type="dxa"/>
            <w:tcBorders>
              <w:top w:val="single" w:sz="4" w:space="0" w:color="auto"/>
            </w:tcBorders>
            <w:vAlign w:val="center"/>
          </w:tcPr>
          <w:p w14:paraId="0616A0CC" w14:textId="77777777" w:rsidR="001F5523" w:rsidRPr="00F338C8" w:rsidRDefault="001F5523" w:rsidP="00CA4828">
            <w:pPr>
              <w:tabs>
                <w:tab w:val="left" w:pos="9356"/>
              </w:tabs>
              <w:spacing w:before="100" w:beforeAutospacing="1" w:after="100" w:afterAutospacing="1"/>
              <w:ind w:left="-1526"/>
            </w:pPr>
            <w:r w:rsidRPr="00F338C8">
              <w:rPr>
                <w:i/>
                <w:vertAlign w:val="superscript"/>
              </w:rPr>
              <w:t>наименование кафедры (полностью)</w:t>
            </w:r>
          </w:p>
        </w:tc>
      </w:tr>
    </w:tbl>
    <w:p w14:paraId="3F735A64" w14:textId="77777777" w:rsidR="001F5523" w:rsidRPr="00E531DE" w:rsidRDefault="001F5523" w:rsidP="001F5523">
      <w:pPr>
        <w:tabs>
          <w:tab w:val="left" w:pos="9356"/>
        </w:tabs>
        <w:rPr>
          <w:sz w:val="28"/>
          <w:szCs w:val="28"/>
        </w:rPr>
      </w:pPr>
    </w:p>
    <w:tbl>
      <w:tblPr>
        <w:tblW w:w="9639" w:type="dxa"/>
        <w:tblInd w:w="108" w:type="dxa"/>
        <w:tblLayout w:type="fixed"/>
        <w:tblLook w:val="04A0" w:firstRow="1" w:lastRow="0" w:firstColumn="1" w:lastColumn="0" w:noHBand="0" w:noVBand="1"/>
      </w:tblPr>
      <w:tblGrid>
        <w:gridCol w:w="248"/>
        <w:gridCol w:w="461"/>
        <w:gridCol w:w="284"/>
        <w:gridCol w:w="1416"/>
        <w:gridCol w:w="426"/>
        <w:gridCol w:w="1843"/>
        <w:gridCol w:w="425"/>
        <w:gridCol w:w="284"/>
        <w:gridCol w:w="567"/>
        <w:gridCol w:w="283"/>
        <w:gridCol w:w="709"/>
        <w:gridCol w:w="1134"/>
        <w:gridCol w:w="1559"/>
      </w:tblGrid>
      <w:tr w:rsidR="001F5523" w:rsidRPr="00E531DE" w14:paraId="5D681804" w14:textId="77777777" w:rsidTr="00CA4828">
        <w:tc>
          <w:tcPr>
            <w:tcW w:w="4678" w:type="dxa"/>
            <w:gridSpan w:val="6"/>
          </w:tcPr>
          <w:p w14:paraId="475F925B" w14:textId="77777777" w:rsidR="001F5523" w:rsidRPr="00F338C8" w:rsidRDefault="001F5523" w:rsidP="00CA4828">
            <w:pPr>
              <w:tabs>
                <w:tab w:val="left" w:pos="9356"/>
              </w:tabs>
            </w:pPr>
            <w:r w:rsidRPr="00F338C8">
              <w:rPr>
                <w:sz w:val="28"/>
                <w:szCs w:val="28"/>
              </w:rPr>
              <w:t>СОГЛАСОВАНО</w:t>
            </w:r>
          </w:p>
        </w:tc>
        <w:tc>
          <w:tcPr>
            <w:tcW w:w="425" w:type="dxa"/>
          </w:tcPr>
          <w:p w14:paraId="387E99B5" w14:textId="77777777" w:rsidR="001F5523" w:rsidRPr="00F338C8" w:rsidRDefault="001F5523" w:rsidP="00CA4828">
            <w:pPr>
              <w:tabs>
                <w:tab w:val="left" w:pos="9356"/>
              </w:tabs>
            </w:pPr>
          </w:p>
        </w:tc>
        <w:tc>
          <w:tcPr>
            <w:tcW w:w="4536" w:type="dxa"/>
            <w:gridSpan w:val="6"/>
          </w:tcPr>
          <w:p w14:paraId="6BDB76C3" w14:textId="77777777" w:rsidR="001F5523" w:rsidRPr="00F338C8" w:rsidRDefault="001F5523" w:rsidP="00CA4828">
            <w:pPr>
              <w:tabs>
                <w:tab w:val="left" w:pos="9356"/>
              </w:tabs>
            </w:pPr>
            <w:r w:rsidRPr="00F338C8">
              <w:rPr>
                <w:sz w:val="28"/>
                <w:szCs w:val="28"/>
              </w:rPr>
              <w:t>УТВЕРЖДАЮ</w:t>
            </w:r>
          </w:p>
        </w:tc>
      </w:tr>
      <w:tr w:rsidR="001F5523" w:rsidRPr="00E531DE" w14:paraId="2549BB87" w14:textId="77777777" w:rsidTr="00CA4828">
        <w:tc>
          <w:tcPr>
            <w:tcW w:w="2409" w:type="dxa"/>
            <w:gridSpan w:val="4"/>
          </w:tcPr>
          <w:p w14:paraId="7D6E30FC" w14:textId="77777777" w:rsidR="001F5523" w:rsidRPr="00E531DE" w:rsidRDefault="00F55E43" w:rsidP="00966FAD">
            <w:pPr>
              <w:tabs>
                <w:tab w:val="left" w:pos="9356"/>
              </w:tabs>
              <w:jc w:val="both"/>
            </w:pPr>
            <w:r>
              <w:rPr>
                <w:szCs w:val="28"/>
              </w:rPr>
              <w:t>З</w:t>
            </w:r>
            <w:r w:rsidR="001F5523" w:rsidRPr="00E531DE">
              <w:rPr>
                <w:szCs w:val="28"/>
              </w:rPr>
              <w:t>аведующ</w:t>
            </w:r>
            <w:r>
              <w:rPr>
                <w:szCs w:val="28"/>
              </w:rPr>
              <w:t>ий</w:t>
            </w:r>
          </w:p>
          <w:p w14:paraId="075A2418" w14:textId="77777777" w:rsidR="001F5523" w:rsidRPr="00E531DE" w:rsidRDefault="001F5523" w:rsidP="00966FAD">
            <w:pPr>
              <w:tabs>
                <w:tab w:val="left" w:pos="9356"/>
              </w:tabs>
              <w:jc w:val="both"/>
            </w:pPr>
            <w:r w:rsidRPr="00E531DE">
              <w:rPr>
                <w:szCs w:val="28"/>
              </w:rPr>
              <w:t>кафедрой</w:t>
            </w:r>
          </w:p>
        </w:tc>
        <w:tc>
          <w:tcPr>
            <w:tcW w:w="2269" w:type="dxa"/>
            <w:gridSpan w:val="2"/>
            <w:tcBorders>
              <w:bottom w:val="single" w:sz="4" w:space="0" w:color="auto"/>
            </w:tcBorders>
          </w:tcPr>
          <w:p w14:paraId="2827599A" w14:textId="77777777" w:rsidR="001F5523" w:rsidRPr="00E531DE" w:rsidRDefault="001F5523" w:rsidP="00CA4828">
            <w:pPr>
              <w:tabs>
                <w:tab w:val="left" w:pos="9356"/>
              </w:tabs>
            </w:pPr>
          </w:p>
        </w:tc>
        <w:tc>
          <w:tcPr>
            <w:tcW w:w="425" w:type="dxa"/>
          </w:tcPr>
          <w:p w14:paraId="08A53B38" w14:textId="77777777" w:rsidR="001F5523" w:rsidRPr="00E531DE" w:rsidRDefault="001F5523" w:rsidP="00CA4828">
            <w:pPr>
              <w:tabs>
                <w:tab w:val="left" w:pos="4253"/>
                <w:tab w:val="left" w:pos="9356"/>
              </w:tabs>
            </w:pPr>
          </w:p>
        </w:tc>
        <w:tc>
          <w:tcPr>
            <w:tcW w:w="1843" w:type="dxa"/>
            <w:gridSpan w:val="4"/>
          </w:tcPr>
          <w:p w14:paraId="45DD97C1" w14:textId="77777777" w:rsidR="001F5523" w:rsidRPr="00E531DE" w:rsidRDefault="001F5523" w:rsidP="00966FAD">
            <w:pPr>
              <w:tabs>
                <w:tab w:val="left" w:pos="4253"/>
                <w:tab w:val="left" w:pos="9356"/>
              </w:tabs>
              <w:jc w:val="both"/>
            </w:pPr>
            <w:r w:rsidRPr="00E531DE">
              <w:rPr>
                <w:szCs w:val="28"/>
              </w:rPr>
              <w:t>Директор</w:t>
            </w:r>
          </w:p>
          <w:p w14:paraId="61139ABB" w14:textId="77777777" w:rsidR="001F5523" w:rsidRPr="00E531DE" w:rsidRDefault="001F5523" w:rsidP="00966FAD">
            <w:pPr>
              <w:tabs>
                <w:tab w:val="left" w:pos="9356"/>
              </w:tabs>
              <w:jc w:val="both"/>
            </w:pPr>
            <w:r w:rsidRPr="00E531DE">
              <w:rPr>
                <w:szCs w:val="28"/>
              </w:rPr>
              <w:t>института</w:t>
            </w:r>
          </w:p>
        </w:tc>
        <w:tc>
          <w:tcPr>
            <w:tcW w:w="2693" w:type="dxa"/>
            <w:gridSpan w:val="2"/>
            <w:tcBorders>
              <w:bottom w:val="single" w:sz="4" w:space="0" w:color="auto"/>
            </w:tcBorders>
          </w:tcPr>
          <w:p w14:paraId="4823ED0C" w14:textId="77777777" w:rsidR="001F5523" w:rsidRPr="00E531DE" w:rsidRDefault="001F5523" w:rsidP="00CA4828">
            <w:pPr>
              <w:tabs>
                <w:tab w:val="left" w:pos="9356"/>
              </w:tabs>
            </w:pPr>
          </w:p>
        </w:tc>
      </w:tr>
      <w:tr w:rsidR="001F5523" w:rsidRPr="00E531DE" w14:paraId="25E65CA9" w14:textId="77777777" w:rsidTr="00CA4828">
        <w:tc>
          <w:tcPr>
            <w:tcW w:w="2409" w:type="dxa"/>
            <w:gridSpan w:val="4"/>
          </w:tcPr>
          <w:p w14:paraId="18ABFF8A" w14:textId="77777777" w:rsidR="001F5523" w:rsidRPr="00E531DE" w:rsidRDefault="001F5523" w:rsidP="00CA4828">
            <w:pPr>
              <w:tabs>
                <w:tab w:val="left" w:pos="9356"/>
              </w:tabs>
            </w:pPr>
          </w:p>
        </w:tc>
        <w:tc>
          <w:tcPr>
            <w:tcW w:w="2269" w:type="dxa"/>
            <w:gridSpan w:val="2"/>
          </w:tcPr>
          <w:p w14:paraId="19770E47" w14:textId="77777777" w:rsidR="001F5523" w:rsidRPr="00E531DE" w:rsidRDefault="001F5523" w:rsidP="00CA4828">
            <w:pPr>
              <w:tabs>
                <w:tab w:val="left" w:pos="9356"/>
              </w:tabs>
              <w:spacing w:before="60"/>
            </w:pPr>
            <w:r w:rsidRPr="00E531DE">
              <w:rPr>
                <w:i/>
                <w:szCs w:val="28"/>
                <w:vertAlign w:val="superscript"/>
              </w:rPr>
              <w:t>подпись</w:t>
            </w:r>
          </w:p>
        </w:tc>
        <w:tc>
          <w:tcPr>
            <w:tcW w:w="425" w:type="dxa"/>
          </w:tcPr>
          <w:p w14:paraId="076B75AA" w14:textId="77777777" w:rsidR="001F5523" w:rsidRPr="00E531DE" w:rsidRDefault="001F5523" w:rsidP="00CA4828">
            <w:pPr>
              <w:tabs>
                <w:tab w:val="left" w:pos="9356"/>
              </w:tabs>
            </w:pPr>
          </w:p>
        </w:tc>
        <w:tc>
          <w:tcPr>
            <w:tcW w:w="1843" w:type="dxa"/>
            <w:gridSpan w:val="4"/>
          </w:tcPr>
          <w:p w14:paraId="408DB341" w14:textId="77777777" w:rsidR="001F5523" w:rsidRPr="00E531DE" w:rsidRDefault="001F5523" w:rsidP="00CA4828">
            <w:pPr>
              <w:tabs>
                <w:tab w:val="left" w:pos="9356"/>
              </w:tabs>
            </w:pPr>
          </w:p>
        </w:tc>
        <w:tc>
          <w:tcPr>
            <w:tcW w:w="2693" w:type="dxa"/>
            <w:gridSpan w:val="2"/>
          </w:tcPr>
          <w:p w14:paraId="17229CCF" w14:textId="77777777" w:rsidR="001F5523" w:rsidRPr="00E531DE" w:rsidRDefault="001F5523" w:rsidP="00CA4828">
            <w:pPr>
              <w:tabs>
                <w:tab w:val="left" w:pos="9356"/>
              </w:tabs>
              <w:spacing w:before="60"/>
            </w:pPr>
            <w:r w:rsidRPr="00E531DE">
              <w:rPr>
                <w:i/>
                <w:szCs w:val="28"/>
                <w:vertAlign w:val="superscript"/>
              </w:rPr>
              <w:t>подпись</w:t>
            </w:r>
          </w:p>
        </w:tc>
      </w:tr>
      <w:tr w:rsidR="001F5523" w:rsidRPr="00E531DE" w14:paraId="22D41675" w14:textId="77777777" w:rsidTr="00CA4828">
        <w:tc>
          <w:tcPr>
            <w:tcW w:w="4678" w:type="dxa"/>
            <w:gridSpan w:val="6"/>
            <w:tcBorders>
              <w:bottom w:val="single" w:sz="4" w:space="0" w:color="auto"/>
            </w:tcBorders>
          </w:tcPr>
          <w:p w14:paraId="117D805C" w14:textId="77777777" w:rsidR="001F5523" w:rsidRPr="00E531DE" w:rsidRDefault="001F5523" w:rsidP="00CA4828">
            <w:pPr>
              <w:tabs>
                <w:tab w:val="left" w:pos="9356"/>
              </w:tabs>
            </w:pPr>
            <w:r w:rsidRPr="00E531DE">
              <w:rPr>
                <w:szCs w:val="28"/>
              </w:rPr>
              <w:t>Денисов Дмитрий Юрьевич</w:t>
            </w:r>
          </w:p>
        </w:tc>
        <w:tc>
          <w:tcPr>
            <w:tcW w:w="425" w:type="dxa"/>
          </w:tcPr>
          <w:p w14:paraId="16B20F68" w14:textId="77777777" w:rsidR="001F5523" w:rsidRPr="00E531DE" w:rsidRDefault="001F5523" w:rsidP="00CA4828">
            <w:pPr>
              <w:tabs>
                <w:tab w:val="left" w:pos="9356"/>
              </w:tabs>
            </w:pPr>
          </w:p>
        </w:tc>
        <w:tc>
          <w:tcPr>
            <w:tcW w:w="4536" w:type="dxa"/>
            <w:gridSpan w:val="6"/>
            <w:tcBorders>
              <w:bottom w:val="single" w:sz="4" w:space="0" w:color="auto"/>
            </w:tcBorders>
          </w:tcPr>
          <w:p w14:paraId="4805D548" w14:textId="77777777" w:rsidR="001F5523" w:rsidRPr="00E531DE" w:rsidRDefault="002508C3" w:rsidP="00CA4828">
            <w:pPr>
              <w:tabs>
                <w:tab w:val="left" w:pos="9356"/>
              </w:tabs>
            </w:pPr>
            <w:r>
              <w:rPr>
                <w:szCs w:val="28"/>
              </w:rPr>
              <w:t>Гайдамашко Игорь Вячеславович</w:t>
            </w:r>
          </w:p>
        </w:tc>
      </w:tr>
      <w:tr w:rsidR="001F5523" w:rsidRPr="00E531DE" w14:paraId="6D3300DB" w14:textId="77777777" w:rsidTr="00CA4828">
        <w:tc>
          <w:tcPr>
            <w:tcW w:w="4678" w:type="dxa"/>
            <w:gridSpan w:val="6"/>
            <w:tcBorders>
              <w:top w:val="single" w:sz="4" w:space="0" w:color="auto"/>
            </w:tcBorders>
          </w:tcPr>
          <w:p w14:paraId="3D6E3E2D" w14:textId="77777777" w:rsidR="001F5523" w:rsidRPr="00E531DE" w:rsidRDefault="001F5523" w:rsidP="00CA4828">
            <w:pPr>
              <w:tabs>
                <w:tab w:val="left" w:pos="9356"/>
              </w:tabs>
              <w:spacing w:before="60"/>
            </w:pPr>
            <w:r w:rsidRPr="00E531DE">
              <w:rPr>
                <w:i/>
                <w:szCs w:val="28"/>
                <w:vertAlign w:val="superscript"/>
              </w:rPr>
              <w:t>Фамилия Имя Отчество</w:t>
            </w:r>
          </w:p>
        </w:tc>
        <w:tc>
          <w:tcPr>
            <w:tcW w:w="425" w:type="dxa"/>
          </w:tcPr>
          <w:p w14:paraId="49541C9D" w14:textId="77777777" w:rsidR="001F5523" w:rsidRPr="00E531DE" w:rsidRDefault="001F5523" w:rsidP="00CA4828">
            <w:pPr>
              <w:tabs>
                <w:tab w:val="left" w:pos="9356"/>
              </w:tabs>
              <w:rPr>
                <w:i/>
                <w:vertAlign w:val="superscript"/>
              </w:rPr>
            </w:pPr>
          </w:p>
        </w:tc>
        <w:tc>
          <w:tcPr>
            <w:tcW w:w="4536" w:type="dxa"/>
            <w:gridSpan w:val="6"/>
          </w:tcPr>
          <w:p w14:paraId="3ADA8BD3" w14:textId="77777777" w:rsidR="001F5523" w:rsidRPr="00E531DE" w:rsidRDefault="001F5523" w:rsidP="00CA4828">
            <w:pPr>
              <w:tabs>
                <w:tab w:val="left" w:pos="9356"/>
              </w:tabs>
              <w:spacing w:before="60"/>
            </w:pPr>
            <w:r w:rsidRPr="00E531DE">
              <w:rPr>
                <w:i/>
                <w:szCs w:val="28"/>
                <w:vertAlign w:val="superscript"/>
              </w:rPr>
              <w:t>Фамилия Имя Отчество</w:t>
            </w:r>
          </w:p>
        </w:tc>
      </w:tr>
      <w:tr w:rsidR="001F5523" w:rsidRPr="00E531DE" w14:paraId="1A3A72F6" w14:textId="77777777" w:rsidTr="00CA4828">
        <w:tc>
          <w:tcPr>
            <w:tcW w:w="248" w:type="dxa"/>
          </w:tcPr>
          <w:p w14:paraId="58B4BE47" w14:textId="77777777" w:rsidR="001F5523" w:rsidRPr="00E531DE" w:rsidRDefault="001F5523" w:rsidP="00CA4828">
            <w:pPr>
              <w:tabs>
                <w:tab w:val="left" w:pos="459"/>
                <w:tab w:val="left" w:pos="2586"/>
                <w:tab w:val="left" w:pos="9356"/>
              </w:tabs>
            </w:pPr>
            <w:r w:rsidRPr="00E531DE">
              <w:t>«</w:t>
            </w:r>
          </w:p>
        </w:tc>
        <w:tc>
          <w:tcPr>
            <w:tcW w:w="461" w:type="dxa"/>
            <w:tcBorders>
              <w:bottom w:val="single" w:sz="4" w:space="0" w:color="auto"/>
            </w:tcBorders>
          </w:tcPr>
          <w:p w14:paraId="28F49937" w14:textId="77777777" w:rsidR="001F5523" w:rsidRPr="00E531DE" w:rsidRDefault="001F5523" w:rsidP="00CA4828">
            <w:pPr>
              <w:tabs>
                <w:tab w:val="left" w:pos="459"/>
                <w:tab w:val="left" w:pos="2586"/>
                <w:tab w:val="left" w:pos="9356"/>
              </w:tabs>
            </w:pPr>
          </w:p>
        </w:tc>
        <w:tc>
          <w:tcPr>
            <w:tcW w:w="284" w:type="dxa"/>
          </w:tcPr>
          <w:p w14:paraId="4AA68A47" w14:textId="77777777" w:rsidR="001F5523" w:rsidRPr="00E531DE" w:rsidRDefault="001F5523" w:rsidP="00CA4828">
            <w:pPr>
              <w:tabs>
                <w:tab w:val="left" w:pos="459"/>
                <w:tab w:val="left" w:pos="2586"/>
                <w:tab w:val="left" w:pos="9356"/>
              </w:tabs>
            </w:pPr>
            <w:r w:rsidRPr="00E531DE">
              <w:t>»</w:t>
            </w:r>
          </w:p>
        </w:tc>
        <w:tc>
          <w:tcPr>
            <w:tcW w:w="1842" w:type="dxa"/>
            <w:gridSpan w:val="2"/>
            <w:tcBorders>
              <w:bottom w:val="single" w:sz="4" w:space="0" w:color="auto"/>
            </w:tcBorders>
          </w:tcPr>
          <w:p w14:paraId="7213A194" w14:textId="77777777" w:rsidR="001F5523" w:rsidRPr="00E531DE" w:rsidRDefault="001F5523" w:rsidP="00CA4828">
            <w:pPr>
              <w:tabs>
                <w:tab w:val="left" w:pos="459"/>
                <w:tab w:val="left" w:pos="2586"/>
                <w:tab w:val="left" w:pos="9356"/>
              </w:tabs>
            </w:pPr>
          </w:p>
        </w:tc>
        <w:tc>
          <w:tcPr>
            <w:tcW w:w="1843" w:type="dxa"/>
          </w:tcPr>
          <w:p w14:paraId="762A9828" w14:textId="77777777" w:rsidR="001F5523" w:rsidRPr="00E531DE" w:rsidRDefault="00966FAD" w:rsidP="008705A1">
            <w:pPr>
              <w:tabs>
                <w:tab w:val="left" w:pos="9356"/>
              </w:tabs>
              <w:ind w:right="-108"/>
              <w:rPr>
                <w:u w:val="single"/>
              </w:rPr>
            </w:pPr>
            <w:r>
              <w:rPr>
                <w:szCs w:val="28"/>
              </w:rPr>
              <w:t>20</w:t>
            </w:r>
            <w:r w:rsidR="008705A1">
              <w:rPr>
                <w:szCs w:val="28"/>
              </w:rPr>
              <w:t>2</w:t>
            </w:r>
            <w:r>
              <w:rPr>
                <w:szCs w:val="28"/>
              </w:rPr>
              <w:t>_</w:t>
            </w:r>
            <w:r w:rsidR="001F5523" w:rsidRPr="00E531DE">
              <w:rPr>
                <w:szCs w:val="28"/>
              </w:rPr>
              <w:t xml:space="preserve"> г.</w:t>
            </w:r>
          </w:p>
        </w:tc>
        <w:tc>
          <w:tcPr>
            <w:tcW w:w="425" w:type="dxa"/>
          </w:tcPr>
          <w:p w14:paraId="5B1C3E3A" w14:textId="77777777" w:rsidR="001F5523" w:rsidRPr="00E531DE" w:rsidRDefault="001F5523" w:rsidP="00CA4828">
            <w:pPr>
              <w:tabs>
                <w:tab w:val="left" w:pos="459"/>
                <w:tab w:val="left" w:pos="2586"/>
                <w:tab w:val="left" w:pos="9356"/>
              </w:tabs>
            </w:pPr>
          </w:p>
        </w:tc>
        <w:tc>
          <w:tcPr>
            <w:tcW w:w="284" w:type="dxa"/>
          </w:tcPr>
          <w:p w14:paraId="658C0F1C" w14:textId="77777777" w:rsidR="001F5523" w:rsidRPr="00E531DE" w:rsidRDefault="001F5523" w:rsidP="00CA4828">
            <w:pPr>
              <w:tabs>
                <w:tab w:val="left" w:pos="459"/>
                <w:tab w:val="left" w:pos="2586"/>
                <w:tab w:val="left" w:pos="9356"/>
              </w:tabs>
            </w:pPr>
            <w:r w:rsidRPr="00E531DE">
              <w:t>«</w:t>
            </w:r>
          </w:p>
        </w:tc>
        <w:tc>
          <w:tcPr>
            <w:tcW w:w="567" w:type="dxa"/>
            <w:tcBorders>
              <w:bottom w:val="single" w:sz="4" w:space="0" w:color="auto"/>
            </w:tcBorders>
          </w:tcPr>
          <w:p w14:paraId="492C8F6C" w14:textId="77777777" w:rsidR="001F5523" w:rsidRPr="00E531DE" w:rsidRDefault="001F5523" w:rsidP="00CA4828">
            <w:pPr>
              <w:tabs>
                <w:tab w:val="left" w:pos="459"/>
                <w:tab w:val="left" w:pos="2586"/>
                <w:tab w:val="left" w:pos="9356"/>
              </w:tabs>
            </w:pPr>
          </w:p>
        </w:tc>
        <w:tc>
          <w:tcPr>
            <w:tcW w:w="283" w:type="dxa"/>
          </w:tcPr>
          <w:p w14:paraId="4D86EB70" w14:textId="77777777" w:rsidR="001F5523" w:rsidRPr="00E531DE" w:rsidRDefault="001F5523" w:rsidP="00CA4828">
            <w:pPr>
              <w:tabs>
                <w:tab w:val="left" w:pos="459"/>
                <w:tab w:val="left" w:pos="2586"/>
                <w:tab w:val="left" w:pos="9356"/>
              </w:tabs>
            </w:pPr>
            <w:r w:rsidRPr="00E531DE">
              <w:t>»</w:t>
            </w:r>
          </w:p>
        </w:tc>
        <w:tc>
          <w:tcPr>
            <w:tcW w:w="1843" w:type="dxa"/>
            <w:gridSpan w:val="2"/>
            <w:tcBorders>
              <w:bottom w:val="single" w:sz="4" w:space="0" w:color="auto"/>
            </w:tcBorders>
          </w:tcPr>
          <w:p w14:paraId="4C031349" w14:textId="77777777" w:rsidR="001F5523" w:rsidRPr="00E531DE" w:rsidRDefault="001F5523" w:rsidP="00CA4828">
            <w:pPr>
              <w:tabs>
                <w:tab w:val="left" w:pos="459"/>
                <w:tab w:val="left" w:pos="2586"/>
                <w:tab w:val="left" w:pos="9356"/>
              </w:tabs>
            </w:pPr>
          </w:p>
        </w:tc>
        <w:tc>
          <w:tcPr>
            <w:tcW w:w="1559" w:type="dxa"/>
          </w:tcPr>
          <w:p w14:paraId="2D07AB11" w14:textId="77777777" w:rsidR="001F5523" w:rsidRPr="00E531DE" w:rsidRDefault="001F5523" w:rsidP="008705A1">
            <w:pPr>
              <w:tabs>
                <w:tab w:val="left" w:pos="9356"/>
              </w:tabs>
              <w:ind w:right="-108"/>
              <w:rPr>
                <w:u w:val="single"/>
              </w:rPr>
            </w:pPr>
            <w:r>
              <w:rPr>
                <w:szCs w:val="28"/>
              </w:rPr>
              <w:t>20</w:t>
            </w:r>
            <w:r w:rsidR="008705A1">
              <w:rPr>
                <w:szCs w:val="28"/>
              </w:rPr>
              <w:t>2</w:t>
            </w:r>
            <w:r w:rsidR="00966FAD">
              <w:rPr>
                <w:szCs w:val="28"/>
              </w:rPr>
              <w:t>_</w:t>
            </w:r>
            <w:r w:rsidRPr="00E531DE">
              <w:rPr>
                <w:szCs w:val="28"/>
              </w:rPr>
              <w:t xml:space="preserve"> г.</w:t>
            </w:r>
          </w:p>
        </w:tc>
      </w:tr>
    </w:tbl>
    <w:p w14:paraId="4F58FB4B" w14:textId="77777777" w:rsidR="001F5523" w:rsidRPr="00E531DE" w:rsidRDefault="001F5523" w:rsidP="001F5523">
      <w:pPr>
        <w:tabs>
          <w:tab w:val="left" w:pos="9356"/>
        </w:tabs>
        <w:rPr>
          <w:sz w:val="20"/>
          <w:szCs w:val="28"/>
        </w:rPr>
      </w:pPr>
    </w:p>
    <w:p w14:paraId="23AD415E" w14:textId="77777777" w:rsidR="001F5523" w:rsidRPr="00E531DE" w:rsidRDefault="001F5523" w:rsidP="001F5523">
      <w:pPr>
        <w:tabs>
          <w:tab w:val="left" w:pos="9356"/>
        </w:tabs>
        <w:spacing w:line="276" w:lineRule="auto"/>
        <w:rPr>
          <w:b/>
          <w:sz w:val="28"/>
          <w:szCs w:val="28"/>
        </w:rPr>
      </w:pPr>
      <w:r w:rsidRPr="00E531DE">
        <w:rPr>
          <w:b/>
          <w:sz w:val="28"/>
          <w:szCs w:val="28"/>
        </w:rPr>
        <w:t>ЗАДАНИЕ</w:t>
      </w:r>
    </w:p>
    <w:p w14:paraId="48B173D0" w14:textId="77777777" w:rsidR="001F5523" w:rsidRPr="00E531DE" w:rsidRDefault="001F5523" w:rsidP="001F5523">
      <w:pPr>
        <w:tabs>
          <w:tab w:val="left" w:pos="9356"/>
        </w:tabs>
        <w:spacing w:line="360" w:lineRule="auto"/>
        <w:rPr>
          <w:sz w:val="28"/>
          <w:szCs w:val="28"/>
        </w:rPr>
      </w:pPr>
      <w:r w:rsidRPr="00E531DE">
        <w:rPr>
          <w:sz w:val="28"/>
          <w:szCs w:val="28"/>
        </w:rPr>
        <w:t xml:space="preserve">на выполнение выпускной квалификационной работы </w:t>
      </w:r>
      <w:r w:rsidR="00966FAD">
        <w:rPr>
          <w:sz w:val="28"/>
          <w:szCs w:val="28"/>
        </w:rPr>
        <w:t>магистра</w:t>
      </w:r>
    </w:p>
    <w:tbl>
      <w:tblPr>
        <w:tblW w:w="9639" w:type="dxa"/>
        <w:tblInd w:w="108" w:type="dxa"/>
        <w:tblLook w:val="04A0" w:firstRow="1" w:lastRow="0" w:firstColumn="1" w:lastColumn="0" w:noHBand="0" w:noVBand="1"/>
      </w:tblPr>
      <w:tblGrid>
        <w:gridCol w:w="1701"/>
        <w:gridCol w:w="284"/>
        <w:gridCol w:w="850"/>
        <w:gridCol w:w="2552"/>
        <w:gridCol w:w="283"/>
        <w:gridCol w:w="3969"/>
      </w:tblGrid>
      <w:tr w:rsidR="001F5523" w:rsidRPr="00F338C8" w14:paraId="0C078845" w14:textId="77777777" w:rsidTr="00CA4828">
        <w:tc>
          <w:tcPr>
            <w:tcW w:w="1701" w:type="dxa"/>
          </w:tcPr>
          <w:p w14:paraId="5AB4C309" w14:textId="77777777" w:rsidR="001F5523" w:rsidRPr="00F338C8" w:rsidRDefault="001F5523" w:rsidP="00CA4828">
            <w:pPr>
              <w:tabs>
                <w:tab w:val="left" w:pos="9356"/>
              </w:tabs>
            </w:pPr>
            <w:r w:rsidRPr="00F338C8">
              <w:t>Обучающийся</w:t>
            </w:r>
          </w:p>
        </w:tc>
        <w:tc>
          <w:tcPr>
            <w:tcW w:w="284" w:type="dxa"/>
          </w:tcPr>
          <w:p w14:paraId="63AB0D41" w14:textId="77777777" w:rsidR="001F5523" w:rsidRPr="00F338C8" w:rsidRDefault="001F5523" w:rsidP="00CA4828">
            <w:pPr>
              <w:tabs>
                <w:tab w:val="left" w:pos="9356"/>
              </w:tabs>
            </w:pPr>
          </w:p>
        </w:tc>
        <w:tc>
          <w:tcPr>
            <w:tcW w:w="7654" w:type="dxa"/>
            <w:gridSpan w:val="4"/>
            <w:tcBorders>
              <w:bottom w:val="single" w:sz="4" w:space="0" w:color="auto"/>
            </w:tcBorders>
          </w:tcPr>
          <w:p w14:paraId="3428606A" w14:textId="77777777" w:rsidR="001F5523" w:rsidRPr="00F338C8" w:rsidRDefault="001F5523" w:rsidP="00CA4828">
            <w:pPr>
              <w:tabs>
                <w:tab w:val="left" w:pos="9356"/>
              </w:tabs>
              <w:spacing w:line="276" w:lineRule="auto"/>
            </w:pPr>
          </w:p>
        </w:tc>
      </w:tr>
      <w:tr w:rsidR="001F5523" w:rsidRPr="00F338C8" w14:paraId="21B14B78" w14:textId="77777777" w:rsidTr="00CA4828">
        <w:tc>
          <w:tcPr>
            <w:tcW w:w="1701" w:type="dxa"/>
          </w:tcPr>
          <w:p w14:paraId="180376AA" w14:textId="77777777" w:rsidR="001F5523" w:rsidRPr="00F338C8" w:rsidRDefault="001F5523" w:rsidP="00CA4828">
            <w:pPr>
              <w:tabs>
                <w:tab w:val="left" w:pos="9356"/>
              </w:tabs>
            </w:pPr>
          </w:p>
        </w:tc>
        <w:tc>
          <w:tcPr>
            <w:tcW w:w="284" w:type="dxa"/>
          </w:tcPr>
          <w:p w14:paraId="57EC290E" w14:textId="77777777" w:rsidR="001F5523" w:rsidRPr="00F338C8" w:rsidRDefault="001F5523" w:rsidP="00CA4828">
            <w:pPr>
              <w:tabs>
                <w:tab w:val="left" w:pos="9356"/>
              </w:tabs>
            </w:pPr>
          </w:p>
        </w:tc>
        <w:tc>
          <w:tcPr>
            <w:tcW w:w="7654" w:type="dxa"/>
            <w:gridSpan w:val="4"/>
            <w:tcBorders>
              <w:top w:val="single" w:sz="4" w:space="0" w:color="auto"/>
            </w:tcBorders>
          </w:tcPr>
          <w:p w14:paraId="19EFDB00" w14:textId="77777777" w:rsidR="001F5523" w:rsidRPr="00F338C8" w:rsidRDefault="001F5523" w:rsidP="00CA4828">
            <w:pPr>
              <w:tabs>
                <w:tab w:val="left" w:pos="4962"/>
              </w:tabs>
              <w:spacing w:before="60"/>
              <w:rPr>
                <w:vertAlign w:val="superscript"/>
              </w:rPr>
            </w:pPr>
            <w:r w:rsidRPr="00F338C8">
              <w:rPr>
                <w:i/>
                <w:vertAlign w:val="superscript"/>
              </w:rPr>
              <w:t>Фамилия Имя Отчество</w:t>
            </w:r>
          </w:p>
        </w:tc>
      </w:tr>
      <w:tr w:rsidR="001F5523" w:rsidRPr="00F338C8" w14:paraId="0B6F9E95" w14:textId="77777777" w:rsidTr="00CA4828">
        <w:tc>
          <w:tcPr>
            <w:tcW w:w="1701" w:type="dxa"/>
          </w:tcPr>
          <w:p w14:paraId="29A9047A" w14:textId="77777777" w:rsidR="001F5523" w:rsidRPr="00F338C8" w:rsidRDefault="001F5523" w:rsidP="00966FAD">
            <w:pPr>
              <w:tabs>
                <w:tab w:val="left" w:pos="9356"/>
              </w:tabs>
              <w:jc w:val="both"/>
            </w:pPr>
            <w:r w:rsidRPr="00F338C8">
              <w:t>Шифр</w:t>
            </w:r>
          </w:p>
        </w:tc>
        <w:tc>
          <w:tcPr>
            <w:tcW w:w="284" w:type="dxa"/>
          </w:tcPr>
          <w:p w14:paraId="541D738B" w14:textId="77777777" w:rsidR="001F5523" w:rsidRPr="00F338C8" w:rsidRDefault="001F5523" w:rsidP="00CA4828">
            <w:pPr>
              <w:tabs>
                <w:tab w:val="left" w:pos="9356"/>
              </w:tabs>
            </w:pPr>
          </w:p>
        </w:tc>
        <w:tc>
          <w:tcPr>
            <w:tcW w:w="7654" w:type="dxa"/>
            <w:gridSpan w:val="4"/>
            <w:tcBorders>
              <w:bottom w:val="single" w:sz="4" w:space="0" w:color="auto"/>
            </w:tcBorders>
          </w:tcPr>
          <w:p w14:paraId="08E67052" w14:textId="77777777" w:rsidR="001F5523" w:rsidRPr="00F338C8" w:rsidRDefault="001F5523" w:rsidP="00CA4828">
            <w:pPr>
              <w:tabs>
                <w:tab w:val="left" w:pos="4962"/>
              </w:tabs>
              <w:spacing w:line="276" w:lineRule="auto"/>
            </w:pPr>
          </w:p>
        </w:tc>
      </w:tr>
      <w:tr w:rsidR="001F5523" w:rsidRPr="00F338C8" w14:paraId="7C923AE3" w14:textId="77777777" w:rsidTr="00CA4828">
        <w:tc>
          <w:tcPr>
            <w:tcW w:w="1701" w:type="dxa"/>
          </w:tcPr>
          <w:p w14:paraId="542374B9" w14:textId="77777777" w:rsidR="001F5523" w:rsidRPr="00F338C8" w:rsidRDefault="001F5523" w:rsidP="00CA4828">
            <w:pPr>
              <w:tabs>
                <w:tab w:val="left" w:pos="9356"/>
              </w:tabs>
            </w:pPr>
          </w:p>
        </w:tc>
        <w:tc>
          <w:tcPr>
            <w:tcW w:w="284" w:type="dxa"/>
          </w:tcPr>
          <w:p w14:paraId="6F41B8B1" w14:textId="77777777" w:rsidR="001F5523" w:rsidRPr="00F338C8" w:rsidRDefault="001F5523" w:rsidP="00CA4828">
            <w:pPr>
              <w:tabs>
                <w:tab w:val="left" w:pos="9356"/>
              </w:tabs>
            </w:pPr>
          </w:p>
        </w:tc>
        <w:tc>
          <w:tcPr>
            <w:tcW w:w="7654" w:type="dxa"/>
            <w:gridSpan w:val="4"/>
            <w:tcBorders>
              <w:top w:val="single" w:sz="4" w:space="0" w:color="auto"/>
            </w:tcBorders>
          </w:tcPr>
          <w:p w14:paraId="47575630" w14:textId="77777777" w:rsidR="001F5523" w:rsidRPr="00F338C8" w:rsidRDefault="001F5523" w:rsidP="00CA4828">
            <w:pPr>
              <w:tabs>
                <w:tab w:val="left" w:pos="4962"/>
              </w:tabs>
              <w:rPr>
                <w:vertAlign w:val="superscript"/>
              </w:rPr>
            </w:pPr>
          </w:p>
        </w:tc>
      </w:tr>
      <w:tr w:rsidR="001F5523" w:rsidRPr="00F338C8" w14:paraId="2DC821D9" w14:textId="77777777" w:rsidTr="00CA4828">
        <w:tc>
          <w:tcPr>
            <w:tcW w:w="2835" w:type="dxa"/>
            <w:gridSpan w:val="3"/>
          </w:tcPr>
          <w:p w14:paraId="10EA134C" w14:textId="77777777" w:rsidR="001F5523" w:rsidRPr="00F338C8" w:rsidRDefault="001F5523" w:rsidP="00CA4828">
            <w:pPr>
              <w:tabs>
                <w:tab w:val="left" w:pos="2410"/>
                <w:tab w:val="left" w:pos="9356"/>
              </w:tabs>
            </w:pPr>
            <w:r w:rsidRPr="00F338C8">
              <w:t>Направление</w:t>
            </w:r>
            <w:r>
              <w:t xml:space="preserve"> </w:t>
            </w:r>
            <w:r w:rsidRPr="00F338C8">
              <w:t>подготовки</w:t>
            </w:r>
          </w:p>
        </w:tc>
        <w:tc>
          <w:tcPr>
            <w:tcW w:w="2552" w:type="dxa"/>
            <w:tcBorders>
              <w:bottom w:val="single" w:sz="4" w:space="0" w:color="auto"/>
            </w:tcBorders>
            <w:vAlign w:val="center"/>
          </w:tcPr>
          <w:p w14:paraId="7EF315C2" w14:textId="77777777" w:rsidR="001F5523" w:rsidRPr="00F338C8" w:rsidRDefault="001F5523" w:rsidP="00CA4828">
            <w:pPr>
              <w:tabs>
                <w:tab w:val="left" w:pos="4962"/>
              </w:tabs>
            </w:pPr>
          </w:p>
        </w:tc>
        <w:tc>
          <w:tcPr>
            <w:tcW w:w="283" w:type="dxa"/>
          </w:tcPr>
          <w:p w14:paraId="4E96BACC" w14:textId="77777777" w:rsidR="001F5523" w:rsidRPr="00F338C8" w:rsidRDefault="001F5523" w:rsidP="00CA4828">
            <w:pPr>
              <w:tabs>
                <w:tab w:val="left" w:pos="4962"/>
              </w:tabs>
              <w:rPr>
                <w:vertAlign w:val="superscript"/>
              </w:rPr>
            </w:pPr>
          </w:p>
        </w:tc>
        <w:tc>
          <w:tcPr>
            <w:tcW w:w="3969" w:type="dxa"/>
            <w:tcBorders>
              <w:bottom w:val="single" w:sz="4" w:space="0" w:color="auto"/>
            </w:tcBorders>
            <w:vAlign w:val="center"/>
          </w:tcPr>
          <w:p w14:paraId="0788FFC0" w14:textId="77777777" w:rsidR="001F5523" w:rsidRPr="00F338C8" w:rsidRDefault="001F5523" w:rsidP="00CA4828">
            <w:pPr>
              <w:tabs>
                <w:tab w:val="left" w:pos="4962"/>
              </w:tabs>
            </w:pPr>
          </w:p>
        </w:tc>
      </w:tr>
      <w:tr w:rsidR="001F5523" w:rsidRPr="00F338C8" w14:paraId="53BA48AF" w14:textId="77777777" w:rsidTr="00CA4828">
        <w:tc>
          <w:tcPr>
            <w:tcW w:w="2835" w:type="dxa"/>
            <w:gridSpan w:val="3"/>
          </w:tcPr>
          <w:p w14:paraId="71C7450A" w14:textId="77777777" w:rsidR="001F5523" w:rsidRPr="00F338C8" w:rsidRDefault="001F5523" w:rsidP="00CA4828">
            <w:pPr>
              <w:tabs>
                <w:tab w:val="left" w:pos="4962"/>
              </w:tabs>
              <w:spacing w:before="60"/>
              <w:rPr>
                <w:vertAlign w:val="superscript"/>
              </w:rPr>
            </w:pPr>
          </w:p>
        </w:tc>
        <w:tc>
          <w:tcPr>
            <w:tcW w:w="2552" w:type="dxa"/>
            <w:tcBorders>
              <w:top w:val="single" w:sz="4" w:space="0" w:color="auto"/>
            </w:tcBorders>
          </w:tcPr>
          <w:p w14:paraId="04B08E37" w14:textId="77777777" w:rsidR="001F5523" w:rsidRPr="00F338C8" w:rsidRDefault="001F5523" w:rsidP="00CA4828">
            <w:pPr>
              <w:tabs>
                <w:tab w:val="left" w:pos="4962"/>
              </w:tabs>
              <w:spacing w:before="60"/>
              <w:rPr>
                <w:vertAlign w:val="superscript"/>
              </w:rPr>
            </w:pPr>
            <w:r>
              <w:rPr>
                <w:i/>
                <w:vertAlign w:val="superscript"/>
              </w:rPr>
              <w:t>Код направления подготовки</w:t>
            </w:r>
          </w:p>
        </w:tc>
        <w:tc>
          <w:tcPr>
            <w:tcW w:w="283" w:type="dxa"/>
          </w:tcPr>
          <w:p w14:paraId="044C97F2" w14:textId="77777777" w:rsidR="001F5523" w:rsidRPr="00F338C8" w:rsidRDefault="001F5523" w:rsidP="00CA4828">
            <w:pPr>
              <w:tabs>
                <w:tab w:val="left" w:pos="4962"/>
              </w:tabs>
              <w:rPr>
                <w:vertAlign w:val="superscript"/>
              </w:rPr>
            </w:pPr>
          </w:p>
        </w:tc>
        <w:tc>
          <w:tcPr>
            <w:tcW w:w="3969" w:type="dxa"/>
          </w:tcPr>
          <w:p w14:paraId="096DC8BA" w14:textId="77777777" w:rsidR="001F5523" w:rsidRPr="00F338C8" w:rsidRDefault="001F5523" w:rsidP="00CA4828">
            <w:pPr>
              <w:tabs>
                <w:tab w:val="left" w:pos="4962"/>
              </w:tabs>
              <w:spacing w:before="60"/>
              <w:rPr>
                <w:vertAlign w:val="superscript"/>
              </w:rPr>
            </w:pPr>
            <w:r>
              <w:rPr>
                <w:i/>
                <w:vertAlign w:val="superscript"/>
              </w:rPr>
              <w:t>Н</w:t>
            </w:r>
            <w:r w:rsidRPr="00F338C8">
              <w:rPr>
                <w:i/>
                <w:vertAlign w:val="superscript"/>
              </w:rPr>
              <w:t xml:space="preserve">аименование </w:t>
            </w:r>
          </w:p>
        </w:tc>
      </w:tr>
      <w:tr w:rsidR="001F5523" w:rsidRPr="00F338C8" w14:paraId="26F974A7" w14:textId="77777777" w:rsidTr="00CA4828">
        <w:tc>
          <w:tcPr>
            <w:tcW w:w="1701" w:type="dxa"/>
          </w:tcPr>
          <w:p w14:paraId="2C83357F" w14:textId="77777777" w:rsidR="001F5523" w:rsidRPr="00F338C8" w:rsidRDefault="001F5523" w:rsidP="00966FAD">
            <w:pPr>
              <w:tabs>
                <w:tab w:val="left" w:pos="4962"/>
              </w:tabs>
              <w:spacing w:before="60"/>
              <w:jc w:val="both"/>
            </w:pPr>
            <w:r w:rsidRPr="00F338C8">
              <w:t>Группа</w:t>
            </w:r>
          </w:p>
        </w:tc>
        <w:tc>
          <w:tcPr>
            <w:tcW w:w="284" w:type="dxa"/>
          </w:tcPr>
          <w:p w14:paraId="40A80D66" w14:textId="77777777" w:rsidR="001F5523" w:rsidRPr="00F338C8" w:rsidRDefault="001F5523" w:rsidP="00CA4828">
            <w:pPr>
              <w:tabs>
                <w:tab w:val="left" w:pos="4962"/>
              </w:tabs>
              <w:spacing w:before="60"/>
            </w:pPr>
          </w:p>
        </w:tc>
        <w:tc>
          <w:tcPr>
            <w:tcW w:w="7654" w:type="dxa"/>
            <w:gridSpan w:val="4"/>
            <w:tcBorders>
              <w:bottom w:val="single" w:sz="4" w:space="0" w:color="auto"/>
            </w:tcBorders>
            <w:vAlign w:val="center"/>
          </w:tcPr>
          <w:p w14:paraId="0A16C7BE" w14:textId="77777777" w:rsidR="001F5523" w:rsidRPr="00CB63B0" w:rsidRDefault="001F5523" w:rsidP="00CA4828">
            <w:pPr>
              <w:tabs>
                <w:tab w:val="left" w:pos="4962"/>
              </w:tabs>
            </w:pPr>
          </w:p>
        </w:tc>
      </w:tr>
    </w:tbl>
    <w:p w14:paraId="4AFD0016" w14:textId="77777777" w:rsidR="001F5523" w:rsidRPr="00E531DE" w:rsidRDefault="001F5523" w:rsidP="001F5523">
      <w:pPr>
        <w:tabs>
          <w:tab w:val="left" w:pos="4962"/>
        </w:tabs>
        <w:spacing w:line="185" w:lineRule="auto"/>
        <w:rPr>
          <w:i/>
          <w:sz w:val="28"/>
          <w:szCs w:val="28"/>
          <w:vertAlign w:val="subscript"/>
        </w:rPr>
      </w:pPr>
    </w:p>
    <w:p w14:paraId="66F92887" w14:textId="77777777" w:rsidR="001F5523" w:rsidRPr="00E531DE" w:rsidRDefault="001F5523" w:rsidP="00966FAD">
      <w:pPr>
        <w:tabs>
          <w:tab w:val="left" w:pos="2410"/>
          <w:tab w:val="left" w:pos="4536"/>
          <w:tab w:val="left" w:pos="5670"/>
          <w:tab w:val="left" w:pos="9356"/>
        </w:tabs>
        <w:spacing w:before="120" w:line="360" w:lineRule="auto"/>
        <w:jc w:val="both"/>
        <w:rPr>
          <w:sz w:val="28"/>
          <w:szCs w:val="28"/>
        </w:rPr>
      </w:pPr>
      <w:r w:rsidRPr="00E531DE">
        <w:rPr>
          <w:sz w:val="28"/>
          <w:szCs w:val="28"/>
        </w:rPr>
        <w:t>1. Тема выпускной квалификационной работы</w:t>
      </w:r>
      <w:r w:rsidR="00966FAD">
        <w:rPr>
          <w:sz w:val="28"/>
          <w:szCs w:val="28"/>
        </w:rPr>
        <w:t xml:space="preserve"> магистра</w:t>
      </w:r>
      <w:r w:rsidRPr="00E531DE">
        <w:rPr>
          <w:sz w:val="28"/>
          <w:szCs w:val="28"/>
        </w:rPr>
        <w:t>:</w:t>
      </w:r>
    </w:p>
    <w:tbl>
      <w:tblPr>
        <w:tblW w:w="0" w:type="auto"/>
        <w:tblInd w:w="108" w:type="dxa"/>
        <w:tblLook w:val="04A0" w:firstRow="1" w:lastRow="0" w:firstColumn="1" w:lastColumn="0" w:noHBand="0" w:noVBand="1"/>
      </w:tblPr>
      <w:tblGrid>
        <w:gridCol w:w="9530"/>
      </w:tblGrid>
      <w:tr w:rsidR="001F5523" w:rsidRPr="00E531DE" w14:paraId="0533662E" w14:textId="77777777" w:rsidTr="00CA4828">
        <w:tc>
          <w:tcPr>
            <w:tcW w:w="9639" w:type="dxa"/>
            <w:tcBorders>
              <w:bottom w:val="single" w:sz="4" w:space="0" w:color="auto"/>
            </w:tcBorders>
          </w:tcPr>
          <w:p w14:paraId="7F94A964" w14:textId="77777777" w:rsidR="001F5523" w:rsidRPr="00E531DE" w:rsidRDefault="001F5523" w:rsidP="00CA4828">
            <w:pPr>
              <w:tabs>
                <w:tab w:val="left" w:pos="9639"/>
              </w:tabs>
              <w:spacing w:before="100" w:beforeAutospacing="1" w:after="100" w:afterAutospacing="1" w:line="276" w:lineRule="auto"/>
            </w:pPr>
          </w:p>
        </w:tc>
      </w:tr>
      <w:tr w:rsidR="001F5523" w:rsidRPr="00E531DE" w14:paraId="7BB60DBE" w14:textId="77777777" w:rsidTr="00CA4828">
        <w:tc>
          <w:tcPr>
            <w:tcW w:w="9639" w:type="dxa"/>
            <w:tcBorders>
              <w:top w:val="single" w:sz="4" w:space="0" w:color="auto"/>
              <w:bottom w:val="single" w:sz="4" w:space="0" w:color="auto"/>
            </w:tcBorders>
          </w:tcPr>
          <w:p w14:paraId="1FE3A823" w14:textId="77777777" w:rsidR="001F5523" w:rsidRPr="00E531DE" w:rsidRDefault="001F5523" w:rsidP="00CA4828">
            <w:pPr>
              <w:tabs>
                <w:tab w:val="left" w:pos="9639"/>
              </w:tabs>
              <w:spacing w:before="100" w:beforeAutospacing="1" w:after="100" w:afterAutospacing="1" w:line="276" w:lineRule="auto"/>
            </w:pPr>
          </w:p>
        </w:tc>
      </w:tr>
    </w:tbl>
    <w:p w14:paraId="123A39B9" w14:textId="77777777" w:rsidR="001F5523" w:rsidRPr="00E531DE" w:rsidRDefault="001F5523" w:rsidP="001F5523">
      <w:pPr>
        <w:tabs>
          <w:tab w:val="left" w:pos="9639"/>
        </w:tabs>
        <w:rPr>
          <w:sz w:val="20"/>
          <w:szCs w:val="28"/>
        </w:rPr>
      </w:pPr>
    </w:p>
    <w:p w14:paraId="5EC51FE2" w14:textId="77777777" w:rsidR="001F5523" w:rsidRPr="00E531DE" w:rsidRDefault="001F5523" w:rsidP="00966FAD">
      <w:pPr>
        <w:tabs>
          <w:tab w:val="left" w:pos="9356"/>
        </w:tabs>
        <w:spacing w:line="360" w:lineRule="auto"/>
        <w:jc w:val="both"/>
        <w:rPr>
          <w:sz w:val="28"/>
          <w:szCs w:val="28"/>
        </w:rPr>
      </w:pPr>
      <w:r w:rsidRPr="00E531DE">
        <w:rPr>
          <w:sz w:val="28"/>
          <w:szCs w:val="28"/>
        </w:rPr>
        <w:t>2. Цель и задачи выпускной квалификационной работы</w:t>
      </w:r>
      <w:r>
        <w:rPr>
          <w:sz w:val="28"/>
          <w:szCs w:val="28"/>
        </w:rPr>
        <w:t xml:space="preserve"> </w:t>
      </w:r>
      <w:r w:rsidR="00966FAD">
        <w:rPr>
          <w:sz w:val="28"/>
          <w:szCs w:val="28"/>
        </w:rPr>
        <w:t>магистра</w:t>
      </w:r>
    </w:p>
    <w:p w14:paraId="4B650B59" w14:textId="77777777" w:rsidR="001F5523" w:rsidRPr="00E531DE" w:rsidRDefault="001F5523" w:rsidP="00966FAD">
      <w:pPr>
        <w:tabs>
          <w:tab w:val="left" w:pos="9356"/>
        </w:tabs>
        <w:spacing w:line="360" w:lineRule="auto"/>
        <w:jc w:val="both"/>
        <w:rPr>
          <w:sz w:val="28"/>
          <w:szCs w:val="28"/>
        </w:rPr>
      </w:pPr>
      <w:r w:rsidRPr="00E531DE">
        <w:rPr>
          <w:sz w:val="28"/>
          <w:szCs w:val="28"/>
        </w:rPr>
        <w:t>Цель работы:</w:t>
      </w:r>
    </w:p>
    <w:tbl>
      <w:tblPr>
        <w:tblW w:w="0" w:type="auto"/>
        <w:tblInd w:w="108" w:type="dxa"/>
        <w:tblLook w:val="04A0" w:firstRow="1" w:lastRow="0" w:firstColumn="1" w:lastColumn="0" w:noHBand="0" w:noVBand="1"/>
      </w:tblPr>
      <w:tblGrid>
        <w:gridCol w:w="9530"/>
      </w:tblGrid>
      <w:tr w:rsidR="001F5523" w:rsidRPr="00E531DE" w14:paraId="5A6D1727" w14:textId="77777777" w:rsidTr="00CA4828">
        <w:tc>
          <w:tcPr>
            <w:tcW w:w="9639" w:type="dxa"/>
            <w:tcBorders>
              <w:bottom w:val="single" w:sz="4" w:space="0" w:color="auto"/>
            </w:tcBorders>
          </w:tcPr>
          <w:p w14:paraId="7E7144E6" w14:textId="77777777" w:rsidR="001F5523" w:rsidRPr="00E531DE" w:rsidRDefault="001F5523" w:rsidP="00CA4828">
            <w:pPr>
              <w:tabs>
                <w:tab w:val="left" w:pos="9639"/>
              </w:tabs>
              <w:spacing w:before="100" w:beforeAutospacing="1" w:after="100" w:afterAutospacing="1" w:line="276" w:lineRule="auto"/>
            </w:pPr>
          </w:p>
        </w:tc>
      </w:tr>
      <w:tr w:rsidR="001F5523" w:rsidRPr="00E531DE" w14:paraId="68F46242" w14:textId="77777777" w:rsidTr="00CA4828">
        <w:tc>
          <w:tcPr>
            <w:tcW w:w="9639" w:type="dxa"/>
            <w:tcBorders>
              <w:top w:val="single" w:sz="4" w:space="0" w:color="auto"/>
              <w:bottom w:val="single" w:sz="4" w:space="0" w:color="auto"/>
            </w:tcBorders>
          </w:tcPr>
          <w:p w14:paraId="261E06B7" w14:textId="77777777" w:rsidR="001F5523" w:rsidRPr="00E531DE" w:rsidRDefault="001F5523" w:rsidP="00CA4828">
            <w:pPr>
              <w:tabs>
                <w:tab w:val="left" w:pos="9639"/>
              </w:tabs>
              <w:spacing w:before="100" w:beforeAutospacing="1" w:after="100" w:afterAutospacing="1" w:line="276" w:lineRule="auto"/>
            </w:pPr>
          </w:p>
        </w:tc>
      </w:tr>
      <w:tr w:rsidR="001F5523" w:rsidRPr="00E531DE" w14:paraId="4A88BB9B" w14:textId="77777777" w:rsidTr="00CA48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639" w:type="dxa"/>
            <w:tcBorders>
              <w:top w:val="single" w:sz="4" w:space="0" w:color="auto"/>
              <w:left w:val="nil"/>
              <w:bottom w:val="single" w:sz="4" w:space="0" w:color="auto"/>
              <w:right w:val="nil"/>
            </w:tcBorders>
          </w:tcPr>
          <w:p w14:paraId="026A7EA2" w14:textId="77777777" w:rsidR="001F5523" w:rsidRPr="00E531DE" w:rsidRDefault="001F5523" w:rsidP="00CA4828">
            <w:pPr>
              <w:tabs>
                <w:tab w:val="left" w:pos="9639"/>
              </w:tabs>
              <w:spacing w:before="100" w:beforeAutospacing="1" w:after="100" w:afterAutospacing="1" w:line="276" w:lineRule="auto"/>
            </w:pPr>
          </w:p>
        </w:tc>
      </w:tr>
    </w:tbl>
    <w:p w14:paraId="7A921056" w14:textId="77777777" w:rsidR="001F5523" w:rsidRPr="00E531DE" w:rsidRDefault="001F5523" w:rsidP="001F5523">
      <w:pPr>
        <w:tabs>
          <w:tab w:val="left" w:pos="9639"/>
        </w:tabs>
        <w:rPr>
          <w:sz w:val="4"/>
          <w:szCs w:val="14"/>
          <w:u w:val="single"/>
        </w:rPr>
      </w:pPr>
    </w:p>
    <w:p w14:paraId="50899AB8" w14:textId="77777777" w:rsidR="001F5523" w:rsidRPr="00E531DE" w:rsidRDefault="001F5523" w:rsidP="001F5523">
      <w:pPr>
        <w:tabs>
          <w:tab w:val="left" w:pos="9639"/>
        </w:tabs>
        <w:rPr>
          <w:sz w:val="4"/>
          <w:szCs w:val="14"/>
          <w:u w:val="single"/>
        </w:rPr>
        <w:sectPr w:rsidR="001F5523" w:rsidRPr="00E531DE" w:rsidSect="00CA4828">
          <w:headerReference w:type="default" r:id="rId15"/>
          <w:footerReference w:type="default" r:id="rId16"/>
          <w:pgSz w:w="11906" w:h="16838"/>
          <w:pgMar w:top="1134" w:right="567" w:bottom="1134" w:left="1701" w:header="709" w:footer="709" w:gutter="0"/>
          <w:cols w:space="708"/>
          <w:docGrid w:linePitch="381"/>
        </w:sectPr>
      </w:pPr>
    </w:p>
    <w:p w14:paraId="4A0158D7" w14:textId="77777777" w:rsidR="001F5523" w:rsidRPr="00E531DE" w:rsidRDefault="001F5523" w:rsidP="00966FAD">
      <w:pPr>
        <w:tabs>
          <w:tab w:val="left" w:pos="9356"/>
        </w:tabs>
        <w:spacing w:line="360" w:lineRule="auto"/>
        <w:jc w:val="both"/>
        <w:rPr>
          <w:sz w:val="28"/>
          <w:szCs w:val="28"/>
        </w:rPr>
      </w:pPr>
      <w:r w:rsidRPr="00E531DE">
        <w:rPr>
          <w:sz w:val="28"/>
          <w:szCs w:val="28"/>
        </w:rPr>
        <w:lastRenderedPageBreak/>
        <w:t>Задачи работы:</w:t>
      </w:r>
    </w:p>
    <w:tbl>
      <w:tblPr>
        <w:tblW w:w="0" w:type="auto"/>
        <w:tblInd w:w="108" w:type="dxa"/>
        <w:tblLook w:val="04A0" w:firstRow="1" w:lastRow="0" w:firstColumn="1" w:lastColumn="0" w:noHBand="0" w:noVBand="1"/>
      </w:tblPr>
      <w:tblGrid>
        <w:gridCol w:w="9530"/>
      </w:tblGrid>
      <w:tr w:rsidR="001F5523" w:rsidRPr="00E531DE" w14:paraId="69EBD3CD" w14:textId="77777777" w:rsidTr="00CA4828">
        <w:tc>
          <w:tcPr>
            <w:tcW w:w="9639" w:type="dxa"/>
            <w:tcBorders>
              <w:bottom w:val="single" w:sz="4" w:space="0" w:color="auto"/>
            </w:tcBorders>
          </w:tcPr>
          <w:p w14:paraId="30B9FB56" w14:textId="77777777" w:rsidR="001F5523" w:rsidRPr="00E531DE" w:rsidRDefault="001F5523" w:rsidP="00CA4828">
            <w:pPr>
              <w:tabs>
                <w:tab w:val="left" w:pos="9639"/>
              </w:tabs>
              <w:spacing w:before="100" w:beforeAutospacing="1" w:after="100" w:afterAutospacing="1" w:line="276" w:lineRule="auto"/>
            </w:pPr>
          </w:p>
        </w:tc>
      </w:tr>
      <w:tr w:rsidR="001F5523" w:rsidRPr="00E531DE" w14:paraId="28E965CA" w14:textId="77777777" w:rsidTr="00CA4828">
        <w:tc>
          <w:tcPr>
            <w:tcW w:w="9639" w:type="dxa"/>
            <w:tcBorders>
              <w:top w:val="single" w:sz="4" w:space="0" w:color="auto"/>
              <w:bottom w:val="single" w:sz="4" w:space="0" w:color="auto"/>
            </w:tcBorders>
          </w:tcPr>
          <w:p w14:paraId="17295D35" w14:textId="77777777" w:rsidR="001F5523" w:rsidRPr="00E531DE" w:rsidRDefault="001F5523" w:rsidP="00CA4828">
            <w:pPr>
              <w:tabs>
                <w:tab w:val="left" w:pos="9639"/>
              </w:tabs>
              <w:spacing w:before="100" w:beforeAutospacing="1" w:after="100" w:afterAutospacing="1" w:line="276" w:lineRule="auto"/>
            </w:pPr>
          </w:p>
        </w:tc>
      </w:tr>
      <w:tr w:rsidR="001F5523" w:rsidRPr="00E531DE" w14:paraId="277BEB4A" w14:textId="77777777" w:rsidTr="00CA4828">
        <w:tc>
          <w:tcPr>
            <w:tcW w:w="9639" w:type="dxa"/>
            <w:tcBorders>
              <w:top w:val="single" w:sz="4" w:space="0" w:color="auto"/>
              <w:bottom w:val="single" w:sz="4" w:space="0" w:color="auto"/>
            </w:tcBorders>
          </w:tcPr>
          <w:p w14:paraId="1CF2BE51" w14:textId="77777777" w:rsidR="001F5523" w:rsidRPr="00E531DE" w:rsidRDefault="001F5523" w:rsidP="00CA4828">
            <w:pPr>
              <w:tabs>
                <w:tab w:val="left" w:pos="9639"/>
              </w:tabs>
              <w:spacing w:before="100" w:beforeAutospacing="1" w:after="100" w:afterAutospacing="1" w:line="276" w:lineRule="auto"/>
            </w:pPr>
          </w:p>
        </w:tc>
      </w:tr>
      <w:tr w:rsidR="001F5523" w:rsidRPr="00E531DE" w14:paraId="5053F440" w14:textId="77777777" w:rsidTr="00CA4828">
        <w:tc>
          <w:tcPr>
            <w:tcW w:w="9639" w:type="dxa"/>
            <w:tcBorders>
              <w:top w:val="single" w:sz="4" w:space="0" w:color="auto"/>
              <w:bottom w:val="single" w:sz="4" w:space="0" w:color="auto"/>
            </w:tcBorders>
          </w:tcPr>
          <w:p w14:paraId="57FE42C2" w14:textId="77777777" w:rsidR="001F5523" w:rsidRPr="00E531DE" w:rsidRDefault="001F5523" w:rsidP="00CA4828">
            <w:pPr>
              <w:tabs>
                <w:tab w:val="left" w:pos="9639"/>
              </w:tabs>
              <w:spacing w:before="100" w:beforeAutospacing="1" w:after="100" w:afterAutospacing="1" w:line="276" w:lineRule="auto"/>
            </w:pPr>
          </w:p>
        </w:tc>
      </w:tr>
      <w:tr w:rsidR="001F5523" w:rsidRPr="00E531DE" w14:paraId="63561F22" w14:textId="77777777" w:rsidTr="00CA48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639" w:type="dxa"/>
            <w:tcBorders>
              <w:top w:val="single" w:sz="4" w:space="0" w:color="auto"/>
              <w:left w:val="nil"/>
              <w:bottom w:val="single" w:sz="4" w:space="0" w:color="auto"/>
              <w:right w:val="nil"/>
            </w:tcBorders>
          </w:tcPr>
          <w:p w14:paraId="3FCE2B0B" w14:textId="77777777" w:rsidR="001F5523" w:rsidRPr="00E531DE" w:rsidRDefault="001F5523" w:rsidP="00CA4828">
            <w:pPr>
              <w:tabs>
                <w:tab w:val="left" w:pos="9639"/>
              </w:tabs>
              <w:spacing w:before="100" w:beforeAutospacing="1" w:after="100" w:afterAutospacing="1" w:line="276" w:lineRule="auto"/>
            </w:pPr>
          </w:p>
        </w:tc>
      </w:tr>
      <w:tr w:rsidR="001F5523" w:rsidRPr="00E531DE" w14:paraId="51FA6876" w14:textId="77777777" w:rsidTr="00CA48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639" w:type="dxa"/>
            <w:tcBorders>
              <w:top w:val="single" w:sz="4" w:space="0" w:color="auto"/>
              <w:left w:val="nil"/>
              <w:bottom w:val="single" w:sz="4" w:space="0" w:color="auto"/>
              <w:right w:val="nil"/>
            </w:tcBorders>
          </w:tcPr>
          <w:p w14:paraId="79F548E5" w14:textId="77777777" w:rsidR="001F5523" w:rsidRPr="00E531DE" w:rsidRDefault="001F5523" w:rsidP="00CA4828">
            <w:pPr>
              <w:tabs>
                <w:tab w:val="left" w:pos="9639"/>
              </w:tabs>
              <w:spacing w:before="100" w:beforeAutospacing="1" w:after="100" w:afterAutospacing="1" w:line="276" w:lineRule="auto"/>
            </w:pPr>
          </w:p>
        </w:tc>
      </w:tr>
    </w:tbl>
    <w:p w14:paraId="0E8646AB" w14:textId="77777777" w:rsidR="001F5523" w:rsidRPr="00E531DE" w:rsidRDefault="001F5523" w:rsidP="001F5523">
      <w:pPr>
        <w:pStyle w:val="aa"/>
        <w:tabs>
          <w:tab w:val="left" w:pos="0"/>
          <w:tab w:val="left" w:pos="9639"/>
        </w:tabs>
        <w:suppressAutoHyphens/>
        <w:ind w:left="0"/>
        <w:contextualSpacing w:val="0"/>
        <w:rPr>
          <w:szCs w:val="28"/>
          <w:u w:val="single"/>
        </w:rPr>
      </w:pPr>
    </w:p>
    <w:p w14:paraId="5051D2C1" w14:textId="77777777" w:rsidR="001F5523" w:rsidRPr="00E531DE" w:rsidRDefault="001F5523" w:rsidP="00966FAD">
      <w:pPr>
        <w:tabs>
          <w:tab w:val="left" w:pos="9356"/>
        </w:tabs>
        <w:spacing w:line="360" w:lineRule="auto"/>
        <w:jc w:val="both"/>
        <w:rPr>
          <w:sz w:val="28"/>
          <w:szCs w:val="28"/>
        </w:rPr>
      </w:pPr>
      <w:r w:rsidRPr="00E531DE">
        <w:rPr>
          <w:sz w:val="28"/>
          <w:szCs w:val="28"/>
        </w:rPr>
        <w:t>3. Этапы выпускной квалификационной работы</w:t>
      </w:r>
      <w:r>
        <w:rPr>
          <w:sz w:val="28"/>
          <w:szCs w:val="28"/>
        </w:rPr>
        <w:t xml:space="preserve"> </w:t>
      </w:r>
      <w:r w:rsidR="00966FAD">
        <w:rPr>
          <w:sz w:val="28"/>
          <w:szCs w:val="28"/>
        </w:rPr>
        <w:t>магистра</w:t>
      </w:r>
      <w:r w:rsidRPr="00E531DE">
        <w:rPr>
          <w:sz w:val="28"/>
          <w:szCs w:val="28"/>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6"/>
        <w:gridCol w:w="4422"/>
        <w:gridCol w:w="2654"/>
        <w:gridCol w:w="1678"/>
      </w:tblGrid>
      <w:tr w:rsidR="001F5523" w:rsidRPr="00E531DE" w14:paraId="247E5392" w14:textId="77777777" w:rsidTr="00CA4828">
        <w:tc>
          <w:tcPr>
            <w:tcW w:w="766" w:type="dxa"/>
            <w:vAlign w:val="center"/>
          </w:tcPr>
          <w:p w14:paraId="6E0F1EA3" w14:textId="77777777" w:rsidR="001F5523" w:rsidRPr="00E531DE" w:rsidRDefault="001F5523" w:rsidP="00CA4828">
            <w:pPr>
              <w:tabs>
                <w:tab w:val="left" w:pos="9356"/>
              </w:tabs>
            </w:pPr>
            <w:r w:rsidRPr="00E531DE">
              <w:rPr>
                <w:szCs w:val="28"/>
              </w:rPr>
              <w:t>№</w:t>
            </w:r>
          </w:p>
          <w:p w14:paraId="55173BF7" w14:textId="77777777" w:rsidR="001F5523" w:rsidRPr="00E531DE" w:rsidRDefault="001F5523" w:rsidP="00CA4828">
            <w:pPr>
              <w:tabs>
                <w:tab w:val="left" w:pos="9356"/>
              </w:tabs>
            </w:pPr>
            <w:r w:rsidRPr="00E531DE">
              <w:rPr>
                <w:szCs w:val="28"/>
              </w:rPr>
              <w:t>этапа</w:t>
            </w:r>
          </w:p>
        </w:tc>
        <w:tc>
          <w:tcPr>
            <w:tcW w:w="4489" w:type="dxa"/>
            <w:vAlign w:val="center"/>
          </w:tcPr>
          <w:p w14:paraId="77644A2B" w14:textId="77777777" w:rsidR="001F5523" w:rsidRPr="00E531DE" w:rsidRDefault="001F5523" w:rsidP="00CA4828">
            <w:pPr>
              <w:tabs>
                <w:tab w:val="left" w:pos="9356"/>
              </w:tabs>
            </w:pPr>
            <w:r w:rsidRPr="00E531DE">
              <w:rPr>
                <w:szCs w:val="28"/>
              </w:rPr>
              <w:t>Содержание этапа</w:t>
            </w:r>
          </w:p>
          <w:p w14:paraId="5D7E52D9" w14:textId="77777777" w:rsidR="001F5523" w:rsidRPr="00E531DE" w:rsidRDefault="001F5523" w:rsidP="00CA4828">
            <w:pPr>
              <w:tabs>
                <w:tab w:val="left" w:pos="9356"/>
              </w:tabs>
            </w:pPr>
            <w:r w:rsidRPr="00E531DE">
              <w:rPr>
                <w:szCs w:val="28"/>
              </w:rPr>
              <w:t>выпускной квалификационной работы</w:t>
            </w:r>
          </w:p>
        </w:tc>
        <w:tc>
          <w:tcPr>
            <w:tcW w:w="2689" w:type="dxa"/>
            <w:vAlign w:val="center"/>
          </w:tcPr>
          <w:p w14:paraId="523D3928" w14:textId="77777777" w:rsidR="001F5523" w:rsidRPr="00E531DE" w:rsidRDefault="001F5523" w:rsidP="00CA4828">
            <w:pPr>
              <w:tabs>
                <w:tab w:val="left" w:pos="9356"/>
              </w:tabs>
            </w:pPr>
            <w:r w:rsidRPr="00E531DE">
              <w:rPr>
                <w:szCs w:val="28"/>
              </w:rPr>
              <w:t>Результат выполнения этапа</w:t>
            </w:r>
          </w:p>
        </w:tc>
        <w:tc>
          <w:tcPr>
            <w:tcW w:w="1695" w:type="dxa"/>
            <w:vAlign w:val="center"/>
          </w:tcPr>
          <w:p w14:paraId="11C683B5" w14:textId="77777777" w:rsidR="001F5523" w:rsidRPr="00E531DE" w:rsidRDefault="001F5523" w:rsidP="00CA4828">
            <w:pPr>
              <w:tabs>
                <w:tab w:val="left" w:pos="9356"/>
              </w:tabs>
            </w:pPr>
            <w:r w:rsidRPr="00E531DE">
              <w:rPr>
                <w:szCs w:val="28"/>
              </w:rPr>
              <w:t>Срок</w:t>
            </w:r>
          </w:p>
          <w:p w14:paraId="07B777DF" w14:textId="77777777" w:rsidR="001F5523" w:rsidRPr="00E531DE" w:rsidRDefault="001F5523" w:rsidP="00CA4828">
            <w:pPr>
              <w:tabs>
                <w:tab w:val="left" w:pos="9356"/>
              </w:tabs>
            </w:pPr>
            <w:r w:rsidRPr="00E531DE">
              <w:rPr>
                <w:szCs w:val="28"/>
              </w:rPr>
              <w:t>выполнения</w:t>
            </w:r>
          </w:p>
        </w:tc>
      </w:tr>
      <w:tr w:rsidR="001F5523" w:rsidRPr="00E531DE" w14:paraId="2876D3FE" w14:textId="77777777" w:rsidTr="00CA4828">
        <w:tc>
          <w:tcPr>
            <w:tcW w:w="766" w:type="dxa"/>
            <w:vAlign w:val="center"/>
          </w:tcPr>
          <w:p w14:paraId="1D58CC4D" w14:textId="77777777" w:rsidR="001F5523" w:rsidRPr="00AD5AD1" w:rsidRDefault="001F5523" w:rsidP="00CA4828">
            <w:pPr>
              <w:tabs>
                <w:tab w:val="left" w:pos="9356"/>
              </w:tabs>
            </w:pPr>
            <w:r w:rsidRPr="00AD5AD1">
              <w:t>1</w:t>
            </w:r>
          </w:p>
        </w:tc>
        <w:tc>
          <w:tcPr>
            <w:tcW w:w="4489" w:type="dxa"/>
          </w:tcPr>
          <w:p w14:paraId="72A26BA7" w14:textId="77777777" w:rsidR="001F5523" w:rsidRPr="00E531DE" w:rsidRDefault="001F5523" w:rsidP="00CA4828">
            <w:pPr>
              <w:tabs>
                <w:tab w:val="left" w:pos="9356"/>
              </w:tabs>
              <w:spacing w:before="100" w:beforeAutospacing="1" w:after="100" w:afterAutospacing="1"/>
            </w:pPr>
          </w:p>
        </w:tc>
        <w:tc>
          <w:tcPr>
            <w:tcW w:w="2689" w:type="dxa"/>
            <w:vAlign w:val="center"/>
          </w:tcPr>
          <w:p w14:paraId="5C08E306" w14:textId="77777777" w:rsidR="001F5523" w:rsidRPr="00E531DE" w:rsidRDefault="001F5523" w:rsidP="00CA4828">
            <w:pPr>
              <w:tabs>
                <w:tab w:val="left" w:pos="9356"/>
              </w:tabs>
              <w:spacing w:before="100" w:beforeAutospacing="1" w:after="100" w:afterAutospacing="1"/>
            </w:pPr>
            <w:r w:rsidRPr="00E531DE">
              <w:rPr>
                <w:szCs w:val="28"/>
              </w:rPr>
              <w:t>Выполнено в срок</w:t>
            </w:r>
          </w:p>
        </w:tc>
        <w:tc>
          <w:tcPr>
            <w:tcW w:w="1695" w:type="dxa"/>
          </w:tcPr>
          <w:p w14:paraId="5BFA32AC" w14:textId="77777777" w:rsidR="001F5523" w:rsidRPr="00E531DE" w:rsidRDefault="001F5523" w:rsidP="00CA4828">
            <w:pPr>
              <w:tabs>
                <w:tab w:val="left" w:pos="9356"/>
              </w:tabs>
              <w:spacing w:before="100" w:beforeAutospacing="1" w:after="100" w:afterAutospacing="1"/>
            </w:pPr>
          </w:p>
        </w:tc>
      </w:tr>
      <w:tr w:rsidR="001F5523" w:rsidRPr="00E531DE" w14:paraId="7F6BA26C" w14:textId="77777777" w:rsidTr="00CA4828">
        <w:tc>
          <w:tcPr>
            <w:tcW w:w="766" w:type="dxa"/>
            <w:vAlign w:val="center"/>
          </w:tcPr>
          <w:p w14:paraId="71AF7323" w14:textId="77777777" w:rsidR="001F5523" w:rsidRPr="00AD5AD1" w:rsidRDefault="001F5523" w:rsidP="00CA4828">
            <w:pPr>
              <w:pStyle w:val="aa"/>
              <w:tabs>
                <w:tab w:val="left" w:pos="9356"/>
              </w:tabs>
              <w:ind w:left="0"/>
            </w:pPr>
            <w:r w:rsidRPr="00AD5AD1">
              <w:t>2</w:t>
            </w:r>
          </w:p>
        </w:tc>
        <w:tc>
          <w:tcPr>
            <w:tcW w:w="4489" w:type="dxa"/>
          </w:tcPr>
          <w:p w14:paraId="72E10AEF" w14:textId="77777777" w:rsidR="001F5523" w:rsidRPr="00E531DE" w:rsidRDefault="001F5523" w:rsidP="00CA4828">
            <w:pPr>
              <w:tabs>
                <w:tab w:val="left" w:pos="9356"/>
              </w:tabs>
              <w:spacing w:before="100" w:beforeAutospacing="1" w:after="100" w:afterAutospacing="1"/>
            </w:pPr>
          </w:p>
        </w:tc>
        <w:tc>
          <w:tcPr>
            <w:tcW w:w="2689" w:type="dxa"/>
            <w:vAlign w:val="center"/>
          </w:tcPr>
          <w:p w14:paraId="3E6D7187" w14:textId="77777777" w:rsidR="001F5523" w:rsidRPr="00E531DE" w:rsidRDefault="001F5523" w:rsidP="00CA4828">
            <w:pPr>
              <w:tabs>
                <w:tab w:val="left" w:pos="9356"/>
              </w:tabs>
              <w:spacing w:before="100" w:beforeAutospacing="1" w:after="100" w:afterAutospacing="1"/>
            </w:pPr>
            <w:r w:rsidRPr="00E531DE">
              <w:rPr>
                <w:szCs w:val="28"/>
              </w:rPr>
              <w:t>Выполнено в срок</w:t>
            </w:r>
          </w:p>
        </w:tc>
        <w:tc>
          <w:tcPr>
            <w:tcW w:w="1695" w:type="dxa"/>
          </w:tcPr>
          <w:p w14:paraId="07A927E1" w14:textId="77777777" w:rsidR="001F5523" w:rsidRPr="00E531DE" w:rsidRDefault="001F5523" w:rsidP="00CA4828">
            <w:pPr>
              <w:tabs>
                <w:tab w:val="left" w:pos="9356"/>
              </w:tabs>
              <w:spacing w:before="100" w:beforeAutospacing="1" w:after="100" w:afterAutospacing="1"/>
            </w:pPr>
          </w:p>
        </w:tc>
      </w:tr>
      <w:tr w:rsidR="001F5523" w:rsidRPr="00E531DE" w14:paraId="031153E1" w14:textId="77777777" w:rsidTr="00CA4828">
        <w:tc>
          <w:tcPr>
            <w:tcW w:w="766" w:type="dxa"/>
            <w:vAlign w:val="center"/>
          </w:tcPr>
          <w:p w14:paraId="5F431892" w14:textId="77777777" w:rsidR="001F5523" w:rsidRPr="00AD5AD1" w:rsidRDefault="001F5523" w:rsidP="00CA4828">
            <w:pPr>
              <w:pStyle w:val="aa"/>
              <w:tabs>
                <w:tab w:val="left" w:pos="9356"/>
              </w:tabs>
              <w:ind w:left="0"/>
            </w:pPr>
            <w:r w:rsidRPr="00AD5AD1">
              <w:t>3</w:t>
            </w:r>
          </w:p>
        </w:tc>
        <w:tc>
          <w:tcPr>
            <w:tcW w:w="4489" w:type="dxa"/>
          </w:tcPr>
          <w:p w14:paraId="2C128550" w14:textId="77777777" w:rsidR="001F5523" w:rsidRPr="00E531DE" w:rsidRDefault="001F5523" w:rsidP="00CA4828">
            <w:pPr>
              <w:tabs>
                <w:tab w:val="left" w:pos="9356"/>
              </w:tabs>
              <w:spacing w:before="100" w:beforeAutospacing="1" w:after="100" w:afterAutospacing="1"/>
            </w:pPr>
          </w:p>
        </w:tc>
        <w:tc>
          <w:tcPr>
            <w:tcW w:w="2689" w:type="dxa"/>
            <w:vAlign w:val="center"/>
          </w:tcPr>
          <w:p w14:paraId="5D911398" w14:textId="77777777" w:rsidR="001F5523" w:rsidRPr="00E531DE" w:rsidRDefault="001F5523" w:rsidP="00CA4828">
            <w:pPr>
              <w:tabs>
                <w:tab w:val="left" w:pos="9356"/>
              </w:tabs>
              <w:spacing w:before="100" w:beforeAutospacing="1" w:after="100" w:afterAutospacing="1"/>
            </w:pPr>
            <w:r w:rsidRPr="00E531DE">
              <w:rPr>
                <w:szCs w:val="28"/>
              </w:rPr>
              <w:t>Выполнено в срок</w:t>
            </w:r>
          </w:p>
        </w:tc>
        <w:tc>
          <w:tcPr>
            <w:tcW w:w="1695" w:type="dxa"/>
          </w:tcPr>
          <w:p w14:paraId="21A99DA4" w14:textId="77777777" w:rsidR="001F5523" w:rsidRPr="00E531DE" w:rsidRDefault="001F5523" w:rsidP="00CA4828">
            <w:pPr>
              <w:tabs>
                <w:tab w:val="left" w:pos="9356"/>
              </w:tabs>
              <w:spacing w:before="100" w:beforeAutospacing="1" w:after="100" w:afterAutospacing="1"/>
            </w:pPr>
          </w:p>
        </w:tc>
      </w:tr>
    </w:tbl>
    <w:p w14:paraId="4ACB9429" w14:textId="77777777" w:rsidR="001F5523" w:rsidRPr="00E531DE" w:rsidRDefault="001F5523" w:rsidP="001F5523">
      <w:pPr>
        <w:tabs>
          <w:tab w:val="left" w:pos="9356"/>
        </w:tabs>
        <w:rPr>
          <w:sz w:val="28"/>
          <w:szCs w:val="28"/>
        </w:rPr>
      </w:pPr>
    </w:p>
    <w:p w14:paraId="7EFFD64A" w14:textId="77777777" w:rsidR="001F5523" w:rsidRPr="00E531DE" w:rsidRDefault="001F5523" w:rsidP="00966FAD">
      <w:pPr>
        <w:tabs>
          <w:tab w:val="left" w:pos="9356"/>
        </w:tabs>
        <w:spacing w:line="360" w:lineRule="auto"/>
        <w:jc w:val="both"/>
        <w:rPr>
          <w:sz w:val="28"/>
          <w:szCs w:val="28"/>
        </w:rPr>
      </w:pPr>
      <w:r w:rsidRPr="00E531DE">
        <w:rPr>
          <w:sz w:val="28"/>
          <w:szCs w:val="28"/>
        </w:rPr>
        <w:t>4. Перечень разрабатываемых документов и графических материалов</w:t>
      </w:r>
    </w:p>
    <w:tbl>
      <w:tblPr>
        <w:tblW w:w="0" w:type="auto"/>
        <w:jc w:val="center"/>
        <w:tblLook w:val="04A0" w:firstRow="1" w:lastRow="0" w:firstColumn="1" w:lastColumn="0" w:noHBand="0" w:noVBand="1"/>
      </w:tblPr>
      <w:tblGrid>
        <w:gridCol w:w="566"/>
        <w:gridCol w:w="4181"/>
        <w:gridCol w:w="566"/>
        <w:gridCol w:w="4325"/>
      </w:tblGrid>
      <w:tr w:rsidR="001F5523" w:rsidRPr="00E531DE" w14:paraId="38BD9FEF" w14:textId="77777777" w:rsidTr="00CA4828">
        <w:trPr>
          <w:jc w:val="center"/>
        </w:trPr>
        <w:tc>
          <w:tcPr>
            <w:tcW w:w="566" w:type="dxa"/>
            <w:vAlign w:val="center"/>
          </w:tcPr>
          <w:p w14:paraId="37CCCD38" w14:textId="77777777" w:rsidR="001F5523" w:rsidRPr="00E531DE" w:rsidRDefault="001F5523" w:rsidP="00CA4828">
            <w:pPr>
              <w:tabs>
                <w:tab w:val="left" w:pos="9356"/>
              </w:tabs>
              <w:rPr>
                <w:sz w:val="20"/>
              </w:rPr>
            </w:pPr>
            <w:r w:rsidRPr="00E531DE">
              <w:rPr>
                <w:sz w:val="20"/>
                <w:szCs w:val="28"/>
              </w:rPr>
              <w:t>4.1</w:t>
            </w:r>
          </w:p>
        </w:tc>
        <w:tc>
          <w:tcPr>
            <w:tcW w:w="4191" w:type="dxa"/>
            <w:tcBorders>
              <w:bottom w:val="single" w:sz="4" w:space="0" w:color="auto"/>
            </w:tcBorders>
          </w:tcPr>
          <w:p w14:paraId="46E9AC65" w14:textId="77777777" w:rsidR="001F5523" w:rsidRPr="00E531DE" w:rsidRDefault="001F5523" w:rsidP="00CA4828">
            <w:pPr>
              <w:tabs>
                <w:tab w:val="left" w:pos="9356"/>
              </w:tabs>
              <w:rPr>
                <w:sz w:val="20"/>
              </w:rPr>
            </w:pPr>
          </w:p>
        </w:tc>
        <w:tc>
          <w:tcPr>
            <w:tcW w:w="566" w:type="dxa"/>
            <w:vAlign w:val="center"/>
          </w:tcPr>
          <w:p w14:paraId="0D876A5F" w14:textId="77777777" w:rsidR="001F5523" w:rsidRPr="00E531DE" w:rsidRDefault="001F5523" w:rsidP="00CA4828">
            <w:pPr>
              <w:tabs>
                <w:tab w:val="left" w:pos="9356"/>
              </w:tabs>
              <w:rPr>
                <w:sz w:val="20"/>
              </w:rPr>
            </w:pPr>
            <w:r w:rsidRPr="00E531DE">
              <w:rPr>
                <w:sz w:val="20"/>
                <w:szCs w:val="28"/>
              </w:rPr>
              <w:t>4.7</w:t>
            </w:r>
          </w:p>
        </w:tc>
        <w:tc>
          <w:tcPr>
            <w:tcW w:w="4335" w:type="dxa"/>
            <w:tcBorders>
              <w:bottom w:val="single" w:sz="4" w:space="0" w:color="auto"/>
            </w:tcBorders>
          </w:tcPr>
          <w:p w14:paraId="1F088386" w14:textId="77777777" w:rsidR="001F5523" w:rsidRPr="00E531DE" w:rsidRDefault="001F5523" w:rsidP="00CA4828">
            <w:pPr>
              <w:tabs>
                <w:tab w:val="left" w:pos="9356"/>
              </w:tabs>
              <w:rPr>
                <w:sz w:val="20"/>
              </w:rPr>
            </w:pPr>
          </w:p>
          <w:p w14:paraId="24AA6A52" w14:textId="77777777" w:rsidR="001F5523" w:rsidRPr="00E531DE" w:rsidRDefault="001F5523" w:rsidP="00CA4828">
            <w:pPr>
              <w:tabs>
                <w:tab w:val="left" w:pos="9356"/>
              </w:tabs>
              <w:rPr>
                <w:sz w:val="20"/>
              </w:rPr>
            </w:pPr>
          </w:p>
        </w:tc>
      </w:tr>
      <w:tr w:rsidR="001F5523" w:rsidRPr="00E531DE" w14:paraId="1B66F93B" w14:textId="77777777" w:rsidTr="00CA4828">
        <w:trPr>
          <w:jc w:val="center"/>
        </w:trPr>
        <w:tc>
          <w:tcPr>
            <w:tcW w:w="566" w:type="dxa"/>
            <w:vAlign w:val="center"/>
          </w:tcPr>
          <w:p w14:paraId="5DAD6CFD" w14:textId="77777777" w:rsidR="001F5523" w:rsidRPr="00E531DE" w:rsidRDefault="001F5523" w:rsidP="00CA4828">
            <w:pPr>
              <w:tabs>
                <w:tab w:val="left" w:pos="9356"/>
              </w:tabs>
              <w:rPr>
                <w:sz w:val="20"/>
              </w:rPr>
            </w:pPr>
            <w:r w:rsidRPr="00E531DE">
              <w:rPr>
                <w:sz w:val="20"/>
                <w:szCs w:val="28"/>
              </w:rPr>
              <w:t>4.2</w:t>
            </w:r>
          </w:p>
        </w:tc>
        <w:tc>
          <w:tcPr>
            <w:tcW w:w="4191" w:type="dxa"/>
            <w:tcBorders>
              <w:top w:val="single" w:sz="4" w:space="0" w:color="auto"/>
              <w:bottom w:val="single" w:sz="4" w:space="0" w:color="auto"/>
            </w:tcBorders>
          </w:tcPr>
          <w:p w14:paraId="613B0598" w14:textId="77777777" w:rsidR="001F5523" w:rsidRPr="00E531DE" w:rsidRDefault="001F5523" w:rsidP="00CA4828">
            <w:pPr>
              <w:tabs>
                <w:tab w:val="left" w:pos="9356"/>
              </w:tabs>
              <w:rPr>
                <w:sz w:val="20"/>
              </w:rPr>
            </w:pPr>
          </w:p>
        </w:tc>
        <w:tc>
          <w:tcPr>
            <w:tcW w:w="566" w:type="dxa"/>
            <w:vAlign w:val="center"/>
          </w:tcPr>
          <w:p w14:paraId="30527056" w14:textId="77777777" w:rsidR="001F5523" w:rsidRPr="00E531DE" w:rsidRDefault="001F5523" w:rsidP="00CA4828">
            <w:pPr>
              <w:tabs>
                <w:tab w:val="left" w:pos="9356"/>
              </w:tabs>
              <w:rPr>
                <w:sz w:val="20"/>
              </w:rPr>
            </w:pPr>
            <w:r w:rsidRPr="00E531DE">
              <w:rPr>
                <w:sz w:val="20"/>
                <w:szCs w:val="28"/>
              </w:rPr>
              <w:t>4.8</w:t>
            </w:r>
          </w:p>
        </w:tc>
        <w:tc>
          <w:tcPr>
            <w:tcW w:w="4335" w:type="dxa"/>
            <w:tcBorders>
              <w:top w:val="single" w:sz="4" w:space="0" w:color="auto"/>
              <w:bottom w:val="single" w:sz="4" w:space="0" w:color="auto"/>
            </w:tcBorders>
          </w:tcPr>
          <w:p w14:paraId="65AC5E18" w14:textId="77777777" w:rsidR="001F5523" w:rsidRPr="00E531DE" w:rsidRDefault="001F5523" w:rsidP="00CA4828">
            <w:pPr>
              <w:tabs>
                <w:tab w:val="left" w:pos="9356"/>
              </w:tabs>
              <w:rPr>
                <w:sz w:val="20"/>
              </w:rPr>
            </w:pPr>
          </w:p>
          <w:p w14:paraId="20A2AA2B" w14:textId="77777777" w:rsidR="001F5523" w:rsidRPr="00E531DE" w:rsidRDefault="001F5523" w:rsidP="00CA4828">
            <w:pPr>
              <w:tabs>
                <w:tab w:val="left" w:pos="9356"/>
              </w:tabs>
              <w:rPr>
                <w:sz w:val="20"/>
              </w:rPr>
            </w:pPr>
          </w:p>
        </w:tc>
      </w:tr>
      <w:tr w:rsidR="001F5523" w:rsidRPr="00E531DE" w14:paraId="26CB6300" w14:textId="77777777" w:rsidTr="00CA4828">
        <w:trPr>
          <w:jc w:val="center"/>
        </w:trPr>
        <w:tc>
          <w:tcPr>
            <w:tcW w:w="566" w:type="dxa"/>
            <w:vAlign w:val="center"/>
          </w:tcPr>
          <w:p w14:paraId="58741C75" w14:textId="77777777" w:rsidR="001F5523" w:rsidRPr="00E531DE" w:rsidRDefault="001F5523" w:rsidP="00CA4828">
            <w:pPr>
              <w:tabs>
                <w:tab w:val="left" w:pos="9356"/>
              </w:tabs>
              <w:rPr>
                <w:sz w:val="20"/>
              </w:rPr>
            </w:pPr>
            <w:r w:rsidRPr="00E531DE">
              <w:rPr>
                <w:sz w:val="20"/>
                <w:szCs w:val="28"/>
              </w:rPr>
              <w:t>4.3</w:t>
            </w:r>
          </w:p>
        </w:tc>
        <w:tc>
          <w:tcPr>
            <w:tcW w:w="4191" w:type="dxa"/>
            <w:tcBorders>
              <w:top w:val="single" w:sz="4" w:space="0" w:color="auto"/>
              <w:bottom w:val="single" w:sz="4" w:space="0" w:color="auto"/>
            </w:tcBorders>
          </w:tcPr>
          <w:p w14:paraId="79748E0A" w14:textId="77777777" w:rsidR="001F5523" w:rsidRPr="00E531DE" w:rsidRDefault="001F5523" w:rsidP="00CA4828">
            <w:pPr>
              <w:tabs>
                <w:tab w:val="left" w:pos="9356"/>
              </w:tabs>
              <w:rPr>
                <w:sz w:val="20"/>
              </w:rPr>
            </w:pPr>
          </w:p>
        </w:tc>
        <w:tc>
          <w:tcPr>
            <w:tcW w:w="566" w:type="dxa"/>
            <w:vAlign w:val="center"/>
          </w:tcPr>
          <w:p w14:paraId="077A1829" w14:textId="77777777" w:rsidR="001F5523" w:rsidRPr="00E531DE" w:rsidRDefault="001F5523" w:rsidP="00CA4828">
            <w:pPr>
              <w:tabs>
                <w:tab w:val="left" w:pos="9356"/>
              </w:tabs>
              <w:rPr>
                <w:sz w:val="20"/>
              </w:rPr>
            </w:pPr>
            <w:r w:rsidRPr="00E531DE">
              <w:rPr>
                <w:sz w:val="20"/>
                <w:szCs w:val="28"/>
              </w:rPr>
              <w:t>4.9</w:t>
            </w:r>
          </w:p>
        </w:tc>
        <w:tc>
          <w:tcPr>
            <w:tcW w:w="4335" w:type="dxa"/>
            <w:tcBorders>
              <w:top w:val="single" w:sz="4" w:space="0" w:color="auto"/>
              <w:bottom w:val="single" w:sz="4" w:space="0" w:color="auto"/>
            </w:tcBorders>
          </w:tcPr>
          <w:p w14:paraId="71FDA08D" w14:textId="77777777" w:rsidR="001F5523" w:rsidRPr="00E531DE" w:rsidRDefault="001F5523" w:rsidP="00CA4828">
            <w:pPr>
              <w:tabs>
                <w:tab w:val="left" w:pos="9356"/>
              </w:tabs>
              <w:rPr>
                <w:sz w:val="20"/>
              </w:rPr>
            </w:pPr>
          </w:p>
          <w:p w14:paraId="2A054240" w14:textId="77777777" w:rsidR="001F5523" w:rsidRPr="00E531DE" w:rsidRDefault="001F5523" w:rsidP="00CA4828">
            <w:pPr>
              <w:tabs>
                <w:tab w:val="left" w:pos="9356"/>
              </w:tabs>
              <w:rPr>
                <w:sz w:val="20"/>
              </w:rPr>
            </w:pPr>
          </w:p>
        </w:tc>
      </w:tr>
      <w:tr w:rsidR="001F5523" w:rsidRPr="00E531DE" w14:paraId="46E7FCC1" w14:textId="77777777" w:rsidTr="00CA4828">
        <w:trPr>
          <w:jc w:val="center"/>
        </w:trPr>
        <w:tc>
          <w:tcPr>
            <w:tcW w:w="566" w:type="dxa"/>
            <w:vAlign w:val="center"/>
          </w:tcPr>
          <w:p w14:paraId="63A1B0FE" w14:textId="77777777" w:rsidR="001F5523" w:rsidRPr="00E531DE" w:rsidRDefault="001F5523" w:rsidP="00CA4828">
            <w:pPr>
              <w:tabs>
                <w:tab w:val="left" w:pos="9356"/>
              </w:tabs>
              <w:rPr>
                <w:sz w:val="20"/>
              </w:rPr>
            </w:pPr>
            <w:r w:rsidRPr="00E531DE">
              <w:rPr>
                <w:sz w:val="20"/>
                <w:szCs w:val="28"/>
              </w:rPr>
              <w:t>4.4</w:t>
            </w:r>
          </w:p>
        </w:tc>
        <w:tc>
          <w:tcPr>
            <w:tcW w:w="4191" w:type="dxa"/>
            <w:tcBorders>
              <w:top w:val="single" w:sz="4" w:space="0" w:color="auto"/>
              <w:bottom w:val="single" w:sz="4" w:space="0" w:color="auto"/>
            </w:tcBorders>
          </w:tcPr>
          <w:p w14:paraId="4D0FF0BE" w14:textId="77777777" w:rsidR="001F5523" w:rsidRPr="00E531DE" w:rsidRDefault="001F5523" w:rsidP="00CA4828">
            <w:pPr>
              <w:tabs>
                <w:tab w:val="left" w:pos="9356"/>
              </w:tabs>
              <w:rPr>
                <w:sz w:val="20"/>
              </w:rPr>
            </w:pPr>
          </w:p>
        </w:tc>
        <w:tc>
          <w:tcPr>
            <w:tcW w:w="566" w:type="dxa"/>
            <w:vAlign w:val="center"/>
          </w:tcPr>
          <w:p w14:paraId="77937526" w14:textId="77777777" w:rsidR="001F5523" w:rsidRPr="00E531DE" w:rsidRDefault="001F5523" w:rsidP="00CA4828">
            <w:pPr>
              <w:tabs>
                <w:tab w:val="left" w:pos="9356"/>
              </w:tabs>
              <w:rPr>
                <w:sz w:val="20"/>
              </w:rPr>
            </w:pPr>
            <w:r w:rsidRPr="00E531DE">
              <w:rPr>
                <w:sz w:val="20"/>
                <w:szCs w:val="28"/>
                <w:lang w:val="en-US"/>
              </w:rPr>
              <w:t>4.1</w:t>
            </w:r>
            <w:r w:rsidRPr="00E531DE">
              <w:rPr>
                <w:sz w:val="20"/>
                <w:szCs w:val="28"/>
              </w:rPr>
              <w:t>0</w:t>
            </w:r>
          </w:p>
        </w:tc>
        <w:tc>
          <w:tcPr>
            <w:tcW w:w="4335" w:type="dxa"/>
            <w:tcBorders>
              <w:top w:val="single" w:sz="4" w:space="0" w:color="auto"/>
              <w:bottom w:val="single" w:sz="4" w:space="0" w:color="auto"/>
            </w:tcBorders>
          </w:tcPr>
          <w:p w14:paraId="6F02219F" w14:textId="77777777" w:rsidR="001F5523" w:rsidRPr="00E531DE" w:rsidRDefault="001F5523" w:rsidP="00CA4828">
            <w:pPr>
              <w:tabs>
                <w:tab w:val="left" w:pos="9356"/>
              </w:tabs>
              <w:rPr>
                <w:sz w:val="20"/>
              </w:rPr>
            </w:pPr>
          </w:p>
          <w:p w14:paraId="3FD0C37A" w14:textId="77777777" w:rsidR="001F5523" w:rsidRPr="00E531DE" w:rsidRDefault="001F5523" w:rsidP="00CA4828">
            <w:pPr>
              <w:tabs>
                <w:tab w:val="left" w:pos="9356"/>
              </w:tabs>
              <w:rPr>
                <w:sz w:val="20"/>
              </w:rPr>
            </w:pPr>
          </w:p>
        </w:tc>
      </w:tr>
      <w:tr w:rsidR="001F5523" w:rsidRPr="00E531DE" w14:paraId="451CB4AA" w14:textId="77777777" w:rsidTr="00CA4828">
        <w:trPr>
          <w:jc w:val="center"/>
        </w:trPr>
        <w:tc>
          <w:tcPr>
            <w:tcW w:w="566" w:type="dxa"/>
            <w:vAlign w:val="center"/>
          </w:tcPr>
          <w:p w14:paraId="4CD8655C" w14:textId="77777777" w:rsidR="001F5523" w:rsidRPr="00E531DE" w:rsidRDefault="001F5523" w:rsidP="00CA4828">
            <w:pPr>
              <w:tabs>
                <w:tab w:val="left" w:pos="9356"/>
              </w:tabs>
              <w:rPr>
                <w:sz w:val="20"/>
              </w:rPr>
            </w:pPr>
            <w:r w:rsidRPr="00E531DE">
              <w:rPr>
                <w:sz w:val="20"/>
                <w:szCs w:val="28"/>
              </w:rPr>
              <w:t>4.5</w:t>
            </w:r>
          </w:p>
        </w:tc>
        <w:tc>
          <w:tcPr>
            <w:tcW w:w="4191" w:type="dxa"/>
            <w:tcBorders>
              <w:top w:val="single" w:sz="4" w:space="0" w:color="auto"/>
              <w:bottom w:val="single" w:sz="4" w:space="0" w:color="auto"/>
            </w:tcBorders>
          </w:tcPr>
          <w:p w14:paraId="24B54DD2" w14:textId="77777777" w:rsidR="001F5523" w:rsidRPr="00E531DE" w:rsidRDefault="001F5523" w:rsidP="00CA4828">
            <w:pPr>
              <w:tabs>
                <w:tab w:val="left" w:pos="9356"/>
              </w:tabs>
              <w:rPr>
                <w:sz w:val="20"/>
              </w:rPr>
            </w:pPr>
          </w:p>
        </w:tc>
        <w:tc>
          <w:tcPr>
            <w:tcW w:w="566" w:type="dxa"/>
            <w:vAlign w:val="center"/>
          </w:tcPr>
          <w:p w14:paraId="5A772B22" w14:textId="77777777" w:rsidR="001F5523" w:rsidRPr="00E531DE" w:rsidRDefault="001F5523" w:rsidP="00CA4828">
            <w:pPr>
              <w:tabs>
                <w:tab w:val="left" w:pos="9356"/>
              </w:tabs>
              <w:rPr>
                <w:sz w:val="20"/>
                <w:szCs w:val="20"/>
              </w:rPr>
            </w:pPr>
            <w:r w:rsidRPr="00E531DE">
              <w:rPr>
                <w:sz w:val="20"/>
                <w:szCs w:val="20"/>
              </w:rPr>
              <w:t>4.11</w:t>
            </w:r>
          </w:p>
        </w:tc>
        <w:tc>
          <w:tcPr>
            <w:tcW w:w="4335" w:type="dxa"/>
            <w:tcBorders>
              <w:top w:val="single" w:sz="4" w:space="0" w:color="auto"/>
              <w:bottom w:val="single" w:sz="4" w:space="0" w:color="auto"/>
            </w:tcBorders>
          </w:tcPr>
          <w:p w14:paraId="28BE99E2" w14:textId="77777777" w:rsidR="001F5523" w:rsidRPr="00E531DE" w:rsidRDefault="001F5523" w:rsidP="00CA4828">
            <w:pPr>
              <w:tabs>
                <w:tab w:val="left" w:pos="9356"/>
              </w:tabs>
              <w:rPr>
                <w:sz w:val="20"/>
              </w:rPr>
            </w:pPr>
          </w:p>
          <w:p w14:paraId="33224779" w14:textId="77777777" w:rsidR="001F5523" w:rsidRPr="00E531DE" w:rsidRDefault="001F5523" w:rsidP="00CA4828">
            <w:pPr>
              <w:tabs>
                <w:tab w:val="left" w:pos="9356"/>
              </w:tabs>
              <w:rPr>
                <w:sz w:val="20"/>
              </w:rPr>
            </w:pPr>
          </w:p>
        </w:tc>
      </w:tr>
      <w:tr w:rsidR="001F5523" w:rsidRPr="00E531DE" w14:paraId="4ED89CBB" w14:textId="77777777" w:rsidTr="00CA4828">
        <w:trPr>
          <w:jc w:val="center"/>
        </w:trPr>
        <w:tc>
          <w:tcPr>
            <w:tcW w:w="566" w:type="dxa"/>
            <w:vAlign w:val="center"/>
          </w:tcPr>
          <w:p w14:paraId="794BB113" w14:textId="77777777" w:rsidR="001F5523" w:rsidRPr="00E531DE" w:rsidRDefault="001F5523" w:rsidP="00CA4828">
            <w:pPr>
              <w:tabs>
                <w:tab w:val="left" w:pos="9356"/>
              </w:tabs>
              <w:rPr>
                <w:sz w:val="20"/>
              </w:rPr>
            </w:pPr>
            <w:r w:rsidRPr="00E531DE">
              <w:rPr>
                <w:sz w:val="20"/>
                <w:szCs w:val="28"/>
              </w:rPr>
              <w:t>4.6</w:t>
            </w:r>
          </w:p>
        </w:tc>
        <w:tc>
          <w:tcPr>
            <w:tcW w:w="4191" w:type="dxa"/>
            <w:tcBorders>
              <w:top w:val="single" w:sz="4" w:space="0" w:color="auto"/>
              <w:bottom w:val="single" w:sz="4" w:space="0" w:color="auto"/>
            </w:tcBorders>
          </w:tcPr>
          <w:p w14:paraId="67D52581" w14:textId="77777777" w:rsidR="001F5523" w:rsidRPr="00E531DE" w:rsidRDefault="001F5523" w:rsidP="00CA4828">
            <w:pPr>
              <w:tabs>
                <w:tab w:val="left" w:pos="9356"/>
              </w:tabs>
              <w:rPr>
                <w:sz w:val="20"/>
              </w:rPr>
            </w:pPr>
          </w:p>
          <w:p w14:paraId="770CAC96" w14:textId="77777777" w:rsidR="001F5523" w:rsidRPr="00E531DE" w:rsidRDefault="001F5523" w:rsidP="00CA4828">
            <w:pPr>
              <w:tabs>
                <w:tab w:val="left" w:pos="9356"/>
              </w:tabs>
              <w:rPr>
                <w:sz w:val="20"/>
              </w:rPr>
            </w:pPr>
          </w:p>
        </w:tc>
        <w:tc>
          <w:tcPr>
            <w:tcW w:w="566" w:type="dxa"/>
            <w:vAlign w:val="center"/>
          </w:tcPr>
          <w:p w14:paraId="3C45F7D2" w14:textId="77777777" w:rsidR="001F5523" w:rsidRPr="00E531DE" w:rsidRDefault="001F5523" w:rsidP="00CA4828">
            <w:pPr>
              <w:tabs>
                <w:tab w:val="left" w:pos="9356"/>
              </w:tabs>
              <w:rPr>
                <w:sz w:val="20"/>
                <w:szCs w:val="20"/>
              </w:rPr>
            </w:pPr>
            <w:r w:rsidRPr="00E531DE">
              <w:rPr>
                <w:sz w:val="20"/>
                <w:szCs w:val="20"/>
              </w:rPr>
              <w:t>4.12</w:t>
            </w:r>
          </w:p>
        </w:tc>
        <w:tc>
          <w:tcPr>
            <w:tcW w:w="4335" w:type="dxa"/>
            <w:tcBorders>
              <w:top w:val="single" w:sz="4" w:space="0" w:color="auto"/>
              <w:bottom w:val="single" w:sz="4" w:space="0" w:color="auto"/>
            </w:tcBorders>
          </w:tcPr>
          <w:p w14:paraId="6340FA8B" w14:textId="77777777" w:rsidR="001F5523" w:rsidRPr="00E531DE" w:rsidRDefault="001F5523" w:rsidP="00CA4828">
            <w:pPr>
              <w:tabs>
                <w:tab w:val="left" w:pos="9356"/>
              </w:tabs>
              <w:rPr>
                <w:sz w:val="20"/>
              </w:rPr>
            </w:pPr>
          </w:p>
        </w:tc>
      </w:tr>
    </w:tbl>
    <w:p w14:paraId="6701A3E6" w14:textId="77777777" w:rsidR="001F5523" w:rsidRPr="00E531DE" w:rsidRDefault="001F5523" w:rsidP="001F5523">
      <w:pPr>
        <w:tabs>
          <w:tab w:val="left" w:pos="9356"/>
        </w:tabs>
        <w:rPr>
          <w:sz w:val="28"/>
          <w:szCs w:val="28"/>
        </w:rPr>
      </w:pPr>
    </w:p>
    <w:p w14:paraId="44F992F5" w14:textId="77777777" w:rsidR="001F5523" w:rsidRPr="00E531DE" w:rsidRDefault="001F5523" w:rsidP="00966FAD">
      <w:pPr>
        <w:tabs>
          <w:tab w:val="left" w:pos="9356"/>
        </w:tabs>
        <w:spacing w:line="360" w:lineRule="auto"/>
        <w:jc w:val="both"/>
        <w:rPr>
          <w:sz w:val="28"/>
          <w:szCs w:val="28"/>
        </w:rPr>
      </w:pPr>
      <w:r w:rsidRPr="00E531DE">
        <w:rPr>
          <w:sz w:val="28"/>
          <w:szCs w:val="28"/>
        </w:rPr>
        <w:t>5.Руководитель выпускной квалификационной работы</w:t>
      </w:r>
      <w:r>
        <w:rPr>
          <w:sz w:val="28"/>
          <w:szCs w:val="28"/>
        </w:rPr>
        <w:t xml:space="preserve"> </w:t>
      </w:r>
      <w:r w:rsidR="00966FAD">
        <w:rPr>
          <w:sz w:val="28"/>
          <w:szCs w:val="28"/>
        </w:rPr>
        <w:t>магистра</w:t>
      </w:r>
      <w:r w:rsidR="00966FAD" w:rsidRPr="00E531DE">
        <w:rPr>
          <w:sz w:val="28"/>
          <w:szCs w:val="28"/>
        </w:rPr>
        <w:t>:</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1984"/>
        <w:gridCol w:w="3261"/>
        <w:gridCol w:w="1842"/>
      </w:tblGrid>
      <w:tr w:rsidR="001F5523" w:rsidRPr="00E531DE" w14:paraId="49EA3FE3" w14:textId="77777777" w:rsidTr="00CA4828">
        <w:tc>
          <w:tcPr>
            <w:tcW w:w="2552" w:type="dxa"/>
            <w:vAlign w:val="center"/>
          </w:tcPr>
          <w:p w14:paraId="3587AA21" w14:textId="77777777" w:rsidR="001F5523" w:rsidRPr="00E531DE" w:rsidRDefault="001F5523" w:rsidP="00CA4828">
            <w:pPr>
              <w:tabs>
                <w:tab w:val="left" w:pos="9356"/>
              </w:tabs>
            </w:pPr>
            <w:r w:rsidRPr="00E531DE">
              <w:rPr>
                <w:szCs w:val="28"/>
              </w:rPr>
              <w:t>Функциональные</w:t>
            </w:r>
          </w:p>
          <w:p w14:paraId="309687C2" w14:textId="77777777" w:rsidR="001F5523" w:rsidRPr="00E531DE" w:rsidRDefault="001F5523" w:rsidP="00CA4828">
            <w:pPr>
              <w:tabs>
                <w:tab w:val="left" w:pos="9356"/>
              </w:tabs>
            </w:pPr>
            <w:r w:rsidRPr="00E531DE">
              <w:rPr>
                <w:szCs w:val="28"/>
              </w:rPr>
              <w:t>обязанности</w:t>
            </w:r>
          </w:p>
        </w:tc>
        <w:tc>
          <w:tcPr>
            <w:tcW w:w="1984" w:type="dxa"/>
            <w:vAlign w:val="center"/>
          </w:tcPr>
          <w:p w14:paraId="19E2FA2A" w14:textId="77777777" w:rsidR="001F5523" w:rsidRPr="00E531DE" w:rsidRDefault="001F5523" w:rsidP="00CA4828">
            <w:pPr>
              <w:tabs>
                <w:tab w:val="left" w:pos="9356"/>
              </w:tabs>
            </w:pPr>
            <w:r w:rsidRPr="00E531DE">
              <w:rPr>
                <w:szCs w:val="28"/>
              </w:rPr>
              <w:t>Должность в Университете</w:t>
            </w:r>
          </w:p>
        </w:tc>
        <w:tc>
          <w:tcPr>
            <w:tcW w:w="3261" w:type="dxa"/>
            <w:vAlign w:val="center"/>
          </w:tcPr>
          <w:p w14:paraId="33A3EB2F" w14:textId="77777777" w:rsidR="001F5523" w:rsidRPr="00E531DE" w:rsidRDefault="001F5523" w:rsidP="00CA4828">
            <w:pPr>
              <w:tabs>
                <w:tab w:val="left" w:pos="9356"/>
              </w:tabs>
            </w:pPr>
            <w:r w:rsidRPr="00E531DE">
              <w:rPr>
                <w:szCs w:val="28"/>
              </w:rPr>
              <w:t>Фамилия Имя Отчество</w:t>
            </w:r>
          </w:p>
        </w:tc>
        <w:tc>
          <w:tcPr>
            <w:tcW w:w="1842" w:type="dxa"/>
            <w:vAlign w:val="center"/>
          </w:tcPr>
          <w:p w14:paraId="32824051" w14:textId="77777777" w:rsidR="001F5523" w:rsidRPr="00E531DE" w:rsidRDefault="001F5523" w:rsidP="00CA4828">
            <w:pPr>
              <w:tabs>
                <w:tab w:val="left" w:pos="9356"/>
              </w:tabs>
            </w:pPr>
            <w:r w:rsidRPr="00E531DE">
              <w:rPr>
                <w:szCs w:val="28"/>
              </w:rPr>
              <w:t>Подпись</w:t>
            </w:r>
          </w:p>
        </w:tc>
      </w:tr>
      <w:tr w:rsidR="001F5523" w:rsidRPr="00E531DE" w14:paraId="1E6AA28E" w14:textId="77777777" w:rsidTr="00CA4828">
        <w:trPr>
          <w:trHeight w:val="671"/>
        </w:trPr>
        <w:tc>
          <w:tcPr>
            <w:tcW w:w="2552" w:type="dxa"/>
            <w:vAlign w:val="center"/>
          </w:tcPr>
          <w:p w14:paraId="3AA1C6D9" w14:textId="77777777" w:rsidR="001F5523" w:rsidRPr="00E531DE" w:rsidRDefault="001F5523" w:rsidP="00CA4828">
            <w:pPr>
              <w:tabs>
                <w:tab w:val="left" w:pos="9356"/>
              </w:tabs>
            </w:pPr>
            <w:r w:rsidRPr="00E531DE">
              <w:rPr>
                <w:szCs w:val="28"/>
              </w:rPr>
              <w:t>Руководитель ВКР</w:t>
            </w:r>
          </w:p>
        </w:tc>
        <w:tc>
          <w:tcPr>
            <w:tcW w:w="1984" w:type="dxa"/>
            <w:vAlign w:val="center"/>
          </w:tcPr>
          <w:p w14:paraId="6B56556F" w14:textId="77777777" w:rsidR="001F5523" w:rsidRPr="00E531DE" w:rsidRDefault="001F5523" w:rsidP="00CA4828">
            <w:pPr>
              <w:tabs>
                <w:tab w:val="left" w:pos="9356"/>
              </w:tabs>
            </w:pPr>
          </w:p>
        </w:tc>
        <w:tc>
          <w:tcPr>
            <w:tcW w:w="3261" w:type="dxa"/>
            <w:vAlign w:val="center"/>
          </w:tcPr>
          <w:p w14:paraId="6A188506" w14:textId="77777777" w:rsidR="001F5523" w:rsidRPr="00E531DE" w:rsidRDefault="001F5523" w:rsidP="00CA4828">
            <w:pPr>
              <w:tabs>
                <w:tab w:val="left" w:pos="9356"/>
              </w:tabs>
            </w:pPr>
          </w:p>
        </w:tc>
        <w:tc>
          <w:tcPr>
            <w:tcW w:w="1842" w:type="dxa"/>
            <w:vAlign w:val="center"/>
          </w:tcPr>
          <w:p w14:paraId="49B42134" w14:textId="77777777" w:rsidR="001F5523" w:rsidRPr="00E531DE" w:rsidRDefault="001F5523" w:rsidP="00CA4828">
            <w:pPr>
              <w:tabs>
                <w:tab w:val="left" w:pos="9356"/>
              </w:tabs>
            </w:pPr>
          </w:p>
        </w:tc>
      </w:tr>
    </w:tbl>
    <w:p w14:paraId="7BEAF32E" w14:textId="77777777" w:rsidR="001F5523" w:rsidRPr="00E531DE" w:rsidRDefault="001F5523" w:rsidP="001F5523">
      <w:pPr>
        <w:tabs>
          <w:tab w:val="left" w:pos="9356"/>
        </w:tabs>
        <w:rPr>
          <w:sz w:val="28"/>
          <w:szCs w:val="28"/>
        </w:rPr>
      </w:pPr>
    </w:p>
    <w:tbl>
      <w:tblPr>
        <w:tblW w:w="9639" w:type="dxa"/>
        <w:tblInd w:w="108" w:type="dxa"/>
        <w:tblLayout w:type="fixed"/>
        <w:tblLook w:val="04A0" w:firstRow="1" w:lastRow="0" w:firstColumn="1" w:lastColumn="0" w:noHBand="0" w:noVBand="1"/>
      </w:tblPr>
      <w:tblGrid>
        <w:gridCol w:w="419"/>
        <w:gridCol w:w="456"/>
        <w:gridCol w:w="389"/>
        <w:gridCol w:w="1689"/>
        <w:gridCol w:w="1824"/>
        <w:gridCol w:w="336"/>
        <w:gridCol w:w="456"/>
        <w:gridCol w:w="243"/>
        <w:gridCol w:w="1961"/>
        <w:gridCol w:w="1866"/>
      </w:tblGrid>
      <w:tr w:rsidR="001F5523" w:rsidRPr="00966FAD" w14:paraId="423DD680" w14:textId="77777777" w:rsidTr="00CA4828">
        <w:tc>
          <w:tcPr>
            <w:tcW w:w="4777" w:type="dxa"/>
            <w:gridSpan w:val="5"/>
          </w:tcPr>
          <w:p w14:paraId="7F80247E" w14:textId="77777777" w:rsidR="001F5523" w:rsidRPr="00966FAD" w:rsidRDefault="001F5523" w:rsidP="00966FAD">
            <w:pPr>
              <w:tabs>
                <w:tab w:val="left" w:pos="9356"/>
              </w:tabs>
              <w:spacing w:before="100" w:beforeAutospacing="1" w:after="100" w:afterAutospacing="1"/>
              <w:jc w:val="both"/>
            </w:pPr>
            <w:r w:rsidRPr="00966FAD">
              <w:rPr>
                <w:sz w:val="28"/>
                <w:szCs w:val="28"/>
              </w:rPr>
              <w:t>Задание выдал</w:t>
            </w:r>
          </w:p>
        </w:tc>
        <w:tc>
          <w:tcPr>
            <w:tcW w:w="4862" w:type="dxa"/>
            <w:gridSpan w:val="5"/>
          </w:tcPr>
          <w:p w14:paraId="7204EE7B" w14:textId="77777777" w:rsidR="001F5523" w:rsidRPr="00966FAD" w:rsidRDefault="001F5523" w:rsidP="00966FAD">
            <w:pPr>
              <w:tabs>
                <w:tab w:val="left" w:pos="9356"/>
              </w:tabs>
              <w:spacing w:before="100" w:beforeAutospacing="1" w:after="100" w:afterAutospacing="1"/>
              <w:jc w:val="both"/>
            </w:pPr>
            <w:r w:rsidRPr="00966FAD">
              <w:rPr>
                <w:sz w:val="28"/>
                <w:szCs w:val="28"/>
              </w:rPr>
              <w:t>Задание принял к исполнению</w:t>
            </w:r>
          </w:p>
        </w:tc>
      </w:tr>
      <w:tr w:rsidR="001F5523" w:rsidRPr="00966FAD" w14:paraId="13F8387E" w14:textId="77777777" w:rsidTr="00CA4828">
        <w:tc>
          <w:tcPr>
            <w:tcW w:w="2953" w:type="dxa"/>
            <w:gridSpan w:val="4"/>
          </w:tcPr>
          <w:p w14:paraId="595AC30A" w14:textId="77777777" w:rsidR="001F5523" w:rsidRPr="00966FAD" w:rsidRDefault="001F5523" w:rsidP="00966FAD">
            <w:pPr>
              <w:spacing w:before="100" w:beforeAutospacing="1" w:after="100" w:afterAutospacing="1"/>
              <w:jc w:val="both"/>
            </w:pPr>
            <w:r w:rsidRPr="00966FAD">
              <w:rPr>
                <w:sz w:val="28"/>
                <w:szCs w:val="28"/>
              </w:rPr>
              <w:t>Руководитель ВКР:</w:t>
            </w:r>
          </w:p>
        </w:tc>
        <w:tc>
          <w:tcPr>
            <w:tcW w:w="1824" w:type="dxa"/>
            <w:tcBorders>
              <w:bottom w:val="single" w:sz="4" w:space="0" w:color="auto"/>
            </w:tcBorders>
          </w:tcPr>
          <w:p w14:paraId="09F94EF9" w14:textId="77777777" w:rsidR="001F5523" w:rsidRPr="00966FAD" w:rsidRDefault="001F5523" w:rsidP="00CA4828">
            <w:pPr>
              <w:spacing w:before="100" w:beforeAutospacing="1" w:after="100" w:afterAutospacing="1"/>
            </w:pPr>
          </w:p>
        </w:tc>
        <w:tc>
          <w:tcPr>
            <w:tcW w:w="2996" w:type="dxa"/>
            <w:gridSpan w:val="4"/>
          </w:tcPr>
          <w:p w14:paraId="3C574EFE" w14:textId="77777777" w:rsidR="001F5523" w:rsidRPr="00966FAD" w:rsidRDefault="001F5523" w:rsidP="00966FAD">
            <w:pPr>
              <w:spacing w:before="100" w:beforeAutospacing="1" w:after="100" w:afterAutospacing="1"/>
              <w:jc w:val="both"/>
            </w:pPr>
            <w:r w:rsidRPr="00966FAD">
              <w:rPr>
                <w:sz w:val="28"/>
                <w:szCs w:val="28"/>
              </w:rPr>
              <w:t>Обучающийся:</w:t>
            </w:r>
          </w:p>
        </w:tc>
        <w:tc>
          <w:tcPr>
            <w:tcW w:w="1866" w:type="dxa"/>
            <w:tcBorders>
              <w:bottom w:val="single" w:sz="4" w:space="0" w:color="auto"/>
            </w:tcBorders>
          </w:tcPr>
          <w:p w14:paraId="7C7E4A60" w14:textId="77777777" w:rsidR="001F5523" w:rsidRPr="00966FAD" w:rsidRDefault="001F5523" w:rsidP="00CA4828">
            <w:pPr>
              <w:spacing w:before="100" w:beforeAutospacing="1" w:after="100" w:afterAutospacing="1"/>
            </w:pPr>
          </w:p>
        </w:tc>
      </w:tr>
      <w:tr w:rsidR="001F5523" w:rsidRPr="00E531DE" w14:paraId="380B879C" w14:textId="77777777" w:rsidTr="00CA4828">
        <w:tc>
          <w:tcPr>
            <w:tcW w:w="2953" w:type="dxa"/>
            <w:gridSpan w:val="4"/>
          </w:tcPr>
          <w:p w14:paraId="349BF7BD" w14:textId="77777777" w:rsidR="001F5523" w:rsidRPr="00E531DE" w:rsidRDefault="001F5523" w:rsidP="00CA4828">
            <w:pPr>
              <w:spacing w:before="100" w:beforeAutospacing="1" w:after="100" w:afterAutospacing="1"/>
            </w:pPr>
          </w:p>
        </w:tc>
        <w:tc>
          <w:tcPr>
            <w:tcW w:w="1824" w:type="dxa"/>
          </w:tcPr>
          <w:p w14:paraId="5E7BEFD1" w14:textId="77777777" w:rsidR="001F5523" w:rsidRPr="00E531DE" w:rsidRDefault="001F5523" w:rsidP="00CA4828">
            <w:pPr>
              <w:tabs>
                <w:tab w:val="left" w:pos="9356"/>
              </w:tabs>
              <w:spacing w:before="60" w:after="100" w:afterAutospacing="1"/>
              <w:ind w:left="-108"/>
            </w:pPr>
            <w:r w:rsidRPr="00E531DE">
              <w:rPr>
                <w:i/>
                <w:szCs w:val="28"/>
                <w:vertAlign w:val="superscript"/>
              </w:rPr>
              <w:t>подпись</w:t>
            </w:r>
          </w:p>
        </w:tc>
        <w:tc>
          <w:tcPr>
            <w:tcW w:w="2996" w:type="dxa"/>
            <w:gridSpan w:val="4"/>
          </w:tcPr>
          <w:p w14:paraId="53ABFCD1" w14:textId="77777777" w:rsidR="001F5523" w:rsidRPr="00E531DE" w:rsidRDefault="001F5523" w:rsidP="00CA4828">
            <w:pPr>
              <w:spacing w:before="100" w:beforeAutospacing="1" w:after="100" w:afterAutospacing="1"/>
            </w:pPr>
          </w:p>
        </w:tc>
        <w:tc>
          <w:tcPr>
            <w:tcW w:w="1866" w:type="dxa"/>
          </w:tcPr>
          <w:p w14:paraId="080EBA3E" w14:textId="77777777" w:rsidR="001F5523" w:rsidRPr="00E531DE" w:rsidRDefault="001F5523" w:rsidP="00CA4828">
            <w:pPr>
              <w:spacing w:before="60" w:after="100" w:afterAutospacing="1"/>
            </w:pPr>
            <w:r w:rsidRPr="00E531DE">
              <w:rPr>
                <w:i/>
                <w:szCs w:val="28"/>
                <w:vertAlign w:val="superscript"/>
              </w:rPr>
              <w:t>подпись</w:t>
            </w:r>
          </w:p>
        </w:tc>
      </w:tr>
      <w:tr w:rsidR="00966FAD" w:rsidRPr="00E531DE" w14:paraId="60C1D556" w14:textId="77777777" w:rsidTr="00CA4828">
        <w:tc>
          <w:tcPr>
            <w:tcW w:w="419" w:type="dxa"/>
          </w:tcPr>
          <w:p w14:paraId="2D5E3028" w14:textId="77777777" w:rsidR="00966FAD" w:rsidRPr="00E531DE" w:rsidRDefault="00966FAD" w:rsidP="00CA4828">
            <w:pPr>
              <w:tabs>
                <w:tab w:val="left" w:pos="459"/>
                <w:tab w:val="left" w:pos="2586"/>
                <w:tab w:val="left" w:pos="9356"/>
              </w:tabs>
            </w:pPr>
            <w:r w:rsidRPr="00E531DE">
              <w:t>«</w:t>
            </w:r>
          </w:p>
        </w:tc>
        <w:tc>
          <w:tcPr>
            <w:tcW w:w="456" w:type="dxa"/>
            <w:tcBorders>
              <w:bottom w:val="single" w:sz="4" w:space="0" w:color="auto"/>
            </w:tcBorders>
          </w:tcPr>
          <w:p w14:paraId="116A491F" w14:textId="77777777" w:rsidR="00966FAD" w:rsidRPr="00E531DE" w:rsidRDefault="00966FAD" w:rsidP="00CA4828">
            <w:pPr>
              <w:tabs>
                <w:tab w:val="left" w:pos="459"/>
                <w:tab w:val="left" w:pos="2586"/>
                <w:tab w:val="left" w:pos="9356"/>
              </w:tabs>
            </w:pPr>
          </w:p>
        </w:tc>
        <w:tc>
          <w:tcPr>
            <w:tcW w:w="389" w:type="dxa"/>
          </w:tcPr>
          <w:p w14:paraId="3583F4E4" w14:textId="77777777" w:rsidR="00966FAD" w:rsidRPr="00E531DE" w:rsidRDefault="00966FAD" w:rsidP="00CA4828">
            <w:pPr>
              <w:tabs>
                <w:tab w:val="left" w:pos="459"/>
                <w:tab w:val="left" w:pos="2586"/>
                <w:tab w:val="left" w:pos="9356"/>
              </w:tabs>
            </w:pPr>
            <w:r w:rsidRPr="00E531DE">
              <w:t>»</w:t>
            </w:r>
          </w:p>
        </w:tc>
        <w:tc>
          <w:tcPr>
            <w:tcW w:w="1689" w:type="dxa"/>
            <w:tcBorders>
              <w:bottom w:val="single" w:sz="4" w:space="0" w:color="auto"/>
            </w:tcBorders>
          </w:tcPr>
          <w:p w14:paraId="2256A55F" w14:textId="77777777" w:rsidR="00966FAD" w:rsidRPr="00E531DE" w:rsidRDefault="00966FAD" w:rsidP="00CA4828">
            <w:pPr>
              <w:tabs>
                <w:tab w:val="left" w:pos="459"/>
                <w:tab w:val="left" w:pos="2586"/>
                <w:tab w:val="left" w:pos="9356"/>
              </w:tabs>
            </w:pPr>
          </w:p>
        </w:tc>
        <w:tc>
          <w:tcPr>
            <w:tcW w:w="1824" w:type="dxa"/>
          </w:tcPr>
          <w:p w14:paraId="7112FF7B" w14:textId="77777777" w:rsidR="00966FAD" w:rsidRPr="00E531DE" w:rsidRDefault="00966FAD" w:rsidP="008705A1">
            <w:pPr>
              <w:tabs>
                <w:tab w:val="left" w:pos="9356"/>
              </w:tabs>
              <w:ind w:right="-108"/>
              <w:rPr>
                <w:u w:val="single"/>
              </w:rPr>
            </w:pPr>
            <w:r>
              <w:rPr>
                <w:szCs w:val="28"/>
              </w:rPr>
              <w:t>20</w:t>
            </w:r>
            <w:r w:rsidR="008705A1">
              <w:rPr>
                <w:szCs w:val="28"/>
              </w:rPr>
              <w:t>2</w:t>
            </w:r>
            <w:r>
              <w:rPr>
                <w:szCs w:val="28"/>
              </w:rPr>
              <w:t>_</w:t>
            </w:r>
            <w:r w:rsidRPr="00E531DE">
              <w:rPr>
                <w:szCs w:val="28"/>
              </w:rPr>
              <w:t xml:space="preserve"> г.</w:t>
            </w:r>
          </w:p>
        </w:tc>
        <w:tc>
          <w:tcPr>
            <w:tcW w:w="336" w:type="dxa"/>
          </w:tcPr>
          <w:p w14:paraId="00E006F3" w14:textId="77777777" w:rsidR="00966FAD" w:rsidRPr="00E531DE" w:rsidRDefault="00966FAD" w:rsidP="00CA4828">
            <w:pPr>
              <w:tabs>
                <w:tab w:val="left" w:pos="459"/>
                <w:tab w:val="left" w:pos="2586"/>
                <w:tab w:val="left" w:pos="9356"/>
              </w:tabs>
            </w:pPr>
            <w:r w:rsidRPr="00E531DE">
              <w:t>«</w:t>
            </w:r>
          </w:p>
        </w:tc>
        <w:tc>
          <w:tcPr>
            <w:tcW w:w="456" w:type="dxa"/>
            <w:tcBorders>
              <w:bottom w:val="single" w:sz="4" w:space="0" w:color="auto"/>
            </w:tcBorders>
          </w:tcPr>
          <w:p w14:paraId="2D775618" w14:textId="77777777" w:rsidR="00966FAD" w:rsidRPr="00E531DE" w:rsidRDefault="00966FAD" w:rsidP="00CA4828">
            <w:pPr>
              <w:tabs>
                <w:tab w:val="left" w:pos="459"/>
                <w:tab w:val="left" w:pos="2586"/>
                <w:tab w:val="left" w:pos="9356"/>
              </w:tabs>
            </w:pPr>
          </w:p>
        </w:tc>
        <w:tc>
          <w:tcPr>
            <w:tcW w:w="243" w:type="dxa"/>
          </w:tcPr>
          <w:p w14:paraId="562EAAF0" w14:textId="77777777" w:rsidR="00966FAD" w:rsidRPr="00E531DE" w:rsidRDefault="00966FAD" w:rsidP="00CA4828">
            <w:pPr>
              <w:tabs>
                <w:tab w:val="left" w:pos="459"/>
                <w:tab w:val="left" w:pos="2586"/>
                <w:tab w:val="left" w:pos="9356"/>
              </w:tabs>
            </w:pPr>
            <w:r w:rsidRPr="00E531DE">
              <w:t>»</w:t>
            </w:r>
          </w:p>
        </w:tc>
        <w:tc>
          <w:tcPr>
            <w:tcW w:w="1961" w:type="dxa"/>
            <w:tcBorders>
              <w:bottom w:val="single" w:sz="4" w:space="0" w:color="auto"/>
            </w:tcBorders>
          </w:tcPr>
          <w:p w14:paraId="5760A4D2" w14:textId="77777777" w:rsidR="00966FAD" w:rsidRPr="00E531DE" w:rsidRDefault="00966FAD" w:rsidP="00CA4828">
            <w:pPr>
              <w:tabs>
                <w:tab w:val="left" w:pos="459"/>
                <w:tab w:val="left" w:pos="2586"/>
                <w:tab w:val="left" w:pos="9356"/>
              </w:tabs>
            </w:pPr>
          </w:p>
        </w:tc>
        <w:tc>
          <w:tcPr>
            <w:tcW w:w="1866" w:type="dxa"/>
          </w:tcPr>
          <w:p w14:paraId="319FF68A" w14:textId="77777777" w:rsidR="00966FAD" w:rsidRPr="00E531DE" w:rsidRDefault="00966FAD" w:rsidP="008705A1">
            <w:pPr>
              <w:tabs>
                <w:tab w:val="left" w:pos="9356"/>
              </w:tabs>
              <w:ind w:right="-108"/>
              <w:rPr>
                <w:u w:val="single"/>
              </w:rPr>
            </w:pPr>
            <w:r>
              <w:rPr>
                <w:szCs w:val="28"/>
              </w:rPr>
              <w:t>20</w:t>
            </w:r>
            <w:r w:rsidR="008705A1">
              <w:rPr>
                <w:szCs w:val="28"/>
              </w:rPr>
              <w:t>2</w:t>
            </w:r>
            <w:r>
              <w:rPr>
                <w:szCs w:val="28"/>
              </w:rPr>
              <w:t>_</w:t>
            </w:r>
            <w:r w:rsidRPr="00E531DE">
              <w:rPr>
                <w:szCs w:val="28"/>
              </w:rPr>
              <w:t xml:space="preserve"> г.</w:t>
            </w:r>
          </w:p>
        </w:tc>
      </w:tr>
    </w:tbl>
    <w:p w14:paraId="07222FD8" w14:textId="77777777" w:rsidR="001F5523" w:rsidRPr="00E531DE" w:rsidRDefault="001F5523" w:rsidP="001F5523">
      <w:pPr>
        <w:pStyle w:val="aa"/>
        <w:tabs>
          <w:tab w:val="left" w:pos="0"/>
          <w:tab w:val="left" w:pos="9639"/>
        </w:tabs>
        <w:suppressAutoHyphens/>
        <w:ind w:left="0"/>
        <w:contextualSpacing w:val="0"/>
        <w:rPr>
          <w:szCs w:val="28"/>
          <w:u w:val="single"/>
        </w:rPr>
      </w:pPr>
    </w:p>
    <w:p w14:paraId="45921EA7" w14:textId="77777777" w:rsidR="001F5523" w:rsidRPr="00E531DE" w:rsidRDefault="001F5523" w:rsidP="001F5523">
      <w:pPr>
        <w:spacing w:line="276" w:lineRule="auto"/>
        <w:ind w:firstLine="709"/>
        <w:rPr>
          <w:i/>
          <w:sz w:val="28"/>
          <w:szCs w:val="28"/>
        </w:rPr>
      </w:pPr>
    </w:p>
    <w:p w14:paraId="11AEB474" w14:textId="77777777" w:rsidR="001F5523" w:rsidRPr="00E531DE" w:rsidRDefault="001F5523" w:rsidP="001F5523">
      <w:pPr>
        <w:shd w:val="clear" w:color="auto" w:fill="FFFFFF"/>
        <w:tabs>
          <w:tab w:val="left" w:pos="768"/>
        </w:tabs>
        <w:autoSpaceDE w:val="0"/>
        <w:autoSpaceDN w:val="0"/>
        <w:adjustRightInd w:val="0"/>
        <w:spacing w:line="276" w:lineRule="auto"/>
        <w:ind w:firstLine="709"/>
        <w:rPr>
          <w:b/>
          <w:sz w:val="28"/>
          <w:szCs w:val="28"/>
        </w:rPr>
        <w:sectPr w:rsidR="001F5523" w:rsidRPr="00E531DE" w:rsidSect="00CA4828">
          <w:headerReference w:type="first" r:id="rId17"/>
          <w:footnotePr>
            <w:numRestart w:val="eachPage"/>
          </w:footnotePr>
          <w:pgSz w:w="11906" w:h="16838" w:code="9"/>
          <w:pgMar w:top="1134" w:right="1701" w:bottom="1134" w:left="567" w:header="709" w:footer="709" w:gutter="0"/>
          <w:cols w:space="708"/>
          <w:titlePg/>
          <w:docGrid w:linePitch="360"/>
        </w:sectPr>
      </w:pPr>
    </w:p>
    <w:p w14:paraId="764D7A10" w14:textId="77777777" w:rsidR="001F5523" w:rsidRPr="00F82D12" w:rsidRDefault="001F5523" w:rsidP="002528D4">
      <w:pPr>
        <w:spacing w:line="360" w:lineRule="auto"/>
        <w:rPr>
          <w:sz w:val="28"/>
        </w:rPr>
      </w:pPr>
      <w:bookmarkStart w:id="25" w:name="_Toc498260128"/>
      <w:bookmarkStart w:id="26" w:name="_Toc518033251"/>
      <w:r w:rsidRPr="00F82D12">
        <w:rPr>
          <w:sz w:val="28"/>
        </w:rPr>
        <w:lastRenderedPageBreak/>
        <w:t xml:space="preserve">Приложение </w:t>
      </w:r>
      <w:bookmarkEnd w:id="25"/>
      <w:bookmarkEnd w:id="26"/>
      <w:r w:rsidR="00A8251D">
        <w:rPr>
          <w:sz w:val="28"/>
        </w:rPr>
        <w:t>5</w:t>
      </w:r>
      <w:r w:rsidR="002528D4">
        <w:rPr>
          <w:sz w:val="28"/>
        </w:rPr>
        <w:t xml:space="preserve"> – </w:t>
      </w:r>
      <w:r w:rsidR="002528D4" w:rsidRPr="002528D4">
        <w:rPr>
          <w:b/>
          <w:sz w:val="28"/>
        </w:rPr>
        <w:t>Последний лист ВКР</w:t>
      </w:r>
    </w:p>
    <w:p w14:paraId="1550B34C" w14:textId="77777777" w:rsidR="001F5523" w:rsidRPr="00C3356D" w:rsidRDefault="001F5523" w:rsidP="001F5523">
      <w:pPr>
        <w:shd w:val="clear" w:color="auto" w:fill="FFFFFF"/>
        <w:tabs>
          <w:tab w:val="left" w:pos="768"/>
        </w:tabs>
        <w:autoSpaceDE w:val="0"/>
        <w:autoSpaceDN w:val="0"/>
        <w:adjustRightInd w:val="0"/>
        <w:spacing w:line="360" w:lineRule="auto"/>
        <w:ind w:right="6" w:firstLine="709"/>
        <w:jc w:val="both"/>
        <w:rPr>
          <w:sz w:val="28"/>
          <w:szCs w:val="28"/>
        </w:rPr>
      </w:pPr>
      <w:r w:rsidRPr="00C3356D">
        <w:rPr>
          <w:sz w:val="28"/>
          <w:szCs w:val="28"/>
        </w:rPr>
        <w:t>Выпускная квалификационная работа выполнена мной самостоятельно. Использованные в работе материалы и концепции из опубликованной научной литературы и других источников имеют ссылки на них.</w:t>
      </w:r>
    </w:p>
    <w:p w14:paraId="53FB2B46" w14:textId="77777777" w:rsidR="001F5523" w:rsidRPr="00C3356D" w:rsidRDefault="001F5523" w:rsidP="001F5523">
      <w:pPr>
        <w:shd w:val="clear" w:color="auto" w:fill="FFFFFF"/>
        <w:tabs>
          <w:tab w:val="left" w:pos="768"/>
        </w:tabs>
        <w:autoSpaceDE w:val="0"/>
        <w:autoSpaceDN w:val="0"/>
        <w:adjustRightInd w:val="0"/>
        <w:spacing w:line="360" w:lineRule="auto"/>
        <w:ind w:right="6" w:firstLine="709"/>
        <w:jc w:val="both"/>
        <w:rPr>
          <w:sz w:val="28"/>
          <w:szCs w:val="28"/>
        </w:rPr>
      </w:pPr>
      <w:r w:rsidRPr="00C3356D">
        <w:rPr>
          <w:sz w:val="28"/>
          <w:szCs w:val="28"/>
        </w:rPr>
        <w:t>Отпечатано в 1 экз.</w:t>
      </w:r>
    </w:p>
    <w:p w14:paraId="65B7ECE7" w14:textId="77777777" w:rsidR="001F5523" w:rsidRPr="00C3356D" w:rsidRDefault="001F5523" w:rsidP="001F5523">
      <w:pPr>
        <w:shd w:val="clear" w:color="auto" w:fill="FFFFFF"/>
        <w:tabs>
          <w:tab w:val="left" w:pos="3261"/>
        </w:tabs>
        <w:autoSpaceDE w:val="0"/>
        <w:autoSpaceDN w:val="0"/>
        <w:adjustRightInd w:val="0"/>
        <w:spacing w:line="360" w:lineRule="auto"/>
        <w:ind w:right="6" w:firstLine="709"/>
        <w:jc w:val="both"/>
        <w:rPr>
          <w:sz w:val="28"/>
          <w:szCs w:val="28"/>
        </w:rPr>
      </w:pPr>
      <w:r w:rsidRPr="00C3356D">
        <w:rPr>
          <w:sz w:val="28"/>
          <w:szCs w:val="28"/>
        </w:rPr>
        <w:t xml:space="preserve">Библиография </w:t>
      </w:r>
      <w:r w:rsidRPr="00C3356D">
        <w:rPr>
          <w:sz w:val="28"/>
          <w:szCs w:val="28"/>
          <w:u w:val="single"/>
        </w:rPr>
        <w:tab/>
      </w:r>
      <w:r w:rsidRPr="00C3356D">
        <w:rPr>
          <w:sz w:val="28"/>
          <w:szCs w:val="28"/>
        </w:rPr>
        <w:t xml:space="preserve"> наименовани</w:t>
      </w:r>
      <w:r w:rsidR="00E6316A">
        <w:rPr>
          <w:sz w:val="28"/>
          <w:szCs w:val="28"/>
        </w:rPr>
        <w:t>е</w:t>
      </w:r>
      <w:r w:rsidRPr="00C3356D">
        <w:rPr>
          <w:sz w:val="28"/>
          <w:szCs w:val="28"/>
        </w:rPr>
        <w:t>__.</w:t>
      </w:r>
    </w:p>
    <w:p w14:paraId="5C0836E7" w14:textId="77777777" w:rsidR="001F5523" w:rsidRPr="00C3356D" w:rsidRDefault="001F5523" w:rsidP="001F5523">
      <w:pPr>
        <w:shd w:val="clear" w:color="auto" w:fill="FFFFFF"/>
        <w:tabs>
          <w:tab w:val="left" w:pos="768"/>
        </w:tabs>
        <w:autoSpaceDE w:val="0"/>
        <w:autoSpaceDN w:val="0"/>
        <w:adjustRightInd w:val="0"/>
        <w:spacing w:line="360" w:lineRule="auto"/>
        <w:ind w:right="6" w:firstLine="709"/>
        <w:jc w:val="both"/>
        <w:rPr>
          <w:sz w:val="28"/>
          <w:szCs w:val="28"/>
        </w:rPr>
      </w:pPr>
      <w:r w:rsidRPr="00C3356D">
        <w:rPr>
          <w:sz w:val="28"/>
          <w:szCs w:val="28"/>
        </w:rPr>
        <w:t>Один экземпляр сдан на кафедру.</w:t>
      </w:r>
    </w:p>
    <w:p w14:paraId="422F25B8" w14:textId="77777777" w:rsidR="001F5523" w:rsidRPr="00C3356D" w:rsidRDefault="001F5523" w:rsidP="001F5523">
      <w:pPr>
        <w:shd w:val="clear" w:color="auto" w:fill="FFFFFF"/>
        <w:tabs>
          <w:tab w:val="left" w:pos="768"/>
        </w:tabs>
        <w:autoSpaceDE w:val="0"/>
        <w:autoSpaceDN w:val="0"/>
        <w:adjustRightInd w:val="0"/>
        <w:spacing w:line="360" w:lineRule="auto"/>
        <w:ind w:right="6" w:firstLine="709"/>
        <w:jc w:val="both"/>
        <w:rPr>
          <w:sz w:val="28"/>
          <w:szCs w:val="28"/>
        </w:rPr>
      </w:pPr>
      <w:r w:rsidRPr="00C3356D">
        <w:rPr>
          <w:sz w:val="28"/>
          <w:szCs w:val="28"/>
        </w:rPr>
        <w:t>Диск с текстом работы, а также электронная версия ВКР переданы на выпускающую кафедру.</w:t>
      </w:r>
    </w:p>
    <w:p w14:paraId="25C6C99B" w14:textId="77777777" w:rsidR="001F5523" w:rsidRPr="00C3356D" w:rsidRDefault="001F5523" w:rsidP="001F5523">
      <w:pPr>
        <w:shd w:val="clear" w:color="auto" w:fill="FFFFFF"/>
        <w:tabs>
          <w:tab w:val="left" w:pos="768"/>
        </w:tabs>
        <w:autoSpaceDE w:val="0"/>
        <w:autoSpaceDN w:val="0"/>
        <w:adjustRightInd w:val="0"/>
        <w:spacing w:line="360" w:lineRule="auto"/>
        <w:ind w:right="5" w:firstLine="720"/>
        <w:rPr>
          <w:sz w:val="28"/>
          <w:szCs w:val="28"/>
        </w:rPr>
      </w:pPr>
    </w:p>
    <w:p w14:paraId="5630F6E8" w14:textId="77777777" w:rsidR="001F5523" w:rsidRPr="00C3356D" w:rsidRDefault="001F5523" w:rsidP="001F5523">
      <w:pPr>
        <w:shd w:val="clear" w:color="auto" w:fill="FFFFFF"/>
        <w:tabs>
          <w:tab w:val="left" w:pos="768"/>
        </w:tabs>
        <w:autoSpaceDE w:val="0"/>
        <w:autoSpaceDN w:val="0"/>
        <w:adjustRightInd w:val="0"/>
        <w:spacing w:line="360" w:lineRule="auto"/>
        <w:ind w:right="5" w:firstLine="720"/>
        <w:rPr>
          <w:sz w:val="28"/>
          <w:szCs w:val="28"/>
        </w:rPr>
      </w:pPr>
    </w:p>
    <w:tbl>
      <w:tblPr>
        <w:tblW w:w="0" w:type="auto"/>
        <w:tblInd w:w="108" w:type="dxa"/>
        <w:tblLook w:val="04A0" w:firstRow="1" w:lastRow="0" w:firstColumn="1" w:lastColumn="0" w:noHBand="0" w:noVBand="1"/>
      </w:tblPr>
      <w:tblGrid>
        <w:gridCol w:w="426"/>
        <w:gridCol w:w="708"/>
        <w:gridCol w:w="426"/>
        <w:gridCol w:w="1842"/>
        <w:gridCol w:w="284"/>
        <w:gridCol w:w="1134"/>
      </w:tblGrid>
      <w:tr w:rsidR="001F5523" w:rsidRPr="00C3356D" w14:paraId="194B1973" w14:textId="77777777" w:rsidTr="00CA4828">
        <w:tc>
          <w:tcPr>
            <w:tcW w:w="426" w:type="dxa"/>
          </w:tcPr>
          <w:p w14:paraId="2F7CF394" w14:textId="77777777" w:rsidR="001F5523" w:rsidRPr="00C3356D" w:rsidRDefault="001F5523" w:rsidP="00CA4828">
            <w:pPr>
              <w:tabs>
                <w:tab w:val="left" w:pos="768"/>
              </w:tabs>
              <w:autoSpaceDE w:val="0"/>
              <w:autoSpaceDN w:val="0"/>
              <w:adjustRightInd w:val="0"/>
              <w:ind w:right="6"/>
            </w:pPr>
            <w:r w:rsidRPr="00C3356D">
              <w:rPr>
                <w:sz w:val="28"/>
                <w:szCs w:val="28"/>
              </w:rPr>
              <w:t>«</w:t>
            </w:r>
          </w:p>
        </w:tc>
        <w:tc>
          <w:tcPr>
            <w:tcW w:w="708" w:type="dxa"/>
            <w:tcBorders>
              <w:bottom w:val="single" w:sz="4" w:space="0" w:color="auto"/>
            </w:tcBorders>
          </w:tcPr>
          <w:p w14:paraId="679951AD" w14:textId="77777777" w:rsidR="001F5523" w:rsidRPr="00C3356D" w:rsidRDefault="001F5523" w:rsidP="00CA4828">
            <w:pPr>
              <w:tabs>
                <w:tab w:val="left" w:pos="768"/>
              </w:tabs>
              <w:autoSpaceDE w:val="0"/>
              <w:autoSpaceDN w:val="0"/>
              <w:adjustRightInd w:val="0"/>
              <w:ind w:right="6"/>
            </w:pPr>
          </w:p>
        </w:tc>
        <w:tc>
          <w:tcPr>
            <w:tcW w:w="426" w:type="dxa"/>
          </w:tcPr>
          <w:p w14:paraId="7FDF3CAD" w14:textId="77777777" w:rsidR="001F5523" w:rsidRPr="00C3356D" w:rsidRDefault="001F5523" w:rsidP="00CA4828">
            <w:pPr>
              <w:tabs>
                <w:tab w:val="left" w:pos="768"/>
              </w:tabs>
              <w:autoSpaceDE w:val="0"/>
              <w:autoSpaceDN w:val="0"/>
              <w:adjustRightInd w:val="0"/>
              <w:ind w:right="6"/>
            </w:pPr>
            <w:r w:rsidRPr="00C3356D">
              <w:rPr>
                <w:sz w:val="28"/>
                <w:szCs w:val="28"/>
              </w:rPr>
              <w:t>»</w:t>
            </w:r>
          </w:p>
        </w:tc>
        <w:tc>
          <w:tcPr>
            <w:tcW w:w="1842" w:type="dxa"/>
            <w:tcBorders>
              <w:bottom w:val="single" w:sz="4" w:space="0" w:color="auto"/>
            </w:tcBorders>
          </w:tcPr>
          <w:p w14:paraId="3227A917" w14:textId="77777777" w:rsidR="001F5523" w:rsidRPr="00C3356D" w:rsidRDefault="001F5523" w:rsidP="00CA4828">
            <w:pPr>
              <w:tabs>
                <w:tab w:val="left" w:pos="768"/>
              </w:tabs>
              <w:autoSpaceDE w:val="0"/>
              <w:autoSpaceDN w:val="0"/>
              <w:adjustRightInd w:val="0"/>
              <w:ind w:right="6"/>
            </w:pPr>
          </w:p>
        </w:tc>
        <w:tc>
          <w:tcPr>
            <w:tcW w:w="284" w:type="dxa"/>
          </w:tcPr>
          <w:p w14:paraId="368EB517" w14:textId="77777777" w:rsidR="001F5523" w:rsidRPr="00C3356D" w:rsidRDefault="001F5523" w:rsidP="00CA4828">
            <w:pPr>
              <w:tabs>
                <w:tab w:val="left" w:pos="768"/>
              </w:tabs>
              <w:autoSpaceDE w:val="0"/>
              <w:autoSpaceDN w:val="0"/>
              <w:adjustRightInd w:val="0"/>
              <w:ind w:right="6"/>
            </w:pPr>
          </w:p>
        </w:tc>
        <w:tc>
          <w:tcPr>
            <w:tcW w:w="1134" w:type="dxa"/>
            <w:tcBorders>
              <w:bottom w:val="single" w:sz="4" w:space="0" w:color="auto"/>
            </w:tcBorders>
          </w:tcPr>
          <w:p w14:paraId="1BC6161D" w14:textId="77777777" w:rsidR="001F5523" w:rsidRPr="00C3356D" w:rsidRDefault="001F5523" w:rsidP="00CA4828">
            <w:pPr>
              <w:tabs>
                <w:tab w:val="left" w:pos="768"/>
              </w:tabs>
              <w:autoSpaceDE w:val="0"/>
              <w:autoSpaceDN w:val="0"/>
              <w:adjustRightInd w:val="0"/>
              <w:ind w:right="6"/>
            </w:pPr>
          </w:p>
        </w:tc>
      </w:tr>
      <w:tr w:rsidR="001F5523" w:rsidRPr="00C3356D" w14:paraId="0114D15B" w14:textId="77777777" w:rsidTr="00CA4828">
        <w:tc>
          <w:tcPr>
            <w:tcW w:w="426" w:type="dxa"/>
          </w:tcPr>
          <w:p w14:paraId="711C0C1E" w14:textId="77777777" w:rsidR="001F5523" w:rsidRPr="00C3356D" w:rsidRDefault="001F5523" w:rsidP="00CA4828">
            <w:pPr>
              <w:tabs>
                <w:tab w:val="left" w:pos="768"/>
              </w:tabs>
              <w:autoSpaceDE w:val="0"/>
              <w:autoSpaceDN w:val="0"/>
              <w:adjustRightInd w:val="0"/>
              <w:ind w:right="6"/>
            </w:pPr>
          </w:p>
        </w:tc>
        <w:tc>
          <w:tcPr>
            <w:tcW w:w="708" w:type="dxa"/>
            <w:tcBorders>
              <w:top w:val="single" w:sz="4" w:space="0" w:color="auto"/>
            </w:tcBorders>
          </w:tcPr>
          <w:p w14:paraId="5C09D5B4" w14:textId="77777777" w:rsidR="001F5523" w:rsidRPr="00C3356D" w:rsidRDefault="001F5523" w:rsidP="00CA4828">
            <w:pPr>
              <w:tabs>
                <w:tab w:val="left" w:pos="768"/>
              </w:tabs>
              <w:autoSpaceDE w:val="0"/>
              <w:autoSpaceDN w:val="0"/>
              <w:adjustRightInd w:val="0"/>
              <w:ind w:right="6"/>
            </w:pPr>
          </w:p>
        </w:tc>
        <w:tc>
          <w:tcPr>
            <w:tcW w:w="426" w:type="dxa"/>
          </w:tcPr>
          <w:p w14:paraId="00584F82" w14:textId="77777777" w:rsidR="001F5523" w:rsidRPr="00C3356D" w:rsidRDefault="001F5523" w:rsidP="00CA4828">
            <w:pPr>
              <w:tabs>
                <w:tab w:val="left" w:pos="768"/>
              </w:tabs>
              <w:autoSpaceDE w:val="0"/>
              <w:autoSpaceDN w:val="0"/>
              <w:adjustRightInd w:val="0"/>
              <w:ind w:right="6"/>
            </w:pPr>
          </w:p>
        </w:tc>
        <w:tc>
          <w:tcPr>
            <w:tcW w:w="1842" w:type="dxa"/>
            <w:tcBorders>
              <w:top w:val="single" w:sz="4" w:space="0" w:color="auto"/>
            </w:tcBorders>
          </w:tcPr>
          <w:p w14:paraId="56EEDE08" w14:textId="77777777" w:rsidR="001F5523" w:rsidRPr="00C3356D" w:rsidRDefault="001F5523" w:rsidP="00CA4828">
            <w:pPr>
              <w:tabs>
                <w:tab w:val="left" w:pos="768"/>
              </w:tabs>
              <w:autoSpaceDE w:val="0"/>
              <w:autoSpaceDN w:val="0"/>
              <w:adjustRightInd w:val="0"/>
              <w:ind w:right="6"/>
            </w:pPr>
          </w:p>
        </w:tc>
        <w:tc>
          <w:tcPr>
            <w:tcW w:w="284" w:type="dxa"/>
          </w:tcPr>
          <w:p w14:paraId="24C8AE67" w14:textId="77777777" w:rsidR="001F5523" w:rsidRPr="00C3356D" w:rsidRDefault="001F5523" w:rsidP="00CA4828">
            <w:pPr>
              <w:tabs>
                <w:tab w:val="left" w:pos="768"/>
              </w:tabs>
              <w:autoSpaceDE w:val="0"/>
              <w:autoSpaceDN w:val="0"/>
              <w:adjustRightInd w:val="0"/>
              <w:ind w:right="6"/>
            </w:pPr>
          </w:p>
        </w:tc>
        <w:tc>
          <w:tcPr>
            <w:tcW w:w="1134" w:type="dxa"/>
            <w:tcBorders>
              <w:top w:val="single" w:sz="4" w:space="0" w:color="auto"/>
            </w:tcBorders>
          </w:tcPr>
          <w:p w14:paraId="41D770F2" w14:textId="77777777" w:rsidR="001F5523" w:rsidRPr="00C3356D" w:rsidRDefault="001F5523" w:rsidP="00CA4828">
            <w:pPr>
              <w:tabs>
                <w:tab w:val="left" w:pos="768"/>
              </w:tabs>
              <w:autoSpaceDE w:val="0"/>
              <w:autoSpaceDN w:val="0"/>
              <w:adjustRightInd w:val="0"/>
              <w:ind w:right="6"/>
            </w:pPr>
          </w:p>
        </w:tc>
      </w:tr>
    </w:tbl>
    <w:p w14:paraId="16B03095" w14:textId="77777777" w:rsidR="001F5523" w:rsidRPr="00E531DE" w:rsidRDefault="001F5523" w:rsidP="001F5523">
      <w:pPr>
        <w:shd w:val="clear" w:color="auto" w:fill="FFFFFF"/>
        <w:tabs>
          <w:tab w:val="left" w:pos="768"/>
        </w:tabs>
        <w:autoSpaceDE w:val="0"/>
        <w:autoSpaceDN w:val="0"/>
        <w:adjustRightInd w:val="0"/>
        <w:spacing w:line="360" w:lineRule="auto"/>
        <w:ind w:right="5"/>
        <w:jc w:val="both"/>
        <w:rPr>
          <w:sz w:val="28"/>
          <w:szCs w:val="28"/>
        </w:rPr>
      </w:pPr>
    </w:p>
    <w:p w14:paraId="0044712B" w14:textId="77777777" w:rsidR="001F5523" w:rsidRPr="00E531DE" w:rsidRDefault="001F5523" w:rsidP="001F5523">
      <w:pPr>
        <w:shd w:val="clear" w:color="auto" w:fill="FFFFFF"/>
        <w:tabs>
          <w:tab w:val="left" w:pos="768"/>
        </w:tabs>
        <w:autoSpaceDE w:val="0"/>
        <w:autoSpaceDN w:val="0"/>
        <w:adjustRightInd w:val="0"/>
        <w:spacing w:line="360" w:lineRule="auto"/>
        <w:ind w:right="5"/>
        <w:jc w:val="both"/>
        <w:rPr>
          <w:sz w:val="28"/>
          <w:szCs w:val="28"/>
        </w:rPr>
      </w:pPr>
    </w:p>
    <w:tbl>
      <w:tblPr>
        <w:tblW w:w="0" w:type="auto"/>
        <w:tblInd w:w="108" w:type="dxa"/>
        <w:tblLook w:val="04A0" w:firstRow="1" w:lastRow="0" w:firstColumn="1" w:lastColumn="0" w:noHBand="0" w:noVBand="1"/>
      </w:tblPr>
      <w:tblGrid>
        <w:gridCol w:w="3142"/>
        <w:gridCol w:w="2463"/>
        <w:gridCol w:w="3925"/>
      </w:tblGrid>
      <w:tr w:rsidR="001F5523" w:rsidRPr="00E531DE" w14:paraId="2F9985DE" w14:textId="77777777" w:rsidTr="00CA4828">
        <w:trPr>
          <w:trHeight w:val="413"/>
        </w:trPr>
        <w:tc>
          <w:tcPr>
            <w:tcW w:w="3176" w:type="dxa"/>
            <w:tcBorders>
              <w:bottom w:val="single" w:sz="4" w:space="0" w:color="auto"/>
            </w:tcBorders>
          </w:tcPr>
          <w:p w14:paraId="5CB61D9A" w14:textId="77777777" w:rsidR="001F5523" w:rsidRPr="00E531DE" w:rsidRDefault="001F5523" w:rsidP="00CA4828">
            <w:pPr>
              <w:tabs>
                <w:tab w:val="left" w:pos="768"/>
              </w:tabs>
              <w:autoSpaceDE w:val="0"/>
              <w:autoSpaceDN w:val="0"/>
              <w:adjustRightInd w:val="0"/>
              <w:spacing w:line="360" w:lineRule="auto"/>
              <w:ind w:right="5"/>
            </w:pPr>
          </w:p>
        </w:tc>
        <w:tc>
          <w:tcPr>
            <w:tcW w:w="2494" w:type="dxa"/>
          </w:tcPr>
          <w:p w14:paraId="519A8E20" w14:textId="77777777" w:rsidR="001F5523" w:rsidRPr="00E531DE" w:rsidRDefault="001F5523" w:rsidP="00CA4828">
            <w:pPr>
              <w:tabs>
                <w:tab w:val="left" w:pos="768"/>
              </w:tabs>
              <w:autoSpaceDE w:val="0"/>
              <w:autoSpaceDN w:val="0"/>
              <w:adjustRightInd w:val="0"/>
              <w:spacing w:line="360" w:lineRule="auto"/>
              <w:ind w:right="5"/>
            </w:pPr>
          </w:p>
        </w:tc>
        <w:tc>
          <w:tcPr>
            <w:tcW w:w="3969" w:type="dxa"/>
            <w:tcBorders>
              <w:bottom w:val="single" w:sz="4" w:space="0" w:color="auto"/>
            </w:tcBorders>
            <w:vAlign w:val="center"/>
          </w:tcPr>
          <w:p w14:paraId="314B44C2" w14:textId="77777777" w:rsidR="001F5523" w:rsidRPr="00E531DE" w:rsidRDefault="001F5523" w:rsidP="00CA4828">
            <w:pPr>
              <w:tabs>
                <w:tab w:val="left" w:pos="768"/>
              </w:tabs>
              <w:autoSpaceDE w:val="0"/>
              <w:autoSpaceDN w:val="0"/>
              <w:adjustRightInd w:val="0"/>
              <w:ind w:right="5"/>
            </w:pPr>
          </w:p>
        </w:tc>
      </w:tr>
      <w:tr w:rsidR="001F5523" w:rsidRPr="00E531DE" w14:paraId="7317CE92" w14:textId="77777777" w:rsidTr="00CA4828">
        <w:tc>
          <w:tcPr>
            <w:tcW w:w="3176" w:type="dxa"/>
            <w:tcBorders>
              <w:top w:val="single" w:sz="4" w:space="0" w:color="auto"/>
            </w:tcBorders>
          </w:tcPr>
          <w:p w14:paraId="2FB162C0" w14:textId="77777777" w:rsidR="001F5523" w:rsidRPr="00E531DE" w:rsidRDefault="001F5523" w:rsidP="00CA4828">
            <w:pPr>
              <w:tabs>
                <w:tab w:val="left" w:pos="768"/>
              </w:tabs>
              <w:autoSpaceDE w:val="0"/>
              <w:autoSpaceDN w:val="0"/>
              <w:adjustRightInd w:val="0"/>
              <w:spacing w:before="40" w:line="360" w:lineRule="auto"/>
              <w:ind w:right="6"/>
              <w:rPr>
                <w:i/>
                <w:vertAlign w:val="superscript"/>
              </w:rPr>
            </w:pPr>
            <w:r w:rsidRPr="00E531DE">
              <w:rPr>
                <w:i/>
                <w:sz w:val="28"/>
                <w:szCs w:val="28"/>
                <w:vertAlign w:val="superscript"/>
              </w:rPr>
              <w:t>(подпись студента)</w:t>
            </w:r>
          </w:p>
        </w:tc>
        <w:tc>
          <w:tcPr>
            <w:tcW w:w="2494" w:type="dxa"/>
          </w:tcPr>
          <w:p w14:paraId="43263611" w14:textId="77777777" w:rsidR="001F5523" w:rsidRPr="00E531DE" w:rsidRDefault="001F5523" w:rsidP="00CA4828">
            <w:pPr>
              <w:tabs>
                <w:tab w:val="left" w:pos="768"/>
              </w:tabs>
              <w:autoSpaceDE w:val="0"/>
              <w:autoSpaceDN w:val="0"/>
              <w:adjustRightInd w:val="0"/>
              <w:spacing w:line="360" w:lineRule="auto"/>
              <w:ind w:right="5"/>
            </w:pPr>
          </w:p>
        </w:tc>
        <w:tc>
          <w:tcPr>
            <w:tcW w:w="3969" w:type="dxa"/>
            <w:tcBorders>
              <w:top w:val="single" w:sz="4" w:space="0" w:color="auto"/>
            </w:tcBorders>
          </w:tcPr>
          <w:p w14:paraId="2BF50D9B" w14:textId="77777777" w:rsidR="001F5523" w:rsidRPr="00E531DE" w:rsidRDefault="001F5523" w:rsidP="00CA4828">
            <w:pPr>
              <w:tabs>
                <w:tab w:val="left" w:pos="768"/>
              </w:tabs>
              <w:autoSpaceDE w:val="0"/>
              <w:autoSpaceDN w:val="0"/>
              <w:adjustRightInd w:val="0"/>
              <w:ind w:right="5"/>
            </w:pPr>
            <w:r w:rsidRPr="00E531DE">
              <w:rPr>
                <w:i/>
                <w:sz w:val="28"/>
                <w:szCs w:val="28"/>
                <w:vertAlign w:val="superscript"/>
              </w:rPr>
              <w:t>(расшифровка подписи студента)</w:t>
            </w:r>
          </w:p>
        </w:tc>
      </w:tr>
    </w:tbl>
    <w:p w14:paraId="735C9A04" w14:textId="77777777" w:rsidR="001F5523" w:rsidRPr="00E531DE" w:rsidRDefault="001F5523" w:rsidP="001F5523">
      <w:pPr>
        <w:shd w:val="clear" w:color="auto" w:fill="FFFFFF"/>
        <w:tabs>
          <w:tab w:val="left" w:pos="768"/>
        </w:tabs>
        <w:autoSpaceDE w:val="0"/>
        <w:autoSpaceDN w:val="0"/>
        <w:adjustRightInd w:val="0"/>
        <w:spacing w:line="360" w:lineRule="auto"/>
        <w:ind w:right="5"/>
        <w:rPr>
          <w:sz w:val="28"/>
          <w:szCs w:val="28"/>
        </w:rPr>
      </w:pPr>
    </w:p>
    <w:p w14:paraId="428D89B5" w14:textId="77777777" w:rsidR="001F5523" w:rsidRPr="00E531DE" w:rsidRDefault="001F5523" w:rsidP="001F5523">
      <w:pPr>
        <w:shd w:val="clear" w:color="auto" w:fill="FFFFFF"/>
        <w:tabs>
          <w:tab w:val="left" w:pos="768"/>
        </w:tabs>
        <w:autoSpaceDE w:val="0"/>
        <w:autoSpaceDN w:val="0"/>
        <w:adjustRightInd w:val="0"/>
        <w:spacing w:line="360" w:lineRule="auto"/>
        <w:ind w:right="5"/>
        <w:rPr>
          <w:sz w:val="28"/>
          <w:szCs w:val="28"/>
        </w:rPr>
      </w:pPr>
    </w:p>
    <w:p w14:paraId="4AE8C124" w14:textId="77777777" w:rsidR="001F5523" w:rsidRPr="00E531DE" w:rsidRDefault="001F5523" w:rsidP="001F5523">
      <w:pPr>
        <w:pStyle w:val="aff7"/>
        <w:widowControl w:val="0"/>
        <w:tabs>
          <w:tab w:val="left" w:pos="993"/>
        </w:tabs>
        <w:rPr>
          <w:sz w:val="32"/>
        </w:rPr>
      </w:pPr>
    </w:p>
    <w:p w14:paraId="5E465A7E" w14:textId="77777777" w:rsidR="001F5523" w:rsidRPr="00E531DE" w:rsidRDefault="001F5523" w:rsidP="001F5523">
      <w:pPr>
        <w:spacing w:line="360" w:lineRule="auto"/>
        <w:rPr>
          <w:b/>
          <w:sz w:val="28"/>
        </w:rPr>
      </w:pPr>
    </w:p>
    <w:p w14:paraId="4C0A7A80" w14:textId="77777777" w:rsidR="001F5523" w:rsidRPr="00E531DE" w:rsidRDefault="001F5523" w:rsidP="001F5523">
      <w:pPr>
        <w:spacing w:line="360" w:lineRule="auto"/>
        <w:rPr>
          <w:b/>
          <w:sz w:val="28"/>
        </w:rPr>
      </w:pPr>
    </w:p>
    <w:p w14:paraId="490A5B76" w14:textId="77777777" w:rsidR="001F5523" w:rsidRPr="00E531DE" w:rsidRDefault="001F5523" w:rsidP="001F5523">
      <w:pPr>
        <w:spacing w:line="360" w:lineRule="auto"/>
        <w:rPr>
          <w:b/>
          <w:sz w:val="28"/>
        </w:rPr>
        <w:sectPr w:rsidR="001F5523" w:rsidRPr="00E531DE" w:rsidSect="00CA4828">
          <w:headerReference w:type="first" r:id="rId18"/>
          <w:footnotePr>
            <w:numRestart w:val="eachPage"/>
          </w:footnotePr>
          <w:pgSz w:w="11906" w:h="16838" w:code="9"/>
          <w:pgMar w:top="1134" w:right="567" w:bottom="1134" w:left="1701" w:header="709" w:footer="709" w:gutter="0"/>
          <w:cols w:space="708"/>
          <w:titlePg/>
          <w:docGrid w:linePitch="360"/>
        </w:sectPr>
      </w:pPr>
    </w:p>
    <w:p w14:paraId="2D63AB57" w14:textId="77777777" w:rsidR="002528D4" w:rsidRDefault="001F5523" w:rsidP="007E09B2">
      <w:pPr>
        <w:spacing w:line="360" w:lineRule="auto"/>
        <w:rPr>
          <w:b/>
          <w:sz w:val="28"/>
        </w:rPr>
      </w:pPr>
      <w:bookmarkStart w:id="27" w:name="_Toc498260129"/>
      <w:bookmarkStart w:id="28" w:name="_Toc518033252"/>
      <w:r w:rsidRPr="00F82D12">
        <w:rPr>
          <w:sz w:val="28"/>
        </w:rPr>
        <w:lastRenderedPageBreak/>
        <w:t xml:space="preserve">Приложение </w:t>
      </w:r>
      <w:bookmarkEnd w:id="27"/>
      <w:bookmarkEnd w:id="28"/>
      <w:r w:rsidR="00A8251D">
        <w:rPr>
          <w:sz w:val="28"/>
        </w:rPr>
        <w:t>6</w:t>
      </w:r>
      <w:r w:rsidR="002528D4">
        <w:rPr>
          <w:sz w:val="28"/>
        </w:rPr>
        <w:t xml:space="preserve"> – </w:t>
      </w:r>
      <w:r w:rsidR="003D62C0" w:rsidRPr="003D62C0">
        <w:rPr>
          <w:b/>
          <w:sz w:val="28"/>
        </w:rPr>
        <w:t>П</w:t>
      </w:r>
      <w:r w:rsidR="003D62C0">
        <w:rPr>
          <w:b/>
          <w:sz w:val="28"/>
        </w:rPr>
        <w:t>ример отзыва</w:t>
      </w:r>
    </w:p>
    <w:p w14:paraId="63B0EA8A" w14:textId="77777777" w:rsidR="002528D4" w:rsidRDefault="002528D4" w:rsidP="002528D4">
      <w:r>
        <w:rPr>
          <w:noProof/>
        </w:rPr>
        <w:drawing>
          <wp:inline distT="0" distB="0" distL="0" distR="0" wp14:anchorId="1DA66BFE" wp14:editId="1489B46F">
            <wp:extent cx="890905" cy="1009650"/>
            <wp:effectExtent l="19050" t="0" r="444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2" cstate="print"/>
                    <a:srcRect/>
                    <a:stretch>
                      <a:fillRect/>
                    </a:stretch>
                  </pic:blipFill>
                  <pic:spPr bwMode="auto">
                    <a:xfrm>
                      <a:off x="0" y="0"/>
                      <a:ext cx="890905" cy="1009650"/>
                    </a:xfrm>
                    <a:prstGeom prst="rect">
                      <a:avLst/>
                    </a:prstGeom>
                    <a:noFill/>
                    <a:ln w="9525">
                      <a:noFill/>
                      <a:miter lim="800000"/>
                      <a:headEnd/>
                      <a:tailEnd/>
                    </a:ln>
                  </pic:spPr>
                </pic:pic>
              </a:graphicData>
            </a:graphic>
          </wp:inline>
        </w:drawing>
      </w:r>
    </w:p>
    <w:p w14:paraId="1522AA58" w14:textId="77777777" w:rsidR="002528D4" w:rsidRDefault="002528D4" w:rsidP="002528D4">
      <w:r w:rsidRPr="006758AA">
        <w:rPr>
          <w:caps/>
        </w:rPr>
        <w:t>МИНОБРНАУКИ РОССИИ</w:t>
      </w:r>
    </w:p>
    <w:p w14:paraId="6DEDAF42" w14:textId="77777777" w:rsidR="002528D4" w:rsidRPr="006758AA" w:rsidRDefault="002528D4" w:rsidP="002528D4">
      <w:r w:rsidRPr="006758AA">
        <w:t>Федеральное государственное бюджетное образовательное учреждение</w:t>
      </w:r>
    </w:p>
    <w:p w14:paraId="52696725" w14:textId="77777777" w:rsidR="002528D4" w:rsidRPr="006758AA" w:rsidRDefault="002528D4" w:rsidP="002528D4">
      <w:r w:rsidRPr="006758AA">
        <w:t>высшего образования</w:t>
      </w:r>
    </w:p>
    <w:p w14:paraId="30A6CD22" w14:textId="77777777" w:rsidR="002528D4" w:rsidRPr="006758AA" w:rsidRDefault="002528D4" w:rsidP="002528D4">
      <w:pPr>
        <w:rPr>
          <w:b/>
        </w:rPr>
      </w:pPr>
      <w:r w:rsidRPr="006758AA">
        <w:rPr>
          <w:b/>
        </w:rPr>
        <w:t>«МИРЭА – Российский технологический университет»</w:t>
      </w:r>
    </w:p>
    <w:p w14:paraId="0A187143" w14:textId="77777777" w:rsidR="002528D4" w:rsidRPr="00F82D12" w:rsidRDefault="002528D4" w:rsidP="002528D4">
      <w:pPr>
        <w:rPr>
          <w:sz w:val="28"/>
        </w:rPr>
      </w:pPr>
      <w:r w:rsidRPr="006758AA">
        <w:rPr>
          <w:b/>
          <w:sz w:val="32"/>
          <w:szCs w:val="32"/>
        </w:rPr>
        <w:t>РТУ МИРЭА</w:t>
      </w:r>
    </w:p>
    <w:p w14:paraId="66BDDDFF" w14:textId="77777777" w:rsidR="00E379C3" w:rsidRDefault="00E379C3" w:rsidP="001F5523">
      <w:pPr>
        <w:spacing w:line="276" w:lineRule="auto"/>
        <w:rPr>
          <w:b/>
          <w:sz w:val="28"/>
        </w:rPr>
      </w:pPr>
    </w:p>
    <w:tbl>
      <w:tblPr>
        <w:tblW w:w="0" w:type="auto"/>
        <w:tblInd w:w="108" w:type="dxa"/>
        <w:tblLook w:val="04A0" w:firstRow="1" w:lastRow="0" w:firstColumn="1" w:lastColumn="0" w:noHBand="0" w:noVBand="1"/>
      </w:tblPr>
      <w:tblGrid>
        <w:gridCol w:w="1411"/>
        <w:gridCol w:w="8119"/>
      </w:tblGrid>
      <w:tr w:rsidR="002528D4" w:rsidRPr="00F338C8" w14:paraId="60E8AD97" w14:textId="77777777" w:rsidTr="003D62C0">
        <w:tc>
          <w:tcPr>
            <w:tcW w:w="1418" w:type="dxa"/>
            <w:tcBorders>
              <w:top w:val="single" w:sz="18" w:space="0" w:color="auto"/>
            </w:tcBorders>
            <w:vAlign w:val="center"/>
          </w:tcPr>
          <w:p w14:paraId="1CFA647E" w14:textId="77777777" w:rsidR="002528D4" w:rsidRPr="00F338C8" w:rsidRDefault="002528D4" w:rsidP="006A42E9">
            <w:pPr>
              <w:tabs>
                <w:tab w:val="left" w:pos="9639"/>
              </w:tabs>
              <w:spacing w:before="100" w:beforeAutospacing="1" w:after="100" w:afterAutospacing="1"/>
            </w:pPr>
            <w:r w:rsidRPr="00F338C8">
              <w:t>Институт</w:t>
            </w:r>
          </w:p>
        </w:tc>
        <w:tc>
          <w:tcPr>
            <w:tcW w:w="8221" w:type="dxa"/>
            <w:tcBorders>
              <w:top w:val="single" w:sz="18" w:space="0" w:color="auto"/>
              <w:bottom w:val="single" w:sz="4" w:space="0" w:color="auto"/>
            </w:tcBorders>
            <w:vAlign w:val="center"/>
          </w:tcPr>
          <w:p w14:paraId="4CEDFBFB" w14:textId="77777777" w:rsidR="002528D4" w:rsidRPr="00F338C8" w:rsidRDefault="002528D4" w:rsidP="006A42E9">
            <w:pPr>
              <w:tabs>
                <w:tab w:val="left" w:pos="9639"/>
              </w:tabs>
              <w:spacing w:before="100" w:beforeAutospacing="1" w:after="100" w:afterAutospacing="1"/>
              <w:ind w:left="-1526"/>
            </w:pPr>
            <w:r>
              <w:t>технологий управления</w:t>
            </w:r>
          </w:p>
        </w:tc>
      </w:tr>
      <w:tr w:rsidR="002528D4" w:rsidRPr="00F338C8" w14:paraId="687ACE32" w14:textId="77777777" w:rsidTr="006A42E9">
        <w:tc>
          <w:tcPr>
            <w:tcW w:w="1418" w:type="dxa"/>
            <w:vAlign w:val="center"/>
          </w:tcPr>
          <w:p w14:paraId="595858CA" w14:textId="77777777" w:rsidR="002528D4" w:rsidRPr="00F338C8" w:rsidRDefault="002528D4" w:rsidP="006A42E9">
            <w:pPr>
              <w:tabs>
                <w:tab w:val="left" w:pos="9639"/>
              </w:tabs>
              <w:spacing w:before="100" w:beforeAutospacing="1" w:after="100" w:afterAutospacing="1"/>
            </w:pPr>
          </w:p>
        </w:tc>
        <w:tc>
          <w:tcPr>
            <w:tcW w:w="8221" w:type="dxa"/>
            <w:tcBorders>
              <w:top w:val="single" w:sz="4" w:space="0" w:color="auto"/>
            </w:tcBorders>
            <w:vAlign w:val="center"/>
          </w:tcPr>
          <w:p w14:paraId="2D531C8B" w14:textId="77777777" w:rsidR="002528D4" w:rsidRPr="00F338C8" w:rsidRDefault="002528D4" w:rsidP="006A42E9">
            <w:pPr>
              <w:tabs>
                <w:tab w:val="left" w:pos="9356"/>
              </w:tabs>
              <w:spacing w:before="100" w:beforeAutospacing="1" w:after="100" w:afterAutospacing="1"/>
              <w:ind w:left="-1668"/>
            </w:pPr>
            <w:r w:rsidRPr="00F338C8">
              <w:rPr>
                <w:i/>
                <w:vertAlign w:val="superscript"/>
              </w:rPr>
              <w:t>наименование института (полностью)</w:t>
            </w:r>
          </w:p>
        </w:tc>
      </w:tr>
      <w:tr w:rsidR="002528D4" w:rsidRPr="00F338C8" w14:paraId="41BDEE6F" w14:textId="77777777" w:rsidTr="003D62C0">
        <w:tc>
          <w:tcPr>
            <w:tcW w:w="1418" w:type="dxa"/>
            <w:vAlign w:val="center"/>
          </w:tcPr>
          <w:p w14:paraId="4A453BDD" w14:textId="77777777" w:rsidR="002528D4" w:rsidRPr="00F338C8" w:rsidRDefault="002528D4" w:rsidP="006A42E9">
            <w:pPr>
              <w:tabs>
                <w:tab w:val="left" w:pos="9639"/>
              </w:tabs>
              <w:spacing w:before="100" w:beforeAutospacing="1" w:after="100" w:afterAutospacing="1"/>
            </w:pPr>
            <w:r w:rsidRPr="00F338C8">
              <w:t>Кафедра</w:t>
            </w:r>
          </w:p>
        </w:tc>
        <w:tc>
          <w:tcPr>
            <w:tcW w:w="8221" w:type="dxa"/>
            <w:vAlign w:val="center"/>
          </w:tcPr>
          <w:p w14:paraId="5D16761C" w14:textId="77777777" w:rsidR="002528D4" w:rsidRPr="00F338C8" w:rsidRDefault="002528D4" w:rsidP="006A42E9">
            <w:pPr>
              <w:tabs>
                <w:tab w:val="left" w:pos="9639"/>
              </w:tabs>
              <w:spacing w:before="100" w:beforeAutospacing="1" w:after="100" w:afterAutospacing="1"/>
              <w:ind w:left="-1526"/>
            </w:pPr>
            <w:r>
              <w:t>современных технологий управления</w:t>
            </w:r>
          </w:p>
        </w:tc>
      </w:tr>
      <w:tr w:rsidR="002528D4" w:rsidRPr="00F338C8" w14:paraId="44C4A19F" w14:textId="77777777" w:rsidTr="003D62C0">
        <w:tc>
          <w:tcPr>
            <w:tcW w:w="1418" w:type="dxa"/>
            <w:tcBorders>
              <w:bottom w:val="single" w:sz="18" w:space="0" w:color="auto"/>
            </w:tcBorders>
            <w:vAlign w:val="center"/>
          </w:tcPr>
          <w:p w14:paraId="2E70DF22" w14:textId="77777777" w:rsidR="002528D4" w:rsidRPr="00F338C8" w:rsidRDefault="002528D4" w:rsidP="006A42E9">
            <w:pPr>
              <w:tabs>
                <w:tab w:val="left" w:pos="9639"/>
              </w:tabs>
              <w:spacing w:before="100" w:beforeAutospacing="1" w:after="100" w:afterAutospacing="1"/>
            </w:pPr>
          </w:p>
        </w:tc>
        <w:tc>
          <w:tcPr>
            <w:tcW w:w="8221" w:type="dxa"/>
            <w:tcBorders>
              <w:bottom w:val="single" w:sz="18" w:space="0" w:color="auto"/>
            </w:tcBorders>
            <w:vAlign w:val="center"/>
          </w:tcPr>
          <w:p w14:paraId="3B2CE7C7" w14:textId="77777777" w:rsidR="002528D4" w:rsidRPr="00F338C8" w:rsidRDefault="002528D4" w:rsidP="006A42E9">
            <w:pPr>
              <w:tabs>
                <w:tab w:val="left" w:pos="9356"/>
              </w:tabs>
              <w:spacing w:before="100" w:beforeAutospacing="1" w:after="100" w:afterAutospacing="1"/>
              <w:ind w:left="-1526"/>
            </w:pPr>
            <w:r w:rsidRPr="00F338C8">
              <w:rPr>
                <w:i/>
                <w:vertAlign w:val="superscript"/>
              </w:rPr>
              <w:t>наименование кафедры (полностью)</w:t>
            </w:r>
          </w:p>
        </w:tc>
      </w:tr>
    </w:tbl>
    <w:p w14:paraId="467932EB" w14:textId="77777777" w:rsidR="002528D4" w:rsidRPr="00E531DE" w:rsidRDefault="002528D4" w:rsidP="001F5523">
      <w:pPr>
        <w:spacing w:line="276" w:lineRule="auto"/>
        <w:rPr>
          <w:b/>
          <w:sz w:val="28"/>
        </w:rPr>
      </w:pPr>
    </w:p>
    <w:tbl>
      <w:tblPr>
        <w:tblW w:w="9639" w:type="dxa"/>
        <w:tblInd w:w="108" w:type="dxa"/>
        <w:tblLook w:val="04A0" w:firstRow="1" w:lastRow="0" w:firstColumn="1" w:lastColumn="0" w:noHBand="0" w:noVBand="1"/>
      </w:tblPr>
      <w:tblGrid>
        <w:gridCol w:w="1134"/>
        <w:gridCol w:w="2688"/>
        <w:gridCol w:w="1848"/>
        <w:gridCol w:w="851"/>
        <w:gridCol w:w="1276"/>
        <w:gridCol w:w="1842"/>
      </w:tblGrid>
      <w:tr w:rsidR="00E379C3" w:rsidRPr="002528D4" w14:paraId="3AD89BA7" w14:textId="77777777" w:rsidTr="00A8251D">
        <w:trPr>
          <w:trHeight w:val="20"/>
        </w:trPr>
        <w:tc>
          <w:tcPr>
            <w:tcW w:w="9639" w:type="dxa"/>
            <w:gridSpan w:val="6"/>
            <w:shd w:val="clear" w:color="auto" w:fill="auto"/>
          </w:tcPr>
          <w:p w14:paraId="32A33943" w14:textId="77777777" w:rsidR="00E379C3" w:rsidRPr="002528D4" w:rsidRDefault="00E379C3" w:rsidP="002528D4">
            <w:pPr>
              <w:pStyle w:val="af3"/>
              <w:spacing w:before="0" w:beforeAutospacing="0" w:after="0" w:afterAutospacing="0"/>
              <w:jc w:val="center"/>
              <w:rPr>
                <w:bCs/>
                <w:color w:val="000000"/>
              </w:rPr>
            </w:pPr>
            <w:r w:rsidRPr="002528D4">
              <w:rPr>
                <w:b/>
                <w:bCs/>
                <w:color w:val="000000"/>
                <w:sz w:val="28"/>
                <w:szCs w:val="28"/>
              </w:rPr>
              <w:t>ОТЗЫВ</w:t>
            </w:r>
          </w:p>
        </w:tc>
      </w:tr>
      <w:tr w:rsidR="00E379C3" w:rsidRPr="002528D4" w14:paraId="59616E62" w14:textId="77777777" w:rsidTr="00A8251D">
        <w:trPr>
          <w:trHeight w:val="20"/>
        </w:trPr>
        <w:tc>
          <w:tcPr>
            <w:tcW w:w="9639" w:type="dxa"/>
            <w:gridSpan w:val="6"/>
            <w:shd w:val="clear" w:color="auto" w:fill="auto"/>
            <w:vAlign w:val="center"/>
          </w:tcPr>
          <w:p w14:paraId="22D8271E" w14:textId="77777777" w:rsidR="00E379C3" w:rsidRPr="002528D4" w:rsidRDefault="00E379C3" w:rsidP="002528D4">
            <w:pPr>
              <w:pStyle w:val="af3"/>
              <w:spacing w:before="0" w:beforeAutospacing="0" w:after="0" w:afterAutospacing="0"/>
              <w:jc w:val="center"/>
              <w:rPr>
                <w:bCs/>
                <w:color w:val="000000"/>
              </w:rPr>
            </w:pPr>
            <w:r w:rsidRPr="002528D4">
              <w:rPr>
                <w:color w:val="000000"/>
                <w:sz w:val="28"/>
                <w:szCs w:val="28"/>
              </w:rPr>
              <w:t>на выпускную квалификационную работу</w:t>
            </w:r>
            <w:r w:rsidR="002528D4">
              <w:rPr>
                <w:color w:val="000000"/>
                <w:sz w:val="28"/>
                <w:szCs w:val="28"/>
              </w:rPr>
              <w:t xml:space="preserve"> –</w:t>
            </w:r>
            <w:r w:rsidRPr="002528D4">
              <w:rPr>
                <w:color w:val="000000"/>
                <w:sz w:val="28"/>
                <w:szCs w:val="28"/>
              </w:rPr>
              <w:t xml:space="preserve"> магистерскую диссертацию</w:t>
            </w:r>
          </w:p>
        </w:tc>
      </w:tr>
      <w:tr w:rsidR="00E379C3" w:rsidRPr="002528D4" w14:paraId="59A3E2D4" w14:textId="77777777" w:rsidTr="00A8251D">
        <w:trPr>
          <w:trHeight w:val="20"/>
        </w:trPr>
        <w:tc>
          <w:tcPr>
            <w:tcW w:w="1134" w:type="dxa"/>
            <w:shd w:val="clear" w:color="auto" w:fill="auto"/>
          </w:tcPr>
          <w:p w14:paraId="09D48032" w14:textId="77777777" w:rsidR="00E379C3" w:rsidRPr="002528D4" w:rsidRDefault="00E379C3" w:rsidP="002528D4">
            <w:pPr>
              <w:pStyle w:val="af3"/>
              <w:spacing w:before="0" w:beforeAutospacing="0" w:after="0" w:afterAutospacing="0"/>
              <w:jc w:val="center"/>
              <w:rPr>
                <w:bCs/>
                <w:color w:val="000000"/>
              </w:rPr>
            </w:pPr>
          </w:p>
        </w:tc>
        <w:tc>
          <w:tcPr>
            <w:tcW w:w="2688" w:type="dxa"/>
            <w:shd w:val="clear" w:color="auto" w:fill="auto"/>
            <w:vAlign w:val="center"/>
          </w:tcPr>
          <w:p w14:paraId="3846A26E" w14:textId="77777777" w:rsidR="00E379C3" w:rsidRPr="002528D4" w:rsidRDefault="00E379C3" w:rsidP="002528D4">
            <w:pPr>
              <w:pStyle w:val="af3"/>
              <w:spacing w:before="0" w:beforeAutospacing="0" w:after="0" w:afterAutospacing="0"/>
              <w:jc w:val="center"/>
              <w:rPr>
                <w:bCs/>
                <w:color w:val="000000"/>
              </w:rPr>
            </w:pPr>
            <w:r w:rsidRPr="002528D4">
              <w:rPr>
                <w:color w:val="000000"/>
                <w:sz w:val="28"/>
                <w:szCs w:val="28"/>
              </w:rPr>
              <w:t>студента группы</w:t>
            </w:r>
          </w:p>
        </w:tc>
        <w:tc>
          <w:tcPr>
            <w:tcW w:w="1848" w:type="dxa"/>
            <w:tcBorders>
              <w:bottom w:val="single" w:sz="4" w:space="0" w:color="auto"/>
            </w:tcBorders>
            <w:shd w:val="clear" w:color="auto" w:fill="auto"/>
          </w:tcPr>
          <w:p w14:paraId="08D22C82" w14:textId="77777777" w:rsidR="00E379C3" w:rsidRPr="002528D4" w:rsidRDefault="00E379C3" w:rsidP="002528D4">
            <w:pPr>
              <w:pStyle w:val="af3"/>
              <w:spacing w:before="0" w:beforeAutospacing="0" w:after="0" w:afterAutospacing="0"/>
              <w:jc w:val="center"/>
              <w:rPr>
                <w:bCs/>
                <w:color w:val="000000"/>
              </w:rPr>
            </w:pPr>
          </w:p>
        </w:tc>
        <w:tc>
          <w:tcPr>
            <w:tcW w:w="851" w:type="dxa"/>
            <w:shd w:val="clear" w:color="auto" w:fill="auto"/>
          </w:tcPr>
          <w:p w14:paraId="020222D7" w14:textId="77777777" w:rsidR="00E379C3" w:rsidRPr="002528D4" w:rsidRDefault="00E379C3" w:rsidP="002528D4">
            <w:pPr>
              <w:pStyle w:val="af3"/>
              <w:spacing w:before="0" w:beforeAutospacing="0" w:after="0" w:afterAutospacing="0"/>
              <w:jc w:val="center"/>
              <w:rPr>
                <w:bCs/>
                <w:color w:val="000000"/>
              </w:rPr>
            </w:pPr>
            <w:r w:rsidRPr="002528D4">
              <w:rPr>
                <w:rStyle w:val="apple-converted-space"/>
                <w:color w:val="000000"/>
                <w:sz w:val="28"/>
                <w:szCs w:val="28"/>
              </w:rPr>
              <w:t>курс</w:t>
            </w:r>
          </w:p>
        </w:tc>
        <w:tc>
          <w:tcPr>
            <w:tcW w:w="1276" w:type="dxa"/>
            <w:tcBorders>
              <w:bottom w:val="single" w:sz="4" w:space="0" w:color="auto"/>
            </w:tcBorders>
            <w:shd w:val="clear" w:color="auto" w:fill="auto"/>
          </w:tcPr>
          <w:p w14:paraId="26FF3AA5" w14:textId="77777777" w:rsidR="00E379C3" w:rsidRPr="002528D4" w:rsidRDefault="00E379C3" w:rsidP="002528D4">
            <w:pPr>
              <w:pStyle w:val="af3"/>
              <w:spacing w:before="0" w:beforeAutospacing="0" w:after="0" w:afterAutospacing="0"/>
              <w:jc w:val="center"/>
              <w:rPr>
                <w:bCs/>
                <w:color w:val="000000"/>
              </w:rPr>
            </w:pPr>
          </w:p>
        </w:tc>
        <w:tc>
          <w:tcPr>
            <w:tcW w:w="1842" w:type="dxa"/>
            <w:shd w:val="clear" w:color="auto" w:fill="auto"/>
          </w:tcPr>
          <w:p w14:paraId="287989B0" w14:textId="77777777" w:rsidR="00E379C3" w:rsidRPr="002528D4" w:rsidRDefault="00E379C3" w:rsidP="002528D4">
            <w:pPr>
              <w:pStyle w:val="af3"/>
              <w:spacing w:before="0" w:beforeAutospacing="0" w:after="0" w:afterAutospacing="0"/>
              <w:jc w:val="center"/>
              <w:rPr>
                <w:bCs/>
                <w:color w:val="000000"/>
              </w:rPr>
            </w:pPr>
          </w:p>
        </w:tc>
      </w:tr>
      <w:tr w:rsidR="00E379C3" w:rsidRPr="002528D4" w14:paraId="179138E8" w14:textId="77777777" w:rsidTr="002528D4">
        <w:trPr>
          <w:trHeight w:val="20"/>
        </w:trPr>
        <w:tc>
          <w:tcPr>
            <w:tcW w:w="9639" w:type="dxa"/>
            <w:gridSpan w:val="6"/>
            <w:tcBorders>
              <w:bottom w:val="single" w:sz="4" w:space="0" w:color="auto"/>
            </w:tcBorders>
            <w:shd w:val="clear" w:color="auto" w:fill="auto"/>
            <w:vAlign w:val="center"/>
          </w:tcPr>
          <w:p w14:paraId="7F41BA33" w14:textId="77777777" w:rsidR="00E379C3" w:rsidRPr="002528D4" w:rsidRDefault="00E379C3" w:rsidP="002528D4">
            <w:pPr>
              <w:pStyle w:val="af3"/>
              <w:spacing w:before="0" w:beforeAutospacing="0" w:after="0" w:afterAutospacing="0"/>
              <w:jc w:val="center"/>
              <w:rPr>
                <w:b/>
                <w:bCs/>
                <w:color w:val="000000"/>
              </w:rPr>
            </w:pPr>
            <w:r w:rsidRPr="002528D4">
              <w:rPr>
                <w:b/>
                <w:bCs/>
                <w:color w:val="000000"/>
                <w:sz w:val="28"/>
                <w:szCs w:val="28"/>
              </w:rPr>
              <w:t>Ивановой Натальи Ивановны</w:t>
            </w:r>
          </w:p>
        </w:tc>
      </w:tr>
      <w:tr w:rsidR="00E379C3" w:rsidRPr="002528D4" w14:paraId="06BF9388" w14:textId="77777777" w:rsidTr="00A8251D">
        <w:trPr>
          <w:trHeight w:val="20"/>
        </w:trPr>
        <w:tc>
          <w:tcPr>
            <w:tcW w:w="9639" w:type="dxa"/>
            <w:gridSpan w:val="6"/>
            <w:tcBorders>
              <w:top w:val="single" w:sz="4" w:space="0" w:color="auto"/>
            </w:tcBorders>
            <w:shd w:val="clear" w:color="auto" w:fill="auto"/>
          </w:tcPr>
          <w:p w14:paraId="3940D1DB" w14:textId="77777777" w:rsidR="00E379C3" w:rsidRPr="002528D4" w:rsidRDefault="00E379C3" w:rsidP="002528D4">
            <w:pPr>
              <w:pStyle w:val="af3"/>
              <w:tabs>
                <w:tab w:val="left" w:pos="5670"/>
              </w:tabs>
              <w:spacing w:before="0" w:beforeAutospacing="0" w:after="0" w:afterAutospacing="0"/>
              <w:jc w:val="center"/>
              <w:rPr>
                <w:bCs/>
                <w:color w:val="000000"/>
              </w:rPr>
            </w:pPr>
            <w:r w:rsidRPr="002528D4">
              <w:rPr>
                <w:i/>
                <w:color w:val="000000"/>
                <w:sz w:val="28"/>
                <w:szCs w:val="20"/>
                <w:vertAlign w:val="superscript"/>
              </w:rPr>
              <w:t>(Ф.И.О. студента)</w:t>
            </w:r>
          </w:p>
        </w:tc>
      </w:tr>
    </w:tbl>
    <w:p w14:paraId="7E8B7B21" w14:textId="77777777" w:rsidR="00A8251D" w:rsidRDefault="00A8251D" w:rsidP="00A8251D">
      <w:pPr>
        <w:spacing w:line="360" w:lineRule="auto"/>
        <w:rPr>
          <w:sz w:val="28"/>
        </w:rPr>
      </w:pPr>
    </w:p>
    <w:p w14:paraId="47FFA011" w14:textId="77777777" w:rsidR="00E379C3" w:rsidRPr="00A8251D" w:rsidRDefault="00E379C3" w:rsidP="00A8251D">
      <w:pPr>
        <w:spacing w:line="360" w:lineRule="auto"/>
        <w:rPr>
          <w:sz w:val="28"/>
        </w:rPr>
      </w:pPr>
      <w:r w:rsidRPr="00A8251D">
        <w:rPr>
          <w:sz w:val="28"/>
        </w:rPr>
        <w:t>на тему:</w:t>
      </w:r>
    </w:p>
    <w:p w14:paraId="34AC886A" w14:textId="77777777" w:rsidR="00E379C3" w:rsidRPr="00A8251D" w:rsidRDefault="00E379C3" w:rsidP="00A8251D">
      <w:pPr>
        <w:spacing w:line="360" w:lineRule="auto"/>
        <w:rPr>
          <w:b/>
          <w:sz w:val="28"/>
        </w:rPr>
      </w:pPr>
      <w:r w:rsidRPr="00A8251D">
        <w:rPr>
          <w:b/>
          <w:sz w:val="28"/>
        </w:rPr>
        <w:t xml:space="preserve">«Совершенствование управления </w:t>
      </w:r>
      <w:r w:rsidR="002528D4">
        <w:rPr>
          <w:b/>
          <w:sz w:val="28"/>
        </w:rPr>
        <w:t>запасами предприятия на примере</w:t>
      </w:r>
    </w:p>
    <w:p w14:paraId="59FA14FC" w14:textId="77777777" w:rsidR="00E379C3" w:rsidRPr="00A8251D" w:rsidRDefault="00E379C3" w:rsidP="00A8251D">
      <w:pPr>
        <w:spacing w:line="360" w:lineRule="auto"/>
        <w:rPr>
          <w:b/>
          <w:sz w:val="28"/>
        </w:rPr>
      </w:pPr>
      <w:r w:rsidRPr="00A8251D">
        <w:rPr>
          <w:b/>
          <w:sz w:val="28"/>
        </w:rPr>
        <w:t>ООО «ЭЛЕКТРОЗАВОД»</w:t>
      </w:r>
    </w:p>
    <w:p w14:paraId="6A03F683" w14:textId="77777777" w:rsidR="00E379C3" w:rsidRPr="00A8251D" w:rsidRDefault="00E379C3" w:rsidP="00A8251D">
      <w:pPr>
        <w:suppressAutoHyphens/>
        <w:spacing w:line="360" w:lineRule="auto"/>
        <w:ind w:firstLine="709"/>
        <w:jc w:val="both"/>
        <w:rPr>
          <w:sz w:val="28"/>
        </w:rPr>
      </w:pPr>
      <w:r w:rsidRPr="00A8251D">
        <w:rPr>
          <w:sz w:val="28"/>
        </w:rPr>
        <w:t xml:space="preserve">Магистерская диссертация Н.И. Ивановой выполнена на актуальную тему. Анализ опыта и совершенствование управления запасами промышленного предприятия в современных условиях имеет важное практическое значение. Выпускная квалификационная работа состоит из введения, трех глав, заключения, списка используемых источников из 22 наименований, общим </w:t>
      </w:r>
      <w:proofErr w:type="spellStart"/>
      <w:r w:rsidRPr="00A8251D">
        <w:rPr>
          <w:sz w:val="28"/>
        </w:rPr>
        <w:t>объемом</w:t>
      </w:r>
      <w:proofErr w:type="spellEnd"/>
      <w:r w:rsidRPr="00A8251D">
        <w:rPr>
          <w:sz w:val="28"/>
        </w:rPr>
        <w:t xml:space="preserve"> 71 страницы текста. </w:t>
      </w:r>
    </w:p>
    <w:p w14:paraId="3515002B" w14:textId="77777777" w:rsidR="00E379C3" w:rsidRPr="00A8251D" w:rsidRDefault="00E379C3" w:rsidP="00A8251D">
      <w:pPr>
        <w:spacing w:line="360" w:lineRule="auto"/>
        <w:ind w:firstLine="709"/>
        <w:jc w:val="both"/>
        <w:rPr>
          <w:sz w:val="28"/>
        </w:rPr>
      </w:pPr>
      <w:r w:rsidRPr="00A8251D">
        <w:rPr>
          <w:sz w:val="28"/>
        </w:rPr>
        <w:t>В процессе преддипломной практики и подготовки вып</w:t>
      </w:r>
      <w:r w:rsidR="00A8251D" w:rsidRPr="00A8251D">
        <w:rPr>
          <w:sz w:val="28"/>
        </w:rPr>
        <w:t xml:space="preserve">ускной квалификационной работы </w:t>
      </w:r>
      <w:r w:rsidRPr="00A8251D">
        <w:rPr>
          <w:sz w:val="28"/>
        </w:rPr>
        <w:t xml:space="preserve">Иванова Н.И. выполнила значительный объем работ по изучению и обобщению теоретического материала по теме работы, сбору, обработке и систематизации опыта работы ООО «ЭЛЕКТРОЗАВОД», а также разработке </w:t>
      </w:r>
      <w:r w:rsidRPr="00A8251D">
        <w:rPr>
          <w:sz w:val="28"/>
        </w:rPr>
        <w:lastRenderedPageBreak/>
        <w:t>практических рекомендаций по совершенствованию системы управления запасами</w:t>
      </w:r>
      <w:r w:rsidRPr="00A8251D">
        <w:rPr>
          <w:b/>
          <w:sz w:val="28"/>
        </w:rPr>
        <w:t xml:space="preserve"> </w:t>
      </w:r>
      <w:r w:rsidRPr="00A8251D">
        <w:rPr>
          <w:sz w:val="28"/>
        </w:rPr>
        <w:t>на рассматриваемом предприятии.</w:t>
      </w:r>
    </w:p>
    <w:p w14:paraId="01B43FC7" w14:textId="77777777" w:rsidR="00E379C3" w:rsidRPr="00A8251D" w:rsidRDefault="00E379C3" w:rsidP="00A8251D">
      <w:pPr>
        <w:pStyle w:val="24"/>
        <w:spacing w:after="0" w:line="360" w:lineRule="auto"/>
        <w:ind w:firstLine="709"/>
        <w:jc w:val="both"/>
        <w:rPr>
          <w:b/>
          <w:sz w:val="28"/>
        </w:rPr>
      </w:pPr>
      <w:r w:rsidRPr="00A8251D">
        <w:rPr>
          <w:sz w:val="28"/>
        </w:rPr>
        <w:t>Свободное владение автором современными методами анализа деятельности предприятия и методологией управления запасами на предприятии позволили дипломантке на высоком ур</w:t>
      </w:r>
      <w:r w:rsidR="00A8251D" w:rsidRPr="00A8251D">
        <w:rPr>
          <w:sz w:val="28"/>
        </w:rPr>
        <w:t xml:space="preserve">овне разработать рекомендации, </w:t>
      </w:r>
      <w:r w:rsidRPr="00A8251D">
        <w:rPr>
          <w:sz w:val="28"/>
        </w:rPr>
        <w:t>принятые руководством предприятия к использованию в работе.</w:t>
      </w:r>
      <w:r w:rsidRPr="00A8251D">
        <w:rPr>
          <w:b/>
          <w:sz w:val="28"/>
        </w:rPr>
        <w:t xml:space="preserve"> </w:t>
      </w:r>
    </w:p>
    <w:p w14:paraId="7AFF53B6" w14:textId="77777777" w:rsidR="00E379C3" w:rsidRPr="00A8251D" w:rsidRDefault="00E379C3" w:rsidP="00A8251D">
      <w:pPr>
        <w:spacing w:line="360" w:lineRule="auto"/>
        <w:ind w:firstLine="709"/>
        <w:jc w:val="both"/>
        <w:rPr>
          <w:sz w:val="28"/>
        </w:rPr>
      </w:pPr>
      <w:r w:rsidRPr="00A8251D">
        <w:rPr>
          <w:sz w:val="28"/>
        </w:rPr>
        <w:t>Следует отметить высокий уровень самостоятельности, ответственности и инициативности дипломантки, которая продемонстрировала достаточный уровень теоретических знаний, практических умений и навыков, позволивших ей успешно решить задачи, поставленные в выпускной квалификационной работе. Работа выполнялась ритмично, в соответствии с заданием.</w:t>
      </w:r>
    </w:p>
    <w:p w14:paraId="303B6395" w14:textId="77777777" w:rsidR="00E379C3" w:rsidRPr="00A8251D" w:rsidRDefault="00E379C3" w:rsidP="00A8251D">
      <w:pPr>
        <w:spacing w:line="360" w:lineRule="auto"/>
        <w:ind w:firstLine="709"/>
        <w:jc w:val="both"/>
        <w:rPr>
          <w:sz w:val="28"/>
        </w:rPr>
      </w:pPr>
      <w:r w:rsidRPr="00A8251D">
        <w:rPr>
          <w:sz w:val="28"/>
        </w:rPr>
        <w:t>Результаты исследования прошли апробацию на Межвузовской научно-практической конференции «Современные тенденции проектного управления в организациях» в Московском технологическом университете 16.12.2017 (2-е место в конкурсе выступлений магистрантов). Статья принята к изданию в материалах указанной конференции.</w:t>
      </w:r>
    </w:p>
    <w:p w14:paraId="71681C46" w14:textId="77777777" w:rsidR="00E379C3" w:rsidRPr="00A8251D" w:rsidRDefault="00E379C3" w:rsidP="00A8251D">
      <w:pPr>
        <w:spacing w:line="360" w:lineRule="auto"/>
        <w:ind w:firstLine="709"/>
        <w:jc w:val="both"/>
        <w:rPr>
          <w:sz w:val="28"/>
        </w:rPr>
      </w:pPr>
      <w:r w:rsidRPr="00A8251D">
        <w:rPr>
          <w:sz w:val="28"/>
        </w:rPr>
        <w:t xml:space="preserve">В целом выпускная квалификационная работа соответствует требованиям, предъявляемым к магистерским диссертациям, заслуживает высокой оценки, а </w:t>
      </w:r>
      <w:proofErr w:type="spellStart"/>
      <w:r w:rsidRPr="00A8251D">
        <w:rPr>
          <w:sz w:val="28"/>
        </w:rPr>
        <w:t>ее</w:t>
      </w:r>
      <w:proofErr w:type="spellEnd"/>
      <w:r w:rsidRPr="00A8251D">
        <w:rPr>
          <w:sz w:val="28"/>
        </w:rPr>
        <w:t xml:space="preserve"> автор</w:t>
      </w:r>
      <w:r w:rsidR="00ED1F54">
        <w:rPr>
          <w:sz w:val="28"/>
        </w:rPr>
        <w:t>,</w:t>
      </w:r>
      <w:r w:rsidRPr="00A8251D">
        <w:rPr>
          <w:sz w:val="28"/>
        </w:rPr>
        <w:t xml:space="preserve"> Иванова Наталья Ивановна</w:t>
      </w:r>
      <w:r w:rsidR="00ED1F54">
        <w:rPr>
          <w:sz w:val="28"/>
        </w:rPr>
        <w:t xml:space="preserve">, </w:t>
      </w:r>
      <w:r w:rsidRPr="00A8251D">
        <w:rPr>
          <w:sz w:val="28"/>
        </w:rPr>
        <w:t>присвоения ей квалификации «магистр» по направлению 38.04.0</w:t>
      </w:r>
      <w:r w:rsidR="00ED1F54">
        <w:rPr>
          <w:sz w:val="28"/>
        </w:rPr>
        <w:t>2</w:t>
      </w:r>
      <w:r w:rsidRPr="00A8251D">
        <w:rPr>
          <w:sz w:val="28"/>
        </w:rPr>
        <w:t xml:space="preserve"> </w:t>
      </w:r>
      <w:r w:rsidR="00ED1F54">
        <w:rPr>
          <w:sz w:val="28"/>
        </w:rPr>
        <w:t>Менеджмент</w:t>
      </w:r>
      <w:r w:rsidRPr="00A8251D">
        <w:rPr>
          <w:sz w:val="28"/>
        </w:rPr>
        <w:t>.</w:t>
      </w:r>
    </w:p>
    <w:p w14:paraId="42119EC5" w14:textId="77777777" w:rsidR="00E379C3" w:rsidRPr="00A8251D" w:rsidRDefault="00E379C3" w:rsidP="002528D4">
      <w:pPr>
        <w:spacing w:line="360" w:lineRule="auto"/>
        <w:ind w:firstLine="709"/>
        <w:rPr>
          <w:sz w:val="28"/>
        </w:rPr>
      </w:pPr>
    </w:p>
    <w:tbl>
      <w:tblPr>
        <w:tblW w:w="0" w:type="auto"/>
        <w:jc w:val="center"/>
        <w:tblLook w:val="04A0" w:firstRow="1" w:lastRow="0" w:firstColumn="1" w:lastColumn="0" w:noHBand="0" w:noVBand="1"/>
      </w:tblPr>
      <w:tblGrid>
        <w:gridCol w:w="2834"/>
        <w:gridCol w:w="1134"/>
        <w:gridCol w:w="2268"/>
        <w:gridCol w:w="1134"/>
        <w:gridCol w:w="2268"/>
      </w:tblGrid>
      <w:tr w:rsidR="002528D4" w:rsidRPr="002528D4" w14:paraId="6E04A44D" w14:textId="77777777" w:rsidTr="002528D4">
        <w:trPr>
          <w:jc w:val="center"/>
        </w:trPr>
        <w:tc>
          <w:tcPr>
            <w:tcW w:w="2835" w:type="dxa"/>
            <w:vMerge w:val="restart"/>
            <w:shd w:val="clear" w:color="auto" w:fill="auto"/>
            <w:vAlign w:val="center"/>
          </w:tcPr>
          <w:p w14:paraId="3904B06D" w14:textId="77777777" w:rsidR="002528D4" w:rsidRPr="002528D4" w:rsidRDefault="002528D4" w:rsidP="003D62C0">
            <w:pPr>
              <w:spacing w:line="276" w:lineRule="auto"/>
              <w:jc w:val="left"/>
            </w:pPr>
            <w:r w:rsidRPr="002528D4">
              <w:rPr>
                <w:sz w:val="28"/>
              </w:rPr>
              <w:t>Руководитель ВКР</w:t>
            </w:r>
          </w:p>
          <w:p w14:paraId="03F11CAB" w14:textId="77777777" w:rsidR="002528D4" w:rsidRPr="002528D4" w:rsidRDefault="002528D4" w:rsidP="003D62C0">
            <w:pPr>
              <w:spacing w:line="276" w:lineRule="auto"/>
              <w:jc w:val="left"/>
            </w:pPr>
            <w:r w:rsidRPr="002528D4">
              <w:rPr>
                <w:sz w:val="28"/>
              </w:rPr>
              <w:t>д.э.н., профессор</w:t>
            </w:r>
          </w:p>
        </w:tc>
        <w:tc>
          <w:tcPr>
            <w:tcW w:w="1134" w:type="dxa"/>
          </w:tcPr>
          <w:p w14:paraId="53E58225" w14:textId="77777777" w:rsidR="002528D4" w:rsidRPr="002528D4" w:rsidRDefault="002528D4" w:rsidP="00955210">
            <w:pPr>
              <w:tabs>
                <w:tab w:val="left" w:pos="1981"/>
              </w:tabs>
              <w:spacing w:line="276" w:lineRule="auto"/>
              <w:rPr>
                <w:u w:val="single"/>
              </w:rPr>
            </w:pPr>
          </w:p>
        </w:tc>
        <w:tc>
          <w:tcPr>
            <w:tcW w:w="2268" w:type="dxa"/>
            <w:tcBorders>
              <w:bottom w:val="single" w:sz="4" w:space="0" w:color="auto"/>
            </w:tcBorders>
            <w:shd w:val="clear" w:color="auto" w:fill="auto"/>
            <w:vAlign w:val="center"/>
          </w:tcPr>
          <w:p w14:paraId="26BE9DDC" w14:textId="77777777" w:rsidR="002528D4" w:rsidRPr="002528D4" w:rsidRDefault="002528D4" w:rsidP="00955210">
            <w:pPr>
              <w:tabs>
                <w:tab w:val="left" w:pos="1981"/>
              </w:tabs>
              <w:spacing w:line="276" w:lineRule="auto"/>
              <w:rPr>
                <w:u w:val="single"/>
              </w:rPr>
            </w:pPr>
          </w:p>
        </w:tc>
        <w:tc>
          <w:tcPr>
            <w:tcW w:w="1134" w:type="dxa"/>
          </w:tcPr>
          <w:p w14:paraId="79BAC148" w14:textId="77777777" w:rsidR="002528D4" w:rsidRPr="002528D4" w:rsidRDefault="002528D4" w:rsidP="00E379C3">
            <w:pPr>
              <w:spacing w:line="276" w:lineRule="auto"/>
            </w:pPr>
          </w:p>
        </w:tc>
        <w:tc>
          <w:tcPr>
            <w:tcW w:w="2268" w:type="dxa"/>
            <w:tcBorders>
              <w:bottom w:val="single" w:sz="4" w:space="0" w:color="auto"/>
            </w:tcBorders>
            <w:shd w:val="clear" w:color="auto" w:fill="auto"/>
            <w:vAlign w:val="center"/>
          </w:tcPr>
          <w:p w14:paraId="0C95E87C" w14:textId="77777777" w:rsidR="002528D4" w:rsidRPr="002528D4" w:rsidRDefault="002528D4" w:rsidP="00E379C3">
            <w:pPr>
              <w:spacing w:line="276" w:lineRule="auto"/>
            </w:pPr>
            <w:r w:rsidRPr="002528D4">
              <w:rPr>
                <w:sz w:val="28"/>
              </w:rPr>
              <w:t>П.П. Петров</w:t>
            </w:r>
          </w:p>
        </w:tc>
      </w:tr>
      <w:tr w:rsidR="002528D4" w:rsidRPr="002528D4" w14:paraId="77F7DCD8" w14:textId="77777777" w:rsidTr="002528D4">
        <w:trPr>
          <w:jc w:val="center"/>
        </w:trPr>
        <w:tc>
          <w:tcPr>
            <w:tcW w:w="2835" w:type="dxa"/>
            <w:vMerge/>
            <w:shd w:val="clear" w:color="auto" w:fill="auto"/>
            <w:vAlign w:val="center"/>
          </w:tcPr>
          <w:p w14:paraId="43201436" w14:textId="77777777" w:rsidR="002528D4" w:rsidRPr="002528D4" w:rsidRDefault="002528D4" w:rsidP="002528D4">
            <w:pPr>
              <w:spacing w:line="276" w:lineRule="auto"/>
              <w:rPr>
                <w:vertAlign w:val="superscript"/>
              </w:rPr>
            </w:pPr>
          </w:p>
        </w:tc>
        <w:tc>
          <w:tcPr>
            <w:tcW w:w="1134" w:type="dxa"/>
          </w:tcPr>
          <w:p w14:paraId="40B4275F" w14:textId="77777777" w:rsidR="002528D4" w:rsidRPr="002528D4" w:rsidRDefault="002528D4" w:rsidP="00955210">
            <w:pPr>
              <w:tabs>
                <w:tab w:val="left" w:pos="1981"/>
              </w:tabs>
              <w:spacing w:line="276" w:lineRule="auto"/>
              <w:rPr>
                <w:vertAlign w:val="superscript"/>
              </w:rPr>
            </w:pPr>
          </w:p>
        </w:tc>
        <w:tc>
          <w:tcPr>
            <w:tcW w:w="2268" w:type="dxa"/>
            <w:tcBorders>
              <w:top w:val="single" w:sz="4" w:space="0" w:color="auto"/>
            </w:tcBorders>
            <w:shd w:val="clear" w:color="auto" w:fill="auto"/>
            <w:vAlign w:val="center"/>
          </w:tcPr>
          <w:p w14:paraId="5A57337D" w14:textId="77777777" w:rsidR="002528D4" w:rsidRPr="002528D4" w:rsidRDefault="002528D4" w:rsidP="00955210">
            <w:pPr>
              <w:tabs>
                <w:tab w:val="left" w:pos="1981"/>
              </w:tabs>
              <w:spacing w:line="276" w:lineRule="auto"/>
              <w:rPr>
                <w:vertAlign w:val="superscript"/>
              </w:rPr>
            </w:pPr>
            <w:r w:rsidRPr="002528D4">
              <w:rPr>
                <w:sz w:val="28"/>
                <w:vertAlign w:val="superscript"/>
              </w:rPr>
              <w:t>(Подпись)</w:t>
            </w:r>
          </w:p>
        </w:tc>
        <w:tc>
          <w:tcPr>
            <w:tcW w:w="1134" w:type="dxa"/>
          </w:tcPr>
          <w:p w14:paraId="5E5F234A" w14:textId="77777777" w:rsidR="002528D4" w:rsidRPr="002528D4" w:rsidRDefault="002528D4" w:rsidP="00E379C3">
            <w:pPr>
              <w:spacing w:line="276" w:lineRule="auto"/>
              <w:rPr>
                <w:vertAlign w:val="superscript"/>
              </w:rPr>
            </w:pPr>
          </w:p>
        </w:tc>
        <w:tc>
          <w:tcPr>
            <w:tcW w:w="2268" w:type="dxa"/>
            <w:tcBorders>
              <w:top w:val="single" w:sz="4" w:space="0" w:color="auto"/>
            </w:tcBorders>
            <w:shd w:val="clear" w:color="auto" w:fill="auto"/>
            <w:vAlign w:val="center"/>
          </w:tcPr>
          <w:p w14:paraId="02D9C8C5" w14:textId="77777777" w:rsidR="002528D4" w:rsidRPr="002528D4" w:rsidRDefault="002528D4" w:rsidP="00E379C3">
            <w:pPr>
              <w:spacing w:line="276" w:lineRule="auto"/>
              <w:rPr>
                <w:vertAlign w:val="superscript"/>
              </w:rPr>
            </w:pPr>
            <w:r w:rsidRPr="002528D4">
              <w:rPr>
                <w:sz w:val="28"/>
                <w:vertAlign w:val="superscript"/>
              </w:rPr>
              <w:t>(Расшифровка)</w:t>
            </w:r>
          </w:p>
        </w:tc>
      </w:tr>
    </w:tbl>
    <w:p w14:paraId="7AE03BE9" w14:textId="77777777" w:rsidR="001F5523" w:rsidRPr="00C3356D" w:rsidRDefault="001F5523" w:rsidP="001F5523">
      <w:pPr>
        <w:shd w:val="clear" w:color="auto" w:fill="FFFFFF"/>
        <w:tabs>
          <w:tab w:val="left" w:pos="768"/>
        </w:tabs>
        <w:autoSpaceDE w:val="0"/>
        <w:autoSpaceDN w:val="0"/>
        <w:adjustRightInd w:val="0"/>
        <w:spacing w:line="276" w:lineRule="auto"/>
        <w:ind w:firstLine="709"/>
        <w:jc w:val="both"/>
        <w:rPr>
          <w:sz w:val="2"/>
        </w:rPr>
      </w:pPr>
    </w:p>
    <w:p w14:paraId="07674AB7" w14:textId="77777777" w:rsidR="001F5523" w:rsidRPr="00C3356D" w:rsidRDefault="001F5523" w:rsidP="001F5523">
      <w:pPr>
        <w:autoSpaceDE w:val="0"/>
        <w:autoSpaceDN w:val="0"/>
        <w:adjustRightInd w:val="0"/>
        <w:spacing w:line="276" w:lineRule="auto"/>
        <w:ind w:firstLine="709"/>
        <w:rPr>
          <w:color w:val="000000"/>
          <w:sz w:val="2"/>
          <w:szCs w:val="28"/>
        </w:rPr>
        <w:sectPr w:rsidR="001F5523" w:rsidRPr="00C3356D" w:rsidSect="00CA4828">
          <w:headerReference w:type="first" r:id="rId19"/>
          <w:footnotePr>
            <w:numRestart w:val="eachPage"/>
          </w:footnotePr>
          <w:pgSz w:w="11906" w:h="16838" w:code="9"/>
          <w:pgMar w:top="1134" w:right="567" w:bottom="1134" w:left="1701" w:header="709" w:footer="709" w:gutter="0"/>
          <w:cols w:space="708"/>
          <w:titlePg/>
          <w:docGrid w:linePitch="360"/>
        </w:sectPr>
      </w:pPr>
    </w:p>
    <w:tbl>
      <w:tblPr>
        <w:tblW w:w="0" w:type="auto"/>
        <w:tblInd w:w="108" w:type="dxa"/>
        <w:tblLook w:val="04A0" w:firstRow="1" w:lastRow="0" w:firstColumn="1" w:lastColumn="0" w:noHBand="0" w:noVBand="1"/>
      </w:tblPr>
      <w:tblGrid>
        <w:gridCol w:w="1125"/>
        <w:gridCol w:w="227"/>
        <w:gridCol w:w="1515"/>
        <w:gridCol w:w="919"/>
        <w:gridCol w:w="1821"/>
        <w:gridCol w:w="848"/>
        <w:gridCol w:w="1259"/>
        <w:gridCol w:w="1731"/>
        <w:gridCol w:w="30"/>
        <w:gridCol w:w="55"/>
      </w:tblGrid>
      <w:tr w:rsidR="001F5523" w:rsidRPr="00E531DE" w14:paraId="474DA5C5" w14:textId="77777777" w:rsidTr="00CA4828">
        <w:tc>
          <w:tcPr>
            <w:tcW w:w="9639" w:type="dxa"/>
            <w:gridSpan w:val="10"/>
          </w:tcPr>
          <w:p w14:paraId="20AA05B4" w14:textId="77777777" w:rsidR="001F5523" w:rsidRPr="00E531DE" w:rsidRDefault="001F5523" w:rsidP="007E09B2">
            <w:pPr>
              <w:spacing w:line="360" w:lineRule="auto"/>
              <w:rPr>
                <w:b/>
              </w:rPr>
            </w:pPr>
            <w:bookmarkStart w:id="29" w:name="_Toc498260130"/>
            <w:bookmarkStart w:id="30" w:name="_Toc518033253"/>
            <w:bookmarkStart w:id="31" w:name="_Toc498259218"/>
            <w:bookmarkStart w:id="32" w:name="_Toc498260131"/>
            <w:r w:rsidRPr="00A70218">
              <w:rPr>
                <w:sz w:val="28"/>
              </w:rPr>
              <w:lastRenderedPageBreak/>
              <w:t xml:space="preserve">Приложение </w:t>
            </w:r>
            <w:bookmarkEnd w:id="29"/>
            <w:bookmarkEnd w:id="30"/>
            <w:r w:rsidR="003521B3">
              <w:rPr>
                <w:sz w:val="28"/>
              </w:rPr>
              <w:t>7</w:t>
            </w:r>
            <w:r w:rsidR="003D62C0">
              <w:rPr>
                <w:sz w:val="28"/>
              </w:rPr>
              <w:t xml:space="preserve"> – </w:t>
            </w:r>
            <w:r w:rsidR="003521B3" w:rsidRPr="003521B3">
              <w:rPr>
                <w:b/>
                <w:sz w:val="28"/>
              </w:rPr>
              <w:t>П</w:t>
            </w:r>
            <w:r w:rsidR="003521B3" w:rsidRPr="00E531DE">
              <w:rPr>
                <w:b/>
                <w:sz w:val="28"/>
              </w:rPr>
              <w:t>ример рецензии на ВКР</w:t>
            </w:r>
            <w:r w:rsidR="003521B3">
              <w:rPr>
                <w:b/>
                <w:sz w:val="28"/>
              </w:rPr>
              <w:t xml:space="preserve"> магистра</w:t>
            </w:r>
          </w:p>
          <w:p w14:paraId="35A99F36" w14:textId="77777777" w:rsidR="001F5523" w:rsidRPr="00E531DE" w:rsidRDefault="001F5523" w:rsidP="007E09B2">
            <w:pPr>
              <w:pStyle w:val="af3"/>
              <w:widowControl w:val="0"/>
              <w:spacing w:before="0" w:beforeAutospacing="0" w:after="0" w:afterAutospacing="0" w:line="360" w:lineRule="auto"/>
              <w:jc w:val="center"/>
              <w:rPr>
                <w:bCs/>
                <w:color w:val="000000"/>
              </w:rPr>
            </w:pPr>
            <w:r w:rsidRPr="00E531DE">
              <w:rPr>
                <w:b/>
                <w:bCs/>
                <w:color w:val="000000"/>
                <w:szCs w:val="28"/>
              </w:rPr>
              <w:t>РЕЦЕНЗИЯ</w:t>
            </w:r>
          </w:p>
        </w:tc>
      </w:tr>
      <w:tr w:rsidR="001F5523" w:rsidRPr="00E531DE" w14:paraId="2E738B2B" w14:textId="77777777" w:rsidTr="00CA4828">
        <w:tc>
          <w:tcPr>
            <w:tcW w:w="9639" w:type="dxa"/>
            <w:gridSpan w:val="10"/>
            <w:vAlign w:val="center"/>
          </w:tcPr>
          <w:p w14:paraId="08DD5787" w14:textId="77777777" w:rsidR="001F5523" w:rsidRPr="00E531DE" w:rsidRDefault="001F5523" w:rsidP="00CA4828">
            <w:pPr>
              <w:pStyle w:val="af3"/>
              <w:widowControl w:val="0"/>
              <w:spacing w:before="0" w:beforeAutospacing="0" w:after="0" w:afterAutospacing="0"/>
              <w:jc w:val="center"/>
              <w:rPr>
                <w:bCs/>
                <w:color w:val="000000"/>
              </w:rPr>
            </w:pPr>
            <w:r w:rsidRPr="00E531DE">
              <w:rPr>
                <w:color w:val="000000"/>
                <w:szCs w:val="28"/>
              </w:rPr>
              <w:t>на выпускную квалификационную работу</w:t>
            </w:r>
          </w:p>
        </w:tc>
      </w:tr>
      <w:tr w:rsidR="001F5523" w:rsidRPr="00E531DE" w14:paraId="53B35CA0" w14:textId="77777777" w:rsidTr="00CA4828">
        <w:tc>
          <w:tcPr>
            <w:tcW w:w="1134" w:type="dxa"/>
          </w:tcPr>
          <w:p w14:paraId="21AEC225" w14:textId="77777777" w:rsidR="001F5523" w:rsidRPr="00E531DE" w:rsidRDefault="001F5523" w:rsidP="00CA4828">
            <w:pPr>
              <w:pStyle w:val="af3"/>
              <w:widowControl w:val="0"/>
              <w:spacing w:before="0" w:beforeAutospacing="0" w:after="0" w:afterAutospacing="0"/>
              <w:jc w:val="center"/>
              <w:rPr>
                <w:bCs/>
                <w:color w:val="000000"/>
              </w:rPr>
            </w:pPr>
          </w:p>
        </w:tc>
        <w:tc>
          <w:tcPr>
            <w:tcW w:w="2688" w:type="dxa"/>
            <w:gridSpan w:val="3"/>
            <w:vAlign w:val="center"/>
          </w:tcPr>
          <w:p w14:paraId="485AD0E5" w14:textId="77777777" w:rsidR="001F5523" w:rsidRPr="00E531DE" w:rsidRDefault="001F5523" w:rsidP="00CA4828">
            <w:pPr>
              <w:pStyle w:val="af3"/>
              <w:widowControl w:val="0"/>
              <w:spacing w:before="0" w:beforeAutospacing="0" w:after="0" w:afterAutospacing="0"/>
              <w:jc w:val="center"/>
              <w:rPr>
                <w:bCs/>
                <w:color w:val="000000"/>
              </w:rPr>
            </w:pPr>
            <w:r w:rsidRPr="00E531DE">
              <w:rPr>
                <w:color w:val="000000"/>
                <w:szCs w:val="28"/>
              </w:rPr>
              <w:t>студента группы</w:t>
            </w:r>
          </w:p>
        </w:tc>
        <w:tc>
          <w:tcPr>
            <w:tcW w:w="1848" w:type="dxa"/>
            <w:tcBorders>
              <w:bottom w:val="single" w:sz="4" w:space="0" w:color="auto"/>
            </w:tcBorders>
          </w:tcPr>
          <w:p w14:paraId="5F0CB7A8" w14:textId="77777777" w:rsidR="001F5523" w:rsidRPr="00E531DE" w:rsidRDefault="001F5523" w:rsidP="00CA4828">
            <w:pPr>
              <w:pStyle w:val="af3"/>
              <w:widowControl w:val="0"/>
              <w:spacing w:before="0" w:beforeAutospacing="0" w:after="0" w:afterAutospacing="0"/>
              <w:jc w:val="center"/>
              <w:rPr>
                <w:bCs/>
                <w:color w:val="000000"/>
              </w:rPr>
            </w:pPr>
          </w:p>
        </w:tc>
        <w:tc>
          <w:tcPr>
            <w:tcW w:w="851" w:type="dxa"/>
          </w:tcPr>
          <w:p w14:paraId="05EE9967" w14:textId="77777777" w:rsidR="001F5523" w:rsidRPr="00E531DE" w:rsidRDefault="001F5523" w:rsidP="00CA4828">
            <w:pPr>
              <w:pStyle w:val="af3"/>
              <w:widowControl w:val="0"/>
              <w:spacing w:before="0" w:beforeAutospacing="0" w:after="0" w:afterAutospacing="0"/>
              <w:jc w:val="center"/>
              <w:rPr>
                <w:bCs/>
                <w:color w:val="000000"/>
              </w:rPr>
            </w:pPr>
            <w:r w:rsidRPr="00E531DE">
              <w:rPr>
                <w:rStyle w:val="apple-converted-space"/>
                <w:color w:val="000000"/>
                <w:szCs w:val="28"/>
              </w:rPr>
              <w:t>курс</w:t>
            </w:r>
          </w:p>
        </w:tc>
        <w:tc>
          <w:tcPr>
            <w:tcW w:w="1276" w:type="dxa"/>
            <w:tcBorders>
              <w:bottom w:val="single" w:sz="4" w:space="0" w:color="auto"/>
            </w:tcBorders>
          </w:tcPr>
          <w:p w14:paraId="2D7FB114" w14:textId="77777777" w:rsidR="001F5523" w:rsidRPr="00E531DE" w:rsidRDefault="001F5523" w:rsidP="00CA4828">
            <w:pPr>
              <w:pStyle w:val="af3"/>
              <w:widowControl w:val="0"/>
              <w:spacing w:before="0" w:beforeAutospacing="0" w:after="0" w:afterAutospacing="0"/>
              <w:jc w:val="center"/>
              <w:rPr>
                <w:bCs/>
                <w:color w:val="000000"/>
              </w:rPr>
            </w:pPr>
          </w:p>
        </w:tc>
        <w:tc>
          <w:tcPr>
            <w:tcW w:w="1842" w:type="dxa"/>
            <w:gridSpan w:val="3"/>
          </w:tcPr>
          <w:p w14:paraId="16B909A2" w14:textId="77777777" w:rsidR="001F5523" w:rsidRPr="00E531DE" w:rsidRDefault="001F5523" w:rsidP="00CA4828">
            <w:pPr>
              <w:pStyle w:val="af3"/>
              <w:widowControl w:val="0"/>
              <w:spacing w:before="0" w:beforeAutospacing="0" w:after="0" w:afterAutospacing="0"/>
              <w:jc w:val="center"/>
              <w:rPr>
                <w:bCs/>
                <w:color w:val="000000"/>
              </w:rPr>
            </w:pPr>
          </w:p>
        </w:tc>
      </w:tr>
      <w:tr w:rsidR="001F5523" w:rsidRPr="00E531DE" w14:paraId="348A0514" w14:textId="77777777" w:rsidTr="00CA4828">
        <w:tc>
          <w:tcPr>
            <w:tcW w:w="9639" w:type="dxa"/>
            <w:gridSpan w:val="10"/>
            <w:vAlign w:val="center"/>
          </w:tcPr>
          <w:p w14:paraId="22F538A0" w14:textId="77777777" w:rsidR="001F5523" w:rsidRPr="00E531DE" w:rsidRDefault="001F5523" w:rsidP="00CA4828">
            <w:pPr>
              <w:pStyle w:val="af3"/>
              <w:widowControl w:val="0"/>
              <w:spacing w:before="0" w:beforeAutospacing="0" w:after="0" w:afterAutospacing="0"/>
              <w:jc w:val="center"/>
              <w:rPr>
                <w:bCs/>
                <w:color w:val="000000"/>
              </w:rPr>
            </w:pPr>
            <w:r w:rsidRPr="00E531DE">
              <w:rPr>
                <w:color w:val="000000"/>
                <w:szCs w:val="28"/>
              </w:rPr>
              <w:t>ФГБОУ ВО «</w:t>
            </w:r>
            <w:r>
              <w:rPr>
                <w:color w:val="000000"/>
                <w:szCs w:val="28"/>
              </w:rPr>
              <w:t>МИРЭА - Российский</w:t>
            </w:r>
            <w:r w:rsidRPr="00E531DE">
              <w:rPr>
                <w:color w:val="000000"/>
                <w:szCs w:val="28"/>
              </w:rPr>
              <w:t xml:space="preserve"> технологический университет»</w:t>
            </w:r>
          </w:p>
        </w:tc>
      </w:tr>
      <w:tr w:rsidR="001F5523" w:rsidRPr="00E531DE" w14:paraId="284EBF8E" w14:textId="77777777" w:rsidTr="00CA4828">
        <w:tc>
          <w:tcPr>
            <w:tcW w:w="9639" w:type="dxa"/>
            <w:gridSpan w:val="10"/>
            <w:vAlign w:val="center"/>
          </w:tcPr>
          <w:p w14:paraId="2DF19786" w14:textId="77777777" w:rsidR="001F5523" w:rsidRPr="00E531DE" w:rsidRDefault="001F5523" w:rsidP="00CA4828">
            <w:pPr>
              <w:pStyle w:val="af3"/>
              <w:widowControl w:val="0"/>
              <w:spacing w:before="0" w:beforeAutospacing="0" w:after="0" w:afterAutospacing="0"/>
              <w:jc w:val="center"/>
              <w:rPr>
                <w:bCs/>
                <w:color w:val="000000"/>
              </w:rPr>
            </w:pPr>
            <w:r w:rsidRPr="00E531DE">
              <w:rPr>
                <w:bCs/>
                <w:color w:val="000000"/>
                <w:szCs w:val="28"/>
              </w:rPr>
              <w:t xml:space="preserve">Институт </w:t>
            </w:r>
            <w:r w:rsidR="002B6F79">
              <w:t>технологий управления</w:t>
            </w:r>
          </w:p>
        </w:tc>
      </w:tr>
      <w:tr w:rsidR="001F5523" w:rsidRPr="00E531DE" w14:paraId="4F1DF3D7" w14:textId="77777777" w:rsidTr="00CA4828">
        <w:tc>
          <w:tcPr>
            <w:tcW w:w="9639" w:type="dxa"/>
            <w:gridSpan w:val="10"/>
            <w:vAlign w:val="center"/>
          </w:tcPr>
          <w:p w14:paraId="70177630" w14:textId="77777777" w:rsidR="001F5523" w:rsidRPr="00E531DE" w:rsidRDefault="002B6F79" w:rsidP="00CA4828">
            <w:pPr>
              <w:pStyle w:val="af3"/>
              <w:widowControl w:val="0"/>
              <w:spacing w:before="0" w:beforeAutospacing="0" w:after="0" w:afterAutospacing="0"/>
              <w:jc w:val="center"/>
              <w:rPr>
                <w:bCs/>
                <w:color w:val="000000"/>
                <w:sz w:val="20"/>
              </w:rPr>
            </w:pPr>
            <w:r>
              <w:t>Кафедра современных технологий управления</w:t>
            </w:r>
          </w:p>
        </w:tc>
      </w:tr>
      <w:tr w:rsidR="001F5523" w:rsidRPr="00E531DE" w14:paraId="354B7334" w14:textId="77777777" w:rsidTr="00CA4828">
        <w:tc>
          <w:tcPr>
            <w:tcW w:w="9639" w:type="dxa"/>
            <w:gridSpan w:val="10"/>
            <w:tcBorders>
              <w:bottom w:val="single" w:sz="4" w:space="0" w:color="auto"/>
            </w:tcBorders>
            <w:vAlign w:val="center"/>
          </w:tcPr>
          <w:p w14:paraId="4B20683B" w14:textId="77777777" w:rsidR="001F5523" w:rsidRPr="00E531DE" w:rsidRDefault="001F5523" w:rsidP="00CA4828">
            <w:pPr>
              <w:pStyle w:val="af3"/>
              <w:widowControl w:val="0"/>
              <w:spacing w:before="0" w:beforeAutospacing="0" w:after="0" w:afterAutospacing="0" w:line="276" w:lineRule="auto"/>
              <w:jc w:val="center"/>
              <w:rPr>
                <w:bCs/>
                <w:color w:val="000000"/>
              </w:rPr>
            </w:pPr>
          </w:p>
        </w:tc>
      </w:tr>
      <w:tr w:rsidR="001F5523" w:rsidRPr="00E531DE" w14:paraId="5B91F1B1" w14:textId="77777777" w:rsidTr="00CA4828">
        <w:tc>
          <w:tcPr>
            <w:tcW w:w="9639" w:type="dxa"/>
            <w:gridSpan w:val="10"/>
            <w:tcBorders>
              <w:top w:val="single" w:sz="4" w:space="0" w:color="auto"/>
            </w:tcBorders>
          </w:tcPr>
          <w:p w14:paraId="2A8F6E94" w14:textId="77777777" w:rsidR="001F5523" w:rsidRPr="00E531DE" w:rsidRDefault="001F5523" w:rsidP="00CA4828">
            <w:pPr>
              <w:pStyle w:val="af3"/>
              <w:widowControl w:val="0"/>
              <w:tabs>
                <w:tab w:val="left" w:pos="5670"/>
              </w:tabs>
              <w:spacing w:before="0" w:beforeAutospacing="0" w:after="0" w:afterAutospacing="0"/>
              <w:jc w:val="center"/>
              <w:rPr>
                <w:bCs/>
                <w:color w:val="000000"/>
              </w:rPr>
            </w:pPr>
            <w:r w:rsidRPr="00E531DE">
              <w:rPr>
                <w:i/>
                <w:color w:val="000000"/>
                <w:szCs w:val="20"/>
                <w:vertAlign w:val="superscript"/>
              </w:rPr>
              <w:t>(Ф.И.О. студента)</w:t>
            </w:r>
          </w:p>
        </w:tc>
      </w:tr>
      <w:tr w:rsidR="001F5523" w:rsidRPr="00E531DE" w14:paraId="6C837763" w14:textId="77777777" w:rsidTr="00CA4828">
        <w:trPr>
          <w:gridAfter w:val="1"/>
          <w:wAfter w:w="56" w:type="dxa"/>
        </w:trPr>
        <w:tc>
          <w:tcPr>
            <w:tcW w:w="1361" w:type="dxa"/>
            <w:gridSpan w:val="2"/>
          </w:tcPr>
          <w:p w14:paraId="08F1E98C" w14:textId="77777777" w:rsidR="001F5523" w:rsidRPr="00E531DE" w:rsidRDefault="001F5523" w:rsidP="00CA4828">
            <w:pPr>
              <w:pStyle w:val="af3"/>
              <w:widowControl w:val="0"/>
              <w:tabs>
                <w:tab w:val="left" w:pos="9639"/>
              </w:tabs>
              <w:spacing w:before="0" w:beforeAutospacing="0" w:after="0" w:afterAutospacing="0"/>
              <w:rPr>
                <w:bCs/>
                <w:color w:val="000000"/>
              </w:rPr>
            </w:pPr>
            <w:r w:rsidRPr="00E531DE">
              <w:rPr>
                <w:b/>
                <w:bCs/>
                <w:color w:val="000000"/>
                <w:szCs w:val="28"/>
              </w:rPr>
              <w:t>На тему:</w:t>
            </w:r>
          </w:p>
        </w:tc>
        <w:tc>
          <w:tcPr>
            <w:tcW w:w="8222" w:type="dxa"/>
            <w:gridSpan w:val="7"/>
            <w:tcBorders>
              <w:bottom w:val="single" w:sz="4" w:space="0" w:color="auto"/>
            </w:tcBorders>
          </w:tcPr>
          <w:p w14:paraId="439955F5" w14:textId="77777777" w:rsidR="001F5523" w:rsidRPr="00E531DE" w:rsidRDefault="001F5523" w:rsidP="00CA4828">
            <w:pPr>
              <w:pStyle w:val="af3"/>
              <w:widowControl w:val="0"/>
              <w:tabs>
                <w:tab w:val="left" w:pos="9639"/>
              </w:tabs>
              <w:spacing w:before="0" w:beforeAutospacing="0" w:after="0" w:afterAutospacing="0"/>
              <w:rPr>
                <w:bCs/>
                <w:color w:val="000000"/>
              </w:rPr>
            </w:pPr>
          </w:p>
        </w:tc>
      </w:tr>
      <w:tr w:rsidR="001F5523" w:rsidRPr="00E531DE" w14:paraId="1C980361" w14:textId="77777777" w:rsidTr="00CA4828">
        <w:tc>
          <w:tcPr>
            <w:tcW w:w="9639" w:type="dxa"/>
            <w:gridSpan w:val="10"/>
            <w:tcBorders>
              <w:bottom w:val="single" w:sz="4" w:space="0" w:color="auto"/>
            </w:tcBorders>
          </w:tcPr>
          <w:p w14:paraId="0A87F393" w14:textId="77777777" w:rsidR="001F5523" w:rsidRPr="00E531DE" w:rsidRDefault="001F5523" w:rsidP="00CA4828">
            <w:pPr>
              <w:pStyle w:val="af3"/>
              <w:widowControl w:val="0"/>
              <w:tabs>
                <w:tab w:val="left" w:pos="9639"/>
              </w:tabs>
              <w:spacing w:before="0" w:beforeAutospacing="0" w:after="0" w:afterAutospacing="0"/>
              <w:rPr>
                <w:bCs/>
                <w:color w:val="000000"/>
              </w:rPr>
            </w:pPr>
          </w:p>
        </w:tc>
      </w:tr>
      <w:tr w:rsidR="001F5523" w:rsidRPr="00E531DE" w14:paraId="0106510E" w14:textId="77777777" w:rsidTr="00CA4828">
        <w:trPr>
          <w:gridAfter w:val="2"/>
          <w:wAfter w:w="86" w:type="dxa"/>
        </w:trPr>
        <w:tc>
          <w:tcPr>
            <w:tcW w:w="2891" w:type="dxa"/>
            <w:gridSpan w:val="3"/>
          </w:tcPr>
          <w:p w14:paraId="0EC663D4" w14:textId="77777777" w:rsidR="001F5523" w:rsidRPr="00E531DE" w:rsidRDefault="001F5523" w:rsidP="00CA4828">
            <w:pPr>
              <w:pStyle w:val="af3"/>
              <w:widowControl w:val="0"/>
              <w:tabs>
                <w:tab w:val="left" w:pos="9639"/>
              </w:tabs>
              <w:spacing w:before="0" w:beforeAutospacing="0" w:after="0" w:afterAutospacing="0"/>
              <w:rPr>
                <w:bCs/>
                <w:color w:val="000000"/>
              </w:rPr>
            </w:pPr>
            <w:r w:rsidRPr="00E531DE">
              <w:rPr>
                <w:b/>
                <w:bCs/>
                <w:color w:val="000000"/>
                <w:szCs w:val="28"/>
              </w:rPr>
              <w:t>Актуальность темы:</w:t>
            </w:r>
          </w:p>
        </w:tc>
        <w:tc>
          <w:tcPr>
            <w:tcW w:w="6662" w:type="dxa"/>
            <w:gridSpan w:val="5"/>
            <w:tcBorders>
              <w:bottom w:val="single" w:sz="4" w:space="0" w:color="auto"/>
            </w:tcBorders>
          </w:tcPr>
          <w:p w14:paraId="6BF06958" w14:textId="77777777" w:rsidR="001F5523" w:rsidRPr="00E531DE" w:rsidRDefault="001F5523" w:rsidP="00CA4828">
            <w:pPr>
              <w:pStyle w:val="af3"/>
              <w:widowControl w:val="0"/>
              <w:tabs>
                <w:tab w:val="left" w:pos="9639"/>
              </w:tabs>
              <w:spacing w:before="0" w:beforeAutospacing="0" w:after="0" w:afterAutospacing="0"/>
              <w:rPr>
                <w:bCs/>
                <w:color w:val="000000"/>
              </w:rPr>
            </w:pPr>
          </w:p>
        </w:tc>
      </w:tr>
      <w:tr w:rsidR="001F5523" w:rsidRPr="00E531DE" w14:paraId="07622870" w14:textId="77777777" w:rsidTr="00CA4828">
        <w:tc>
          <w:tcPr>
            <w:tcW w:w="9639" w:type="dxa"/>
            <w:gridSpan w:val="10"/>
            <w:tcBorders>
              <w:bottom w:val="single" w:sz="4" w:space="0" w:color="auto"/>
            </w:tcBorders>
          </w:tcPr>
          <w:p w14:paraId="6A6031C4" w14:textId="77777777" w:rsidR="001F5523" w:rsidRPr="00E531DE" w:rsidRDefault="001F5523" w:rsidP="00CA4828">
            <w:pPr>
              <w:pStyle w:val="af3"/>
              <w:widowControl w:val="0"/>
              <w:tabs>
                <w:tab w:val="left" w:pos="9639"/>
              </w:tabs>
              <w:spacing w:before="0" w:beforeAutospacing="0" w:after="0" w:afterAutospacing="0"/>
              <w:rPr>
                <w:bCs/>
                <w:color w:val="000000"/>
              </w:rPr>
            </w:pPr>
          </w:p>
        </w:tc>
      </w:tr>
      <w:tr w:rsidR="001F5523" w:rsidRPr="00E531DE" w14:paraId="736E1289" w14:textId="77777777" w:rsidTr="00CA4828">
        <w:tc>
          <w:tcPr>
            <w:tcW w:w="9639" w:type="dxa"/>
            <w:gridSpan w:val="10"/>
            <w:tcBorders>
              <w:top w:val="single" w:sz="4" w:space="0" w:color="auto"/>
              <w:bottom w:val="single" w:sz="4" w:space="0" w:color="auto"/>
            </w:tcBorders>
          </w:tcPr>
          <w:p w14:paraId="5BB615C5" w14:textId="77777777" w:rsidR="001F5523" w:rsidRPr="00E531DE" w:rsidRDefault="001F5523" w:rsidP="00CA4828">
            <w:pPr>
              <w:pStyle w:val="af3"/>
              <w:widowControl w:val="0"/>
              <w:tabs>
                <w:tab w:val="left" w:pos="9639"/>
              </w:tabs>
              <w:spacing w:before="0" w:beforeAutospacing="0" w:after="0" w:afterAutospacing="0"/>
              <w:rPr>
                <w:bCs/>
                <w:color w:val="000000"/>
              </w:rPr>
            </w:pPr>
          </w:p>
        </w:tc>
      </w:tr>
    </w:tbl>
    <w:p w14:paraId="60CA0828" w14:textId="77777777" w:rsidR="001F5523" w:rsidRPr="00E531DE" w:rsidRDefault="001F5523" w:rsidP="001F5523">
      <w:pPr>
        <w:pStyle w:val="af3"/>
        <w:widowControl w:val="0"/>
        <w:spacing w:before="0" w:beforeAutospacing="0" w:after="0" w:afterAutospacing="0"/>
        <w:jc w:val="both"/>
        <w:rPr>
          <w:color w:val="000000"/>
          <w:szCs w:val="28"/>
        </w:rPr>
      </w:pPr>
      <w:r w:rsidRPr="00E531DE">
        <w:rPr>
          <w:b/>
          <w:bCs/>
          <w:color w:val="000000"/>
          <w:szCs w:val="28"/>
        </w:rPr>
        <w:t>Проект содержит разделы: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84"/>
        <w:gridCol w:w="279"/>
        <w:gridCol w:w="784"/>
        <w:gridCol w:w="1081"/>
        <w:gridCol w:w="884"/>
        <w:gridCol w:w="281"/>
        <w:gridCol w:w="3552"/>
        <w:gridCol w:w="85"/>
      </w:tblGrid>
      <w:tr w:rsidR="001F5523" w:rsidRPr="00E531DE" w14:paraId="5B804EB3" w14:textId="77777777" w:rsidTr="00CA4828">
        <w:tc>
          <w:tcPr>
            <w:tcW w:w="9639" w:type="dxa"/>
            <w:gridSpan w:val="8"/>
            <w:tcBorders>
              <w:top w:val="nil"/>
              <w:left w:val="nil"/>
              <w:bottom w:val="single" w:sz="4" w:space="0" w:color="auto"/>
              <w:right w:val="nil"/>
            </w:tcBorders>
          </w:tcPr>
          <w:p w14:paraId="41A7C012" w14:textId="77777777" w:rsidR="001F5523" w:rsidRPr="00E531DE" w:rsidRDefault="001F5523" w:rsidP="00CA4828">
            <w:pPr>
              <w:rPr>
                <w:sz w:val="22"/>
              </w:rPr>
            </w:pPr>
          </w:p>
        </w:tc>
      </w:tr>
      <w:tr w:rsidR="001F5523" w:rsidRPr="00E531DE" w14:paraId="21D9F4A6" w14:textId="77777777" w:rsidTr="00CA4828">
        <w:tc>
          <w:tcPr>
            <w:tcW w:w="9639" w:type="dxa"/>
            <w:gridSpan w:val="8"/>
            <w:tcBorders>
              <w:top w:val="single" w:sz="4" w:space="0" w:color="auto"/>
              <w:left w:val="nil"/>
              <w:bottom w:val="single" w:sz="4" w:space="0" w:color="auto"/>
              <w:right w:val="nil"/>
            </w:tcBorders>
          </w:tcPr>
          <w:p w14:paraId="645812E6" w14:textId="77777777" w:rsidR="001F5523" w:rsidRPr="00E531DE" w:rsidRDefault="001F5523" w:rsidP="00CA4828">
            <w:pPr>
              <w:rPr>
                <w:sz w:val="22"/>
              </w:rPr>
            </w:pPr>
          </w:p>
        </w:tc>
      </w:tr>
      <w:tr w:rsidR="001F5523" w:rsidRPr="00E531DE" w14:paraId="14E7C555" w14:textId="77777777" w:rsidTr="00CA4828">
        <w:tc>
          <w:tcPr>
            <w:tcW w:w="9639" w:type="dxa"/>
            <w:gridSpan w:val="8"/>
            <w:tcBorders>
              <w:top w:val="single" w:sz="4" w:space="0" w:color="auto"/>
              <w:left w:val="nil"/>
              <w:bottom w:val="single" w:sz="4" w:space="0" w:color="auto"/>
              <w:right w:val="nil"/>
            </w:tcBorders>
          </w:tcPr>
          <w:p w14:paraId="418B37C8" w14:textId="77777777" w:rsidR="001F5523" w:rsidRPr="00E531DE" w:rsidRDefault="001F5523" w:rsidP="00CA4828">
            <w:pPr>
              <w:rPr>
                <w:sz w:val="22"/>
              </w:rPr>
            </w:pPr>
          </w:p>
        </w:tc>
      </w:tr>
      <w:tr w:rsidR="001F5523" w:rsidRPr="00E531DE" w14:paraId="3B519282" w14:textId="77777777" w:rsidTr="00CA4828">
        <w:tc>
          <w:tcPr>
            <w:tcW w:w="9639" w:type="dxa"/>
            <w:gridSpan w:val="8"/>
            <w:tcBorders>
              <w:top w:val="single" w:sz="4" w:space="0" w:color="auto"/>
              <w:left w:val="nil"/>
              <w:bottom w:val="single" w:sz="4" w:space="0" w:color="auto"/>
              <w:right w:val="nil"/>
            </w:tcBorders>
          </w:tcPr>
          <w:p w14:paraId="1A8A00E8" w14:textId="77777777" w:rsidR="001F5523" w:rsidRPr="00E531DE" w:rsidRDefault="001F5523" w:rsidP="00CA4828">
            <w:pPr>
              <w:rPr>
                <w:sz w:val="22"/>
              </w:rPr>
            </w:pPr>
          </w:p>
        </w:tc>
      </w:tr>
      <w:tr w:rsidR="001F5523" w:rsidRPr="00E531DE" w14:paraId="0AA5FAC8" w14:textId="77777777" w:rsidTr="00CA482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608" w:type="dxa"/>
            <w:tcBorders>
              <w:top w:val="single" w:sz="4" w:space="0" w:color="auto"/>
            </w:tcBorders>
          </w:tcPr>
          <w:p w14:paraId="436E50FB" w14:textId="77777777" w:rsidR="001F5523" w:rsidRPr="00E531DE" w:rsidRDefault="001F5523" w:rsidP="00CA4828">
            <w:pPr>
              <w:pStyle w:val="af3"/>
              <w:widowControl w:val="0"/>
              <w:spacing w:before="0" w:beforeAutospacing="0" w:after="0" w:afterAutospacing="0"/>
              <w:rPr>
                <w:b/>
                <w:bCs/>
                <w:color w:val="000000"/>
              </w:rPr>
            </w:pPr>
            <w:r w:rsidRPr="00E531DE">
              <w:rPr>
                <w:b/>
                <w:bCs/>
                <w:color w:val="000000"/>
                <w:szCs w:val="28"/>
              </w:rPr>
              <w:t>Оформление ВКР:</w:t>
            </w:r>
          </w:p>
        </w:tc>
        <w:tc>
          <w:tcPr>
            <w:tcW w:w="7031" w:type="dxa"/>
            <w:gridSpan w:val="7"/>
            <w:tcBorders>
              <w:top w:val="single" w:sz="4" w:space="0" w:color="auto"/>
              <w:bottom w:val="single" w:sz="4" w:space="0" w:color="auto"/>
            </w:tcBorders>
          </w:tcPr>
          <w:p w14:paraId="7A257928" w14:textId="77777777" w:rsidR="001F5523" w:rsidRPr="00E531DE" w:rsidRDefault="001F5523" w:rsidP="00CA4828">
            <w:pPr>
              <w:pStyle w:val="af3"/>
              <w:widowControl w:val="0"/>
              <w:tabs>
                <w:tab w:val="left" w:pos="9639"/>
              </w:tabs>
              <w:spacing w:before="0" w:beforeAutospacing="0" w:after="0" w:afterAutospacing="0"/>
              <w:rPr>
                <w:bCs/>
                <w:color w:val="000000"/>
              </w:rPr>
            </w:pPr>
            <w:r w:rsidRPr="00E531DE">
              <w:rPr>
                <w:bCs/>
                <w:color w:val="000000"/>
                <w:szCs w:val="28"/>
              </w:rPr>
              <w:t>выпускная квалификационная работа</w:t>
            </w:r>
            <w:r w:rsidRPr="00E531DE">
              <w:rPr>
                <w:color w:val="000000"/>
                <w:szCs w:val="28"/>
              </w:rPr>
              <w:t xml:space="preserve"> выполнена в полном</w:t>
            </w:r>
          </w:p>
        </w:tc>
      </w:tr>
      <w:tr w:rsidR="001F5523" w:rsidRPr="00E531DE" w14:paraId="3A347914" w14:textId="77777777" w:rsidTr="00CA482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639" w:type="dxa"/>
            <w:gridSpan w:val="8"/>
            <w:tcBorders>
              <w:bottom w:val="single" w:sz="4" w:space="0" w:color="auto"/>
            </w:tcBorders>
          </w:tcPr>
          <w:p w14:paraId="1C9278E4" w14:textId="77777777" w:rsidR="001F5523" w:rsidRPr="00E531DE" w:rsidRDefault="001F5523" w:rsidP="00CA4828">
            <w:pPr>
              <w:pStyle w:val="af3"/>
              <w:widowControl w:val="0"/>
              <w:tabs>
                <w:tab w:val="left" w:pos="9639"/>
              </w:tabs>
              <w:spacing w:before="0" w:beforeAutospacing="0" w:after="0" w:afterAutospacing="0"/>
              <w:rPr>
                <w:bCs/>
                <w:color w:val="000000"/>
              </w:rPr>
            </w:pPr>
            <w:r w:rsidRPr="00E531DE">
              <w:rPr>
                <w:color w:val="000000"/>
                <w:szCs w:val="28"/>
              </w:rPr>
              <w:t>соответствии с предъявляемыми требованиями, с соблюдением объёма, формата,</w:t>
            </w:r>
          </w:p>
        </w:tc>
      </w:tr>
      <w:tr w:rsidR="001F5523" w:rsidRPr="00E531DE" w14:paraId="7EBC5411" w14:textId="77777777" w:rsidTr="00CA482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639" w:type="dxa"/>
            <w:gridSpan w:val="8"/>
            <w:tcBorders>
              <w:top w:val="single" w:sz="4" w:space="0" w:color="auto"/>
              <w:bottom w:val="single" w:sz="4" w:space="0" w:color="auto"/>
            </w:tcBorders>
          </w:tcPr>
          <w:p w14:paraId="0A15BB3A" w14:textId="77777777" w:rsidR="001F5523" w:rsidRPr="00E531DE" w:rsidRDefault="001F5523" w:rsidP="00CA4828">
            <w:pPr>
              <w:pStyle w:val="af3"/>
              <w:widowControl w:val="0"/>
              <w:tabs>
                <w:tab w:val="left" w:pos="9639"/>
              </w:tabs>
              <w:spacing w:before="0" w:beforeAutospacing="0" w:after="0" w:afterAutospacing="0"/>
              <w:rPr>
                <w:bCs/>
                <w:color w:val="000000"/>
              </w:rPr>
            </w:pPr>
            <w:r w:rsidRPr="00E531DE">
              <w:rPr>
                <w:color w:val="000000"/>
                <w:szCs w:val="28"/>
              </w:rPr>
              <w:t>шрифта, размера интервала, полей, нумерации.</w:t>
            </w:r>
          </w:p>
        </w:tc>
      </w:tr>
      <w:tr w:rsidR="001F5523" w:rsidRPr="00E531DE" w14:paraId="749D4E9F" w14:textId="77777777" w:rsidTr="00CA482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86" w:type="dxa"/>
        </w:trPr>
        <w:tc>
          <w:tcPr>
            <w:tcW w:w="2891" w:type="dxa"/>
            <w:gridSpan w:val="2"/>
          </w:tcPr>
          <w:p w14:paraId="19F212A1" w14:textId="77777777" w:rsidR="001F5523" w:rsidRPr="00E531DE" w:rsidRDefault="001F5523" w:rsidP="00CA4828">
            <w:pPr>
              <w:pStyle w:val="af3"/>
              <w:widowControl w:val="0"/>
              <w:spacing w:before="0" w:beforeAutospacing="0" w:after="0" w:afterAutospacing="0"/>
              <w:rPr>
                <w:b/>
                <w:bCs/>
                <w:color w:val="000000"/>
              </w:rPr>
            </w:pPr>
            <w:r w:rsidRPr="00E531DE">
              <w:rPr>
                <w:b/>
                <w:bCs/>
                <w:color w:val="000000"/>
                <w:szCs w:val="28"/>
              </w:rPr>
              <w:t xml:space="preserve">Основной результат: </w:t>
            </w:r>
          </w:p>
        </w:tc>
        <w:tc>
          <w:tcPr>
            <w:tcW w:w="6662" w:type="dxa"/>
            <w:gridSpan w:val="5"/>
            <w:tcBorders>
              <w:bottom w:val="single" w:sz="4" w:space="0" w:color="auto"/>
            </w:tcBorders>
          </w:tcPr>
          <w:p w14:paraId="76C1671A" w14:textId="77777777" w:rsidR="001F5523" w:rsidRPr="00E531DE" w:rsidRDefault="001F5523" w:rsidP="00CA4828">
            <w:pPr>
              <w:pStyle w:val="af3"/>
              <w:widowControl w:val="0"/>
              <w:tabs>
                <w:tab w:val="left" w:pos="9639"/>
              </w:tabs>
              <w:spacing w:before="0" w:beforeAutospacing="0" w:after="0" w:afterAutospacing="0"/>
              <w:rPr>
                <w:bCs/>
                <w:color w:val="000000"/>
              </w:rPr>
            </w:pPr>
          </w:p>
        </w:tc>
      </w:tr>
      <w:tr w:rsidR="001F5523" w:rsidRPr="00E531DE" w14:paraId="5250423C" w14:textId="77777777" w:rsidTr="00CA482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639" w:type="dxa"/>
            <w:gridSpan w:val="8"/>
            <w:tcBorders>
              <w:bottom w:val="single" w:sz="4" w:space="0" w:color="auto"/>
            </w:tcBorders>
          </w:tcPr>
          <w:p w14:paraId="51DE2578" w14:textId="77777777" w:rsidR="001F5523" w:rsidRPr="00E531DE" w:rsidRDefault="001F5523" w:rsidP="00CA4828">
            <w:pPr>
              <w:pStyle w:val="af3"/>
              <w:widowControl w:val="0"/>
              <w:tabs>
                <w:tab w:val="left" w:pos="9639"/>
              </w:tabs>
              <w:spacing w:before="0" w:beforeAutospacing="0" w:after="0" w:afterAutospacing="0"/>
              <w:rPr>
                <w:bCs/>
                <w:color w:val="000000"/>
              </w:rPr>
            </w:pPr>
          </w:p>
        </w:tc>
      </w:tr>
      <w:tr w:rsidR="001F5523" w:rsidRPr="00E531DE" w14:paraId="5345A326" w14:textId="77777777" w:rsidTr="00CA482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639" w:type="dxa"/>
            <w:gridSpan w:val="8"/>
            <w:tcBorders>
              <w:top w:val="single" w:sz="4" w:space="0" w:color="auto"/>
              <w:bottom w:val="single" w:sz="4" w:space="0" w:color="auto"/>
            </w:tcBorders>
          </w:tcPr>
          <w:p w14:paraId="6C09E93C" w14:textId="77777777" w:rsidR="001F5523" w:rsidRPr="00E531DE" w:rsidRDefault="001F5523" w:rsidP="00CA4828">
            <w:pPr>
              <w:pStyle w:val="af3"/>
              <w:widowControl w:val="0"/>
              <w:tabs>
                <w:tab w:val="left" w:pos="9639"/>
              </w:tabs>
              <w:spacing w:before="0" w:beforeAutospacing="0" w:after="0" w:afterAutospacing="0"/>
              <w:rPr>
                <w:bCs/>
                <w:color w:val="000000"/>
              </w:rPr>
            </w:pPr>
          </w:p>
        </w:tc>
      </w:tr>
      <w:tr w:rsidR="001F5523" w:rsidRPr="00E531DE" w14:paraId="2BC074E6" w14:textId="77777777" w:rsidTr="00CA482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86" w:type="dxa"/>
        </w:trPr>
        <w:tc>
          <w:tcPr>
            <w:tcW w:w="2608" w:type="dxa"/>
          </w:tcPr>
          <w:p w14:paraId="3190C87D" w14:textId="77777777" w:rsidR="001F5523" w:rsidRPr="00E531DE" w:rsidRDefault="001F5523" w:rsidP="00CA4828">
            <w:pPr>
              <w:pStyle w:val="af3"/>
              <w:widowControl w:val="0"/>
              <w:spacing w:before="0" w:beforeAutospacing="0" w:after="0" w:afterAutospacing="0"/>
              <w:rPr>
                <w:b/>
                <w:bCs/>
                <w:color w:val="000000"/>
              </w:rPr>
            </w:pPr>
            <w:r w:rsidRPr="00E531DE">
              <w:rPr>
                <w:b/>
                <w:bCs/>
                <w:color w:val="000000"/>
                <w:szCs w:val="28"/>
              </w:rPr>
              <w:t xml:space="preserve">Особенности ВКР: </w:t>
            </w:r>
          </w:p>
        </w:tc>
        <w:tc>
          <w:tcPr>
            <w:tcW w:w="6945" w:type="dxa"/>
            <w:gridSpan w:val="6"/>
            <w:tcBorders>
              <w:bottom w:val="single" w:sz="4" w:space="0" w:color="auto"/>
            </w:tcBorders>
          </w:tcPr>
          <w:p w14:paraId="1A683B87" w14:textId="77777777" w:rsidR="001F5523" w:rsidRPr="00E531DE" w:rsidRDefault="001F5523" w:rsidP="00CA4828">
            <w:pPr>
              <w:pStyle w:val="af3"/>
              <w:widowControl w:val="0"/>
              <w:tabs>
                <w:tab w:val="left" w:pos="9639"/>
              </w:tabs>
              <w:spacing w:before="0" w:beforeAutospacing="0" w:after="0" w:afterAutospacing="0"/>
              <w:rPr>
                <w:bCs/>
                <w:color w:val="000000"/>
              </w:rPr>
            </w:pPr>
          </w:p>
        </w:tc>
      </w:tr>
      <w:tr w:rsidR="001F5523" w:rsidRPr="00E531DE" w14:paraId="79F5392F" w14:textId="77777777" w:rsidTr="00CA482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639" w:type="dxa"/>
            <w:gridSpan w:val="8"/>
            <w:tcBorders>
              <w:bottom w:val="single" w:sz="4" w:space="0" w:color="auto"/>
            </w:tcBorders>
          </w:tcPr>
          <w:p w14:paraId="115160A4" w14:textId="77777777" w:rsidR="001F5523" w:rsidRPr="00E531DE" w:rsidRDefault="001F5523" w:rsidP="00CA4828">
            <w:pPr>
              <w:pStyle w:val="af3"/>
              <w:widowControl w:val="0"/>
              <w:tabs>
                <w:tab w:val="left" w:pos="9639"/>
              </w:tabs>
              <w:spacing w:before="0" w:beforeAutospacing="0" w:after="0" w:afterAutospacing="0"/>
              <w:rPr>
                <w:bCs/>
                <w:color w:val="000000"/>
              </w:rPr>
            </w:pPr>
          </w:p>
        </w:tc>
      </w:tr>
      <w:tr w:rsidR="001F5523" w:rsidRPr="00E531DE" w14:paraId="3D27A668" w14:textId="77777777" w:rsidTr="00CA482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639" w:type="dxa"/>
            <w:gridSpan w:val="8"/>
            <w:tcBorders>
              <w:top w:val="single" w:sz="4" w:space="0" w:color="auto"/>
              <w:bottom w:val="single" w:sz="4" w:space="0" w:color="auto"/>
            </w:tcBorders>
          </w:tcPr>
          <w:p w14:paraId="4F9FB676" w14:textId="77777777" w:rsidR="001F5523" w:rsidRPr="00E531DE" w:rsidRDefault="001F5523" w:rsidP="00CA4828">
            <w:pPr>
              <w:pStyle w:val="af3"/>
              <w:widowControl w:val="0"/>
              <w:tabs>
                <w:tab w:val="left" w:pos="9639"/>
              </w:tabs>
              <w:spacing w:before="0" w:beforeAutospacing="0" w:after="0" w:afterAutospacing="0"/>
              <w:rPr>
                <w:bCs/>
                <w:color w:val="000000"/>
              </w:rPr>
            </w:pPr>
          </w:p>
        </w:tc>
      </w:tr>
      <w:tr w:rsidR="001F5523" w:rsidRPr="00E531DE" w14:paraId="50FB6A6C" w14:textId="77777777" w:rsidTr="00CA4828">
        <w:tc>
          <w:tcPr>
            <w:tcW w:w="9639" w:type="dxa"/>
            <w:gridSpan w:val="8"/>
            <w:tcBorders>
              <w:top w:val="single" w:sz="4" w:space="0" w:color="auto"/>
              <w:left w:val="nil"/>
              <w:right w:val="nil"/>
            </w:tcBorders>
          </w:tcPr>
          <w:p w14:paraId="3527BFF2" w14:textId="77777777" w:rsidR="001F5523" w:rsidRPr="00E531DE" w:rsidRDefault="001F5523" w:rsidP="00CA4828">
            <w:pPr>
              <w:pStyle w:val="af3"/>
              <w:widowControl w:val="0"/>
              <w:tabs>
                <w:tab w:val="left" w:pos="9639"/>
              </w:tabs>
              <w:spacing w:before="0" w:beforeAutospacing="0" w:after="0" w:afterAutospacing="0"/>
              <w:rPr>
                <w:bCs/>
                <w:color w:val="000000"/>
              </w:rPr>
            </w:pPr>
          </w:p>
        </w:tc>
      </w:tr>
      <w:tr w:rsidR="001F5523" w:rsidRPr="00E531DE" w14:paraId="1062DDFF" w14:textId="77777777" w:rsidTr="00CA4828">
        <w:tc>
          <w:tcPr>
            <w:tcW w:w="9639" w:type="dxa"/>
            <w:gridSpan w:val="8"/>
            <w:tcBorders>
              <w:top w:val="nil"/>
              <w:left w:val="nil"/>
              <w:bottom w:val="nil"/>
              <w:right w:val="nil"/>
            </w:tcBorders>
          </w:tcPr>
          <w:p w14:paraId="582EA453" w14:textId="77777777" w:rsidR="001F5523" w:rsidRPr="00E531DE" w:rsidRDefault="001F5523" w:rsidP="00CA4828">
            <w:pPr>
              <w:pStyle w:val="af3"/>
              <w:widowControl w:val="0"/>
              <w:tabs>
                <w:tab w:val="left" w:pos="10206"/>
              </w:tabs>
              <w:spacing w:before="0" w:beforeAutospacing="0" w:after="0" w:afterAutospacing="0"/>
              <w:rPr>
                <w:color w:val="000000"/>
              </w:rPr>
            </w:pPr>
            <w:r w:rsidRPr="00E531DE">
              <w:rPr>
                <w:b/>
                <w:color w:val="000000"/>
                <w:szCs w:val="28"/>
              </w:rPr>
              <w:t>Заключение о соответствии требованиям, рекомендуемой оценке и возможности</w:t>
            </w:r>
          </w:p>
        </w:tc>
      </w:tr>
      <w:tr w:rsidR="001F5523" w:rsidRPr="00E531DE" w14:paraId="45E40190" w14:textId="77777777" w:rsidTr="00C3356D">
        <w:tc>
          <w:tcPr>
            <w:tcW w:w="5670" w:type="dxa"/>
            <w:gridSpan w:val="5"/>
            <w:tcBorders>
              <w:top w:val="nil"/>
              <w:left w:val="nil"/>
              <w:bottom w:val="nil"/>
              <w:right w:val="nil"/>
            </w:tcBorders>
          </w:tcPr>
          <w:p w14:paraId="3BEB2AF2" w14:textId="77777777" w:rsidR="001F5523" w:rsidRPr="00E531DE" w:rsidRDefault="001F5523" w:rsidP="00CA4828">
            <w:pPr>
              <w:pStyle w:val="af3"/>
              <w:widowControl w:val="0"/>
              <w:tabs>
                <w:tab w:val="left" w:pos="10206"/>
              </w:tabs>
              <w:spacing w:before="0" w:beforeAutospacing="0" w:after="0" w:afterAutospacing="0"/>
              <w:rPr>
                <w:color w:val="000000"/>
              </w:rPr>
            </w:pPr>
            <w:r w:rsidRPr="00E531DE">
              <w:rPr>
                <w:b/>
                <w:color w:val="000000"/>
                <w:szCs w:val="28"/>
              </w:rPr>
              <w:t>присвоения соответствующей квалификации:</w:t>
            </w:r>
          </w:p>
        </w:tc>
        <w:tc>
          <w:tcPr>
            <w:tcW w:w="3969" w:type="dxa"/>
            <w:gridSpan w:val="3"/>
            <w:tcBorders>
              <w:top w:val="nil"/>
              <w:left w:val="nil"/>
              <w:bottom w:val="nil"/>
              <w:right w:val="nil"/>
            </w:tcBorders>
          </w:tcPr>
          <w:p w14:paraId="47DB5F4E" w14:textId="77777777" w:rsidR="001F5523" w:rsidRPr="00E531DE" w:rsidRDefault="001F5523" w:rsidP="00CA4828">
            <w:pPr>
              <w:pStyle w:val="af3"/>
              <w:widowControl w:val="0"/>
              <w:tabs>
                <w:tab w:val="left" w:pos="10206"/>
              </w:tabs>
              <w:spacing w:before="0" w:beforeAutospacing="0" w:after="0" w:afterAutospacing="0"/>
              <w:rPr>
                <w:color w:val="000000"/>
              </w:rPr>
            </w:pPr>
          </w:p>
        </w:tc>
      </w:tr>
      <w:tr w:rsidR="001F5523" w:rsidRPr="00E531DE" w14:paraId="048E0128" w14:textId="77777777" w:rsidTr="00C3356D">
        <w:tc>
          <w:tcPr>
            <w:tcW w:w="9639" w:type="dxa"/>
            <w:gridSpan w:val="8"/>
            <w:tcBorders>
              <w:top w:val="nil"/>
              <w:left w:val="nil"/>
              <w:bottom w:val="single" w:sz="4" w:space="0" w:color="auto"/>
              <w:right w:val="nil"/>
            </w:tcBorders>
          </w:tcPr>
          <w:p w14:paraId="571CBD10" w14:textId="77777777" w:rsidR="001F5523" w:rsidRPr="00E531DE" w:rsidRDefault="001F5523" w:rsidP="00CA4828">
            <w:pPr>
              <w:pStyle w:val="af3"/>
              <w:widowControl w:val="0"/>
              <w:tabs>
                <w:tab w:val="left" w:pos="10206"/>
              </w:tabs>
              <w:spacing w:before="0" w:beforeAutospacing="0" w:after="0" w:afterAutospacing="0"/>
              <w:rPr>
                <w:color w:val="000000"/>
              </w:rPr>
            </w:pPr>
          </w:p>
        </w:tc>
      </w:tr>
      <w:tr w:rsidR="001F5523" w:rsidRPr="00E531DE" w14:paraId="618DC53D" w14:textId="77777777" w:rsidTr="00C3356D">
        <w:tc>
          <w:tcPr>
            <w:tcW w:w="9639" w:type="dxa"/>
            <w:gridSpan w:val="8"/>
            <w:tcBorders>
              <w:top w:val="single" w:sz="4" w:space="0" w:color="auto"/>
              <w:left w:val="nil"/>
              <w:bottom w:val="nil"/>
              <w:right w:val="nil"/>
            </w:tcBorders>
          </w:tcPr>
          <w:p w14:paraId="56CF160D" w14:textId="77777777" w:rsidR="001F5523" w:rsidRPr="00E531DE" w:rsidRDefault="001F5523" w:rsidP="00CA4828">
            <w:pPr>
              <w:pStyle w:val="af3"/>
              <w:widowControl w:val="0"/>
              <w:tabs>
                <w:tab w:val="left" w:pos="10206"/>
              </w:tabs>
              <w:spacing w:before="0" w:beforeAutospacing="0" w:after="0" w:afterAutospacing="0"/>
              <w:rPr>
                <w:color w:val="000000"/>
              </w:rPr>
            </w:pPr>
          </w:p>
        </w:tc>
      </w:tr>
      <w:tr w:rsidR="001F5523" w:rsidRPr="00E531DE" w14:paraId="14FAE324" w14:textId="77777777" w:rsidTr="00CA4828">
        <w:tc>
          <w:tcPr>
            <w:tcW w:w="3686" w:type="dxa"/>
            <w:gridSpan w:val="3"/>
            <w:tcBorders>
              <w:top w:val="nil"/>
              <w:left w:val="nil"/>
              <w:bottom w:val="single" w:sz="4" w:space="0" w:color="auto"/>
              <w:right w:val="nil"/>
            </w:tcBorders>
          </w:tcPr>
          <w:p w14:paraId="16D4B12B" w14:textId="77777777" w:rsidR="001F5523" w:rsidRPr="00E531DE" w:rsidRDefault="00C3356D" w:rsidP="00CA4828">
            <w:pPr>
              <w:pStyle w:val="af3"/>
              <w:widowControl w:val="0"/>
              <w:tabs>
                <w:tab w:val="left" w:pos="10206"/>
              </w:tabs>
              <w:spacing w:before="0" w:beforeAutospacing="0" w:after="0" w:afterAutospacing="0"/>
              <w:jc w:val="center"/>
              <w:rPr>
                <w:color w:val="000000"/>
              </w:rPr>
            </w:pPr>
            <w:r>
              <w:rPr>
                <w:color w:val="000000"/>
                <w:szCs w:val="28"/>
              </w:rPr>
              <w:t>магистр</w:t>
            </w:r>
          </w:p>
        </w:tc>
        <w:tc>
          <w:tcPr>
            <w:tcW w:w="2267" w:type="dxa"/>
            <w:gridSpan w:val="3"/>
            <w:tcBorders>
              <w:top w:val="nil"/>
              <w:left w:val="nil"/>
              <w:bottom w:val="nil"/>
              <w:right w:val="nil"/>
            </w:tcBorders>
          </w:tcPr>
          <w:p w14:paraId="789D89B2" w14:textId="77777777" w:rsidR="001F5523" w:rsidRPr="00E531DE" w:rsidRDefault="001F5523" w:rsidP="00CA4828">
            <w:pPr>
              <w:pStyle w:val="af3"/>
              <w:widowControl w:val="0"/>
              <w:tabs>
                <w:tab w:val="left" w:pos="10206"/>
              </w:tabs>
              <w:spacing w:before="0" w:beforeAutospacing="0" w:after="0" w:afterAutospacing="0"/>
              <w:rPr>
                <w:color w:val="000000"/>
              </w:rPr>
            </w:pPr>
            <w:r w:rsidRPr="00E531DE">
              <w:rPr>
                <w:color w:val="000000"/>
                <w:szCs w:val="28"/>
              </w:rPr>
              <w:t>по направлению</w:t>
            </w:r>
          </w:p>
        </w:tc>
        <w:tc>
          <w:tcPr>
            <w:tcW w:w="3686" w:type="dxa"/>
            <w:gridSpan w:val="2"/>
            <w:tcBorders>
              <w:top w:val="nil"/>
              <w:left w:val="nil"/>
              <w:bottom w:val="single" w:sz="4" w:space="0" w:color="auto"/>
              <w:right w:val="nil"/>
            </w:tcBorders>
          </w:tcPr>
          <w:p w14:paraId="4EB87204" w14:textId="77777777" w:rsidR="001F5523" w:rsidRPr="00E531DE" w:rsidRDefault="001F5523" w:rsidP="00CA4828">
            <w:pPr>
              <w:pStyle w:val="af3"/>
              <w:widowControl w:val="0"/>
              <w:tabs>
                <w:tab w:val="left" w:pos="10206"/>
              </w:tabs>
              <w:spacing w:before="0" w:beforeAutospacing="0" w:after="0" w:afterAutospacing="0"/>
              <w:jc w:val="center"/>
              <w:rPr>
                <w:color w:val="000000"/>
              </w:rPr>
            </w:pPr>
          </w:p>
        </w:tc>
      </w:tr>
      <w:tr w:rsidR="001F5523" w:rsidRPr="00E531DE" w14:paraId="0C10A496" w14:textId="77777777" w:rsidTr="00CA4828">
        <w:tc>
          <w:tcPr>
            <w:tcW w:w="3686" w:type="dxa"/>
            <w:gridSpan w:val="3"/>
            <w:tcBorders>
              <w:top w:val="single" w:sz="4" w:space="0" w:color="auto"/>
              <w:left w:val="nil"/>
              <w:bottom w:val="nil"/>
              <w:right w:val="nil"/>
            </w:tcBorders>
          </w:tcPr>
          <w:p w14:paraId="77E88DD4" w14:textId="77777777" w:rsidR="001F5523" w:rsidRPr="00E531DE" w:rsidRDefault="001F5523" w:rsidP="00CA4828">
            <w:pPr>
              <w:pStyle w:val="af3"/>
              <w:widowControl w:val="0"/>
              <w:tabs>
                <w:tab w:val="left" w:pos="10206"/>
              </w:tabs>
              <w:spacing w:before="0" w:beforeAutospacing="0" w:after="0" w:afterAutospacing="0"/>
              <w:jc w:val="center"/>
              <w:rPr>
                <w:i/>
                <w:color w:val="000000"/>
                <w:vertAlign w:val="superscript"/>
              </w:rPr>
            </w:pPr>
            <w:r w:rsidRPr="00E531DE">
              <w:rPr>
                <w:i/>
                <w:color w:val="000000"/>
                <w:szCs w:val="28"/>
                <w:vertAlign w:val="superscript"/>
              </w:rPr>
              <w:t>(наименование квалификации)</w:t>
            </w:r>
          </w:p>
        </w:tc>
        <w:tc>
          <w:tcPr>
            <w:tcW w:w="2267" w:type="dxa"/>
            <w:gridSpan w:val="3"/>
            <w:tcBorders>
              <w:top w:val="nil"/>
              <w:left w:val="nil"/>
              <w:bottom w:val="nil"/>
              <w:right w:val="nil"/>
            </w:tcBorders>
          </w:tcPr>
          <w:p w14:paraId="2F95EF3C" w14:textId="77777777" w:rsidR="001F5523" w:rsidRPr="00E531DE" w:rsidRDefault="001F5523" w:rsidP="00CA4828">
            <w:pPr>
              <w:pStyle w:val="af3"/>
              <w:widowControl w:val="0"/>
              <w:tabs>
                <w:tab w:val="left" w:pos="10206"/>
              </w:tabs>
              <w:spacing w:before="0" w:beforeAutospacing="0" w:after="0" w:afterAutospacing="0"/>
              <w:rPr>
                <w:color w:val="000000"/>
              </w:rPr>
            </w:pPr>
          </w:p>
        </w:tc>
        <w:tc>
          <w:tcPr>
            <w:tcW w:w="3686" w:type="dxa"/>
            <w:gridSpan w:val="2"/>
            <w:tcBorders>
              <w:top w:val="nil"/>
              <w:left w:val="nil"/>
              <w:bottom w:val="nil"/>
              <w:right w:val="nil"/>
            </w:tcBorders>
          </w:tcPr>
          <w:p w14:paraId="260795F5" w14:textId="77777777" w:rsidR="001F5523" w:rsidRPr="00E531DE" w:rsidRDefault="001F5523" w:rsidP="00CA4828">
            <w:pPr>
              <w:pStyle w:val="af3"/>
              <w:widowControl w:val="0"/>
              <w:tabs>
                <w:tab w:val="left" w:pos="10206"/>
              </w:tabs>
              <w:spacing w:before="0" w:beforeAutospacing="0" w:after="0" w:afterAutospacing="0"/>
              <w:jc w:val="center"/>
              <w:rPr>
                <w:i/>
                <w:color w:val="000000"/>
                <w:vertAlign w:val="superscript"/>
              </w:rPr>
            </w:pPr>
            <w:r w:rsidRPr="00E531DE">
              <w:rPr>
                <w:i/>
                <w:color w:val="000000"/>
                <w:szCs w:val="28"/>
                <w:vertAlign w:val="superscript"/>
              </w:rPr>
              <w:t>(шифр и наименование направления)</w:t>
            </w:r>
          </w:p>
        </w:tc>
      </w:tr>
      <w:tr w:rsidR="001F5523" w:rsidRPr="00E531DE" w14:paraId="4BB570D2" w14:textId="77777777" w:rsidTr="00CA4828">
        <w:tc>
          <w:tcPr>
            <w:tcW w:w="9639" w:type="dxa"/>
            <w:gridSpan w:val="8"/>
            <w:tcBorders>
              <w:top w:val="nil"/>
              <w:left w:val="nil"/>
              <w:bottom w:val="nil"/>
              <w:right w:val="nil"/>
            </w:tcBorders>
          </w:tcPr>
          <w:p w14:paraId="7586B407" w14:textId="77777777" w:rsidR="001F5523" w:rsidRPr="00E531DE" w:rsidRDefault="001F5523" w:rsidP="00CA4828">
            <w:pPr>
              <w:pStyle w:val="af3"/>
              <w:widowControl w:val="0"/>
              <w:tabs>
                <w:tab w:val="left" w:pos="9639"/>
              </w:tabs>
              <w:spacing w:before="0" w:beforeAutospacing="0" w:after="0" w:afterAutospacing="0"/>
              <w:rPr>
                <w:bCs/>
                <w:color w:val="000000"/>
              </w:rPr>
            </w:pPr>
            <w:r w:rsidRPr="00E531DE">
              <w:rPr>
                <w:color w:val="000000"/>
                <w:szCs w:val="28"/>
              </w:rPr>
              <w:t xml:space="preserve">В процессе подготовки </w:t>
            </w:r>
            <w:r w:rsidRPr="00E531DE">
              <w:rPr>
                <w:bCs/>
                <w:color w:val="000000"/>
                <w:szCs w:val="28"/>
              </w:rPr>
              <w:t>выпускной квалификационной работы студент</w:t>
            </w:r>
          </w:p>
        </w:tc>
      </w:tr>
      <w:tr w:rsidR="001F5523" w:rsidRPr="00E531DE" w14:paraId="7586F788" w14:textId="77777777" w:rsidTr="00CA4828">
        <w:tc>
          <w:tcPr>
            <w:tcW w:w="4776" w:type="dxa"/>
            <w:gridSpan w:val="4"/>
            <w:tcBorders>
              <w:top w:val="nil"/>
              <w:left w:val="nil"/>
              <w:bottom w:val="single" w:sz="4" w:space="0" w:color="auto"/>
              <w:right w:val="nil"/>
            </w:tcBorders>
          </w:tcPr>
          <w:p w14:paraId="0AB600EF" w14:textId="77777777" w:rsidR="001F5523" w:rsidRPr="00E531DE" w:rsidRDefault="001F5523" w:rsidP="00CA4828">
            <w:pPr>
              <w:pStyle w:val="af3"/>
              <w:widowControl w:val="0"/>
              <w:tabs>
                <w:tab w:val="left" w:pos="9639"/>
              </w:tabs>
              <w:spacing w:before="0" w:beforeAutospacing="0" w:after="0" w:afterAutospacing="0"/>
              <w:rPr>
                <w:bCs/>
                <w:color w:val="000000"/>
              </w:rPr>
            </w:pPr>
          </w:p>
        </w:tc>
        <w:tc>
          <w:tcPr>
            <w:tcW w:w="4863" w:type="dxa"/>
            <w:gridSpan w:val="4"/>
            <w:tcBorders>
              <w:top w:val="nil"/>
              <w:left w:val="nil"/>
              <w:bottom w:val="nil"/>
              <w:right w:val="nil"/>
            </w:tcBorders>
          </w:tcPr>
          <w:p w14:paraId="034E7FBC" w14:textId="77777777" w:rsidR="001F5523" w:rsidRPr="00E531DE" w:rsidRDefault="001F5523" w:rsidP="00CA4828">
            <w:pPr>
              <w:pStyle w:val="af3"/>
              <w:widowControl w:val="0"/>
              <w:tabs>
                <w:tab w:val="left" w:pos="9639"/>
              </w:tabs>
              <w:spacing w:before="0" w:beforeAutospacing="0" w:after="0" w:afterAutospacing="0"/>
              <w:rPr>
                <w:bCs/>
                <w:color w:val="000000"/>
              </w:rPr>
            </w:pPr>
            <w:r w:rsidRPr="00E531DE">
              <w:rPr>
                <w:color w:val="000000"/>
                <w:szCs w:val="28"/>
              </w:rPr>
              <w:t>проявил умение организовывать работу,</w:t>
            </w:r>
          </w:p>
        </w:tc>
      </w:tr>
      <w:tr w:rsidR="001F5523" w:rsidRPr="00E531DE" w14:paraId="41EB5338" w14:textId="77777777" w:rsidTr="00CA4828">
        <w:tc>
          <w:tcPr>
            <w:tcW w:w="4776" w:type="dxa"/>
            <w:gridSpan w:val="4"/>
            <w:tcBorders>
              <w:top w:val="single" w:sz="4" w:space="0" w:color="auto"/>
              <w:left w:val="nil"/>
              <w:bottom w:val="nil"/>
              <w:right w:val="nil"/>
            </w:tcBorders>
          </w:tcPr>
          <w:p w14:paraId="55D30B00" w14:textId="77777777" w:rsidR="001F5523" w:rsidRPr="00E531DE" w:rsidRDefault="001F5523" w:rsidP="00CA4828">
            <w:pPr>
              <w:pStyle w:val="af3"/>
              <w:widowControl w:val="0"/>
              <w:tabs>
                <w:tab w:val="left" w:pos="9639"/>
              </w:tabs>
              <w:spacing w:before="0" w:beforeAutospacing="0" w:after="0" w:afterAutospacing="0"/>
              <w:jc w:val="center"/>
              <w:rPr>
                <w:bCs/>
                <w:i/>
                <w:color w:val="000000"/>
                <w:vertAlign w:val="superscript"/>
              </w:rPr>
            </w:pPr>
            <w:r w:rsidRPr="00E531DE">
              <w:rPr>
                <w:bCs/>
                <w:i/>
                <w:color w:val="000000"/>
                <w:szCs w:val="28"/>
                <w:vertAlign w:val="superscript"/>
              </w:rPr>
              <w:t>(Ф.И.О. студента)</w:t>
            </w:r>
          </w:p>
        </w:tc>
        <w:tc>
          <w:tcPr>
            <w:tcW w:w="4863" w:type="dxa"/>
            <w:gridSpan w:val="4"/>
            <w:tcBorders>
              <w:top w:val="nil"/>
              <w:left w:val="nil"/>
              <w:bottom w:val="nil"/>
              <w:right w:val="nil"/>
            </w:tcBorders>
          </w:tcPr>
          <w:p w14:paraId="1C59F3D1" w14:textId="77777777" w:rsidR="001F5523" w:rsidRPr="00E531DE" w:rsidRDefault="001F5523" w:rsidP="00CA4828">
            <w:pPr>
              <w:pStyle w:val="af3"/>
              <w:widowControl w:val="0"/>
              <w:tabs>
                <w:tab w:val="left" w:pos="9639"/>
              </w:tabs>
              <w:spacing w:before="0" w:beforeAutospacing="0" w:after="0" w:afterAutospacing="0"/>
              <w:rPr>
                <w:bCs/>
                <w:color w:val="000000"/>
              </w:rPr>
            </w:pPr>
          </w:p>
        </w:tc>
      </w:tr>
      <w:tr w:rsidR="001F5523" w:rsidRPr="00E531DE" w14:paraId="05DC38CD" w14:textId="77777777" w:rsidTr="00CA4828">
        <w:tc>
          <w:tcPr>
            <w:tcW w:w="9639" w:type="dxa"/>
            <w:gridSpan w:val="8"/>
            <w:tcBorders>
              <w:top w:val="nil"/>
              <w:left w:val="nil"/>
              <w:bottom w:val="nil"/>
              <w:right w:val="nil"/>
            </w:tcBorders>
          </w:tcPr>
          <w:p w14:paraId="7BE47151" w14:textId="77777777" w:rsidR="001F5523" w:rsidRPr="00E531DE" w:rsidRDefault="001F5523" w:rsidP="00CA4828">
            <w:pPr>
              <w:pStyle w:val="af3"/>
              <w:widowControl w:val="0"/>
              <w:tabs>
                <w:tab w:val="left" w:pos="9639"/>
              </w:tabs>
              <w:spacing w:before="0" w:beforeAutospacing="0" w:after="0" w:afterAutospacing="0"/>
              <w:rPr>
                <w:color w:val="000000"/>
              </w:rPr>
            </w:pPr>
            <w:r w:rsidRPr="00E531DE">
              <w:rPr>
                <w:color w:val="000000"/>
                <w:szCs w:val="28"/>
              </w:rPr>
              <w:t>трудолюбие, ответственность, показал глубину знаний полученных в университете.</w:t>
            </w:r>
          </w:p>
        </w:tc>
      </w:tr>
    </w:tbl>
    <w:p w14:paraId="6C7BB410" w14:textId="77777777" w:rsidR="001F5523" w:rsidRPr="00E531DE" w:rsidRDefault="001F5523" w:rsidP="001F5523">
      <w:pPr>
        <w:pStyle w:val="af3"/>
        <w:widowControl w:val="0"/>
        <w:tabs>
          <w:tab w:val="left" w:pos="1245"/>
        </w:tabs>
        <w:spacing w:before="0" w:beforeAutospacing="0" w:after="0" w:afterAutospacing="0"/>
        <w:jc w:val="both"/>
        <w:rPr>
          <w:color w:val="000000"/>
          <w:szCs w:val="28"/>
        </w:rPr>
      </w:pPr>
    </w:p>
    <w:tbl>
      <w:tblPr>
        <w:tblW w:w="0" w:type="auto"/>
        <w:tblInd w:w="108" w:type="dxa"/>
        <w:tblLook w:val="04A0" w:firstRow="1" w:lastRow="0" w:firstColumn="1" w:lastColumn="0" w:noHBand="0" w:noVBand="1"/>
      </w:tblPr>
      <w:tblGrid>
        <w:gridCol w:w="1493"/>
        <w:gridCol w:w="2008"/>
        <w:gridCol w:w="562"/>
        <w:gridCol w:w="2102"/>
        <w:gridCol w:w="422"/>
        <w:gridCol w:w="2943"/>
      </w:tblGrid>
      <w:tr w:rsidR="001F5523" w:rsidRPr="00E531DE" w14:paraId="4FCA3C1A" w14:textId="77777777" w:rsidTr="00CA4828">
        <w:tc>
          <w:tcPr>
            <w:tcW w:w="1505" w:type="dxa"/>
          </w:tcPr>
          <w:p w14:paraId="60B7AE5D" w14:textId="77777777" w:rsidR="001F5523" w:rsidRPr="00E531DE" w:rsidRDefault="001F5523" w:rsidP="00CA4828">
            <w:pPr>
              <w:pStyle w:val="af3"/>
              <w:widowControl w:val="0"/>
              <w:tabs>
                <w:tab w:val="left" w:pos="1245"/>
              </w:tabs>
              <w:spacing w:before="0" w:beforeAutospacing="0" w:after="0" w:afterAutospacing="0"/>
              <w:rPr>
                <w:color w:val="000000"/>
              </w:rPr>
            </w:pPr>
            <w:r w:rsidRPr="00E531DE">
              <w:rPr>
                <w:color w:val="000000"/>
                <w:szCs w:val="28"/>
              </w:rPr>
              <w:t>Рецензент:</w:t>
            </w:r>
          </w:p>
        </w:tc>
        <w:tc>
          <w:tcPr>
            <w:tcW w:w="8134" w:type="dxa"/>
            <w:gridSpan w:val="5"/>
          </w:tcPr>
          <w:p w14:paraId="01A91D00" w14:textId="77777777" w:rsidR="001F5523" w:rsidRPr="00E531DE" w:rsidRDefault="001F5523" w:rsidP="00CA4828">
            <w:pPr>
              <w:pStyle w:val="af3"/>
              <w:widowControl w:val="0"/>
              <w:tabs>
                <w:tab w:val="left" w:pos="1245"/>
              </w:tabs>
              <w:spacing w:before="0" w:beforeAutospacing="0" w:after="0" w:afterAutospacing="0"/>
              <w:rPr>
                <w:color w:val="000000"/>
              </w:rPr>
            </w:pPr>
          </w:p>
        </w:tc>
      </w:tr>
      <w:tr w:rsidR="001F5523" w:rsidRPr="00E531DE" w14:paraId="79D106D7" w14:textId="77777777" w:rsidTr="00CA4828">
        <w:tc>
          <w:tcPr>
            <w:tcW w:w="3544" w:type="dxa"/>
            <w:gridSpan w:val="2"/>
            <w:tcBorders>
              <w:bottom w:val="single" w:sz="4" w:space="0" w:color="auto"/>
            </w:tcBorders>
          </w:tcPr>
          <w:p w14:paraId="1C7086A4" w14:textId="77777777" w:rsidR="001F5523" w:rsidRPr="00E531DE" w:rsidRDefault="001F5523" w:rsidP="00CA4828">
            <w:pPr>
              <w:pStyle w:val="af3"/>
              <w:widowControl w:val="0"/>
              <w:spacing w:before="0" w:beforeAutospacing="0" w:after="0" w:afterAutospacing="0"/>
              <w:rPr>
                <w:color w:val="000000"/>
              </w:rPr>
            </w:pPr>
          </w:p>
        </w:tc>
        <w:tc>
          <w:tcPr>
            <w:tcW w:w="567" w:type="dxa"/>
          </w:tcPr>
          <w:p w14:paraId="23EA14AD" w14:textId="77777777" w:rsidR="001F5523" w:rsidRPr="00E531DE" w:rsidRDefault="001F5523" w:rsidP="00CA4828">
            <w:pPr>
              <w:pStyle w:val="af3"/>
              <w:widowControl w:val="0"/>
              <w:spacing w:before="0" w:beforeAutospacing="0" w:after="0" w:afterAutospacing="0"/>
              <w:rPr>
                <w:color w:val="000000"/>
              </w:rPr>
            </w:pPr>
          </w:p>
        </w:tc>
        <w:tc>
          <w:tcPr>
            <w:tcW w:w="2126" w:type="dxa"/>
            <w:tcBorders>
              <w:bottom w:val="single" w:sz="4" w:space="0" w:color="auto"/>
            </w:tcBorders>
          </w:tcPr>
          <w:p w14:paraId="6627F52E" w14:textId="77777777" w:rsidR="001F5523" w:rsidRPr="00E531DE" w:rsidRDefault="001F5523" w:rsidP="00CA4828">
            <w:pPr>
              <w:pStyle w:val="af3"/>
              <w:widowControl w:val="0"/>
              <w:spacing w:before="0" w:beforeAutospacing="0" w:after="0" w:afterAutospacing="0"/>
              <w:rPr>
                <w:color w:val="000000"/>
              </w:rPr>
            </w:pPr>
          </w:p>
        </w:tc>
        <w:tc>
          <w:tcPr>
            <w:tcW w:w="425" w:type="dxa"/>
          </w:tcPr>
          <w:p w14:paraId="25F5D8BA" w14:textId="77777777" w:rsidR="001F5523" w:rsidRPr="00E531DE" w:rsidRDefault="001F5523" w:rsidP="00CA4828">
            <w:pPr>
              <w:pStyle w:val="af3"/>
              <w:widowControl w:val="0"/>
              <w:spacing w:before="0" w:beforeAutospacing="0" w:after="0" w:afterAutospacing="0"/>
              <w:rPr>
                <w:color w:val="000000"/>
              </w:rPr>
            </w:pPr>
          </w:p>
        </w:tc>
        <w:tc>
          <w:tcPr>
            <w:tcW w:w="2977" w:type="dxa"/>
            <w:tcBorders>
              <w:bottom w:val="single" w:sz="4" w:space="0" w:color="auto"/>
            </w:tcBorders>
          </w:tcPr>
          <w:p w14:paraId="63882A70" w14:textId="77777777" w:rsidR="001F5523" w:rsidRPr="00E531DE" w:rsidRDefault="001F5523" w:rsidP="00CA4828">
            <w:pPr>
              <w:pStyle w:val="af3"/>
              <w:widowControl w:val="0"/>
              <w:spacing w:before="0" w:beforeAutospacing="0" w:after="0" w:afterAutospacing="0"/>
              <w:rPr>
                <w:color w:val="000000"/>
              </w:rPr>
            </w:pPr>
          </w:p>
        </w:tc>
      </w:tr>
      <w:tr w:rsidR="001F5523" w:rsidRPr="00E531DE" w14:paraId="4C2CB01E" w14:textId="77777777" w:rsidTr="00CA4828">
        <w:tc>
          <w:tcPr>
            <w:tcW w:w="3544" w:type="dxa"/>
            <w:gridSpan w:val="2"/>
            <w:tcBorders>
              <w:top w:val="single" w:sz="4" w:space="0" w:color="auto"/>
            </w:tcBorders>
          </w:tcPr>
          <w:p w14:paraId="6300657B" w14:textId="77777777" w:rsidR="001F5523" w:rsidRPr="00E531DE" w:rsidRDefault="001F5523" w:rsidP="00CA4828">
            <w:pPr>
              <w:pStyle w:val="af3"/>
              <w:widowControl w:val="0"/>
              <w:spacing w:before="0" w:beforeAutospacing="0" w:after="0" w:afterAutospacing="0"/>
              <w:jc w:val="center"/>
              <w:rPr>
                <w:i/>
                <w:color w:val="000000"/>
                <w:vertAlign w:val="superscript"/>
              </w:rPr>
            </w:pPr>
            <w:r w:rsidRPr="00E531DE">
              <w:rPr>
                <w:i/>
                <w:color w:val="000000"/>
                <w:szCs w:val="28"/>
                <w:vertAlign w:val="superscript"/>
              </w:rPr>
              <w:t>(должность рецензента)</w:t>
            </w:r>
          </w:p>
        </w:tc>
        <w:tc>
          <w:tcPr>
            <w:tcW w:w="567" w:type="dxa"/>
          </w:tcPr>
          <w:p w14:paraId="214217CC" w14:textId="77777777" w:rsidR="001F5523" w:rsidRPr="00E531DE" w:rsidRDefault="001F5523" w:rsidP="00CA4828">
            <w:pPr>
              <w:pStyle w:val="af3"/>
              <w:widowControl w:val="0"/>
              <w:spacing w:before="0" w:beforeAutospacing="0" w:after="0" w:afterAutospacing="0"/>
              <w:jc w:val="center"/>
              <w:rPr>
                <w:i/>
                <w:color w:val="000000"/>
                <w:vertAlign w:val="superscript"/>
              </w:rPr>
            </w:pPr>
          </w:p>
        </w:tc>
        <w:tc>
          <w:tcPr>
            <w:tcW w:w="2126" w:type="dxa"/>
          </w:tcPr>
          <w:p w14:paraId="7F97A71A" w14:textId="77777777" w:rsidR="001F5523" w:rsidRPr="00E531DE" w:rsidRDefault="001F5523" w:rsidP="00CA4828">
            <w:pPr>
              <w:pStyle w:val="af3"/>
              <w:widowControl w:val="0"/>
              <w:spacing w:before="0" w:beforeAutospacing="0" w:after="0" w:afterAutospacing="0"/>
              <w:jc w:val="center"/>
              <w:rPr>
                <w:i/>
                <w:color w:val="000000"/>
                <w:vertAlign w:val="superscript"/>
              </w:rPr>
            </w:pPr>
            <w:r w:rsidRPr="00E531DE">
              <w:rPr>
                <w:i/>
                <w:color w:val="000000"/>
                <w:szCs w:val="28"/>
                <w:vertAlign w:val="superscript"/>
              </w:rPr>
              <w:t>(подпись)</w:t>
            </w:r>
          </w:p>
        </w:tc>
        <w:tc>
          <w:tcPr>
            <w:tcW w:w="425" w:type="dxa"/>
          </w:tcPr>
          <w:p w14:paraId="77F280E9" w14:textId="77777777" w:rsidR="001F5523" w:rsidRPr="00E531DE" w:rsidRDefault="001F5523" w:rsidP="00CA4828">
            <w:pPr>
              <w:pStyle w:val="af3"/>
              <w:widowControl w:val="0"/>
              <w:spacing w:before="0" w:beforeAutospacing="0" w:after="0" w:afterAutospacing="0"/>
              <w:jc w:val="center"/>
              <w:rPr>
                <w:i/>
                <w:color w:val="000000"/>
                <w:vertAlign w:val="superscript"/>
              </w:rPr>
            </w:pPr>
          </w:p>
        </w:tc>
        <w:tc>
          <w:tcPr>
            <w:tcW w:w="2977" w:type="dxa"/>
          </w:tcPr>
          <w:p w14:paraId="2D485D36" w14:textId="77777777" w:rsidR="001F5523" w:rsidRPr="00E531DE" w:rsidRDefault="001F5523" w:rsidP="00CA4828">
            <w:pPr>
              <w:pStyle w:val="af3"/>
              <w:widowControl w:val="0"/>
              <w:spacing w:before="0" w:beforeAutospacing="0" w:after="0" w:afterAutospacing="0"/>
              <w:jc w:val="center"/>
              <w:rPr>
                <w:i/>
                <w:color w:val="000000"/>
                <w:vertAlign w:val="superscript"/>
              </w:rPr>
            </w:pPr>
            <w:r w:rsidRPr="00E531DE">
              <w:rPr>
                <w:i/>
                <w:color w:val="000000"/>
                <w:szCs w:val="28"/>
                <w:vertAlign w:val="superscript"/>
              </w:rPr>
              <w:t>(Ф.И.О. рецензента)</w:t>
            </w:r>
          </w:p>
        </w:tc>
      </w:tr>
    </w:tbl>
    <w:p w14:paraId="696D3E05" w14:textId="77777777" w:rsidR="001F5523" w:rsidRPr="00E531DE" w:rsidRDefault="001F5523" w:rsidP="001F5523">
      <w:pPr>
        <w:pStyle w:val="af3"/>
        <w:widowControl w:val="0"/>
        <w:tabs>
          <w:tab w:val="left" w:pos="1276"/>
          <w:tab w:val="left" w:pos="3261"/>
          <w:tab w:val="left" w:pos="4111"/>
        </w:tabs>
        <w:spacing w:before="0" w:beforeAutospacing="0" w:after="0" w:afterAutospacing="0"/>
        <w:jc w:val="both"/>
        <w:rPr>
          <w:sz w:val="28"/>
          <w:szCs w:val="28"/>
        </w:rPr>
      </w:pPr>
      <w:r w:rsidRPr="00E531DE">
        <w:rPr>
          <w:color w:val="000000"/>
          <w:sz w:val="28"/>
          <w:szCs w:val="28"/>
        </w:rPr>
        <w:t>МП «</w:t>
      </w:r>
      <w:r w:rsidRPr="00E531DE">
        <w:rPr>
          <w:color w:val="000000"/>
          <w:sz w:val="28"/>
          <w:szCs w:val="28"/>
          <w:u w:val="single"/>
        </w:rPr>
        <w:tab/>
      </w:r>
      <w:r w:rsidRPr="00E531DE">
        <w:rPr>
          <w:color w:val="000000"/>
          <w:sz w:val="28"/>
          <w:szCs w:val="28"/>
        </w:rPr>
        <w:t>»</w:t>
      </w:r>
      <w:r w:rsidRPr="00E531DE">
        <w:rPr>
          <w:color w:val="000000"/>
          <w:sz w:val="28"/>
          <w:szCs w:val="28"/>
          <w:u w:val="single"/>
        </w:rPr>
        <w:tab/>
      </w:r>
      <w:r w:rsidRPr="00E531DE">
        <w:rPr>
          <w:color w:val="000000"/>
          <w:sz w:val="28"/>
          <w:szCs w:val="28"/>
        </w:rPr>
        <w:t>20</w:t>
      </w:r>
      <w:r w:rsidRPr="00E531DE">
        <w:rPr>
          <w:color w:val="000000"/>
          <w:sz w:val="28"/>
          <w:szCs w:val="28"/>
          <w:u w:val="single"/>
        </w:rPr>
        <w:tab/>
      </w:r>
      <w:r w:rsidRPr="00E531DE">
        <w:rPr>
          <w:color w:val="000000"/>
          <w:sz w:val="28"/>
          <w:szCs w:val="28"/>
        </w:rPr>
        <w:t>г.</w:t>
      </w:r>
    </w:p>
    <w:p w14:paraId="1EF13ED4" w14:textId="77777777" w:rsidR="001F5523" w:rsidRPr="00E531DE" w:rsidRDefault="001F5523" w:rsidP="002528D4">
      <w:pPr>
        <w:spacing w:line="360" w:lineRule="auto"/>
        <w:rPr>
          <w:b/>
          <w:sz w:val="28"/>
          <w:szCs w:val="28"/>
        </w:rPr>
      </w:pPr>
      <w:r w:rsidRPr="00E531DE">
        <w:br w:type="page"/>
      </w:r>
      <w:r w:rsidRPr="00A70218">
        <w:rPr>
          <w:sz w:val="28"/>
          <w:szCs w:val="28"/>
        </w:rPr>
        <w:lastRenderedPageBreak/>
        <w:t xml:space="preserve">Приложение </w:t>
      </w:r>
      <w:bookmarkEnd w:id="31"/>
      <w:bookmarkEnd w:id="32"/>
      <w:r w:rsidR="00865AFD">
        <w:rPr>
          <w:sz w:val="28"/>
          <w:szCs w:val="28"/>
        </w:rPr>
        <w:t>8</w:t>
      </w:r>
      <w:r w:rsidR="002528D4">
        <w:rPr>
          <w:sz w:val="28"/>
          <w:szCs w:val="28"/>
        </w:rPr>
        <w:t xml:space="preserve"> – </w:t>
      </w:r>
      <w:r w:rsidR="003D62C0">
        <w:rPr>
          <w:b/>
          <w:sz w:val="28"/>
          <w:szCs w:val="28"/>
        </w:rPr>
        <w:t>П</w:t>
      </w:r>
      <w:r w:rsidR="003D62C0" w:rsidRPr="00E531DE">
        <w:rPr>
          <w:b/>
          <w:sz w:val="28"/>
          <w:szCs w:val="28"/>
        </w:rPr>
        <w:t>ример справки о результатах внедрения</w:t>
      </w:r>
    </w:p>
    <w:tbl>
      <w:tblPr>
        <w:tblW w:w="9638" w:type="dxa"/>
        <w:jc w:val="center"/>
        <w:tblBorders>
          <w:bottom w:val="single" w:sz="4" w:space="0" w:color="auto"/>
        </w:tblBorders>
        <w:tblLook w:val="01E0" w:firstRow="1" w:lastRow="1" w:firstColumn="1" w:lastColumn="1" w:noHBand="0" w:noVBand="0"/>
      </w:tblPr>
      <w:tblGrid>
        <w:gridCol w:w="2835"/>
        <w:gridCol w:w="6803"/>
      </w:tblGrid>
      <w:tr w:rsidR="001F5523" w:rsidRPr="00E531DE" w14:paraId="05C6784E" w14:textId="77777777" w:rsidTr="002528D4">
        <w:trPr>
          <w:jc w:val="center"/>
        </w:trPr>
        <w:tc>
          <w:tcPr>
            <w:tcW w:w="2835" w:type="dxa"/>
          </w:tcPr>
          <w:p w14:paraId="28040BE8" w14:textId="77777777" w:rsidR="001F5523" w:rsidRPr="00E531DE" w:rsidRDefault="001F5523" w:rsidP="00CA4828">
            <w:pPr>
              <w:suppressAutoHyphens/>
              <w:rPr>
                <w:b/>
              </w:rPr>
            </w:pPr>
            <w:r>
              <w:rPr>
                <w:b/>
                <w:noProof/>
                <w:sz w:val="28"/>
                <w:szCs w:val="28"/>
              </w:rPr>
              <w:drawing>
                <wp:inline distT="0" distB="0" distL="0" distR="0" wp14:anchorId="01DBD2E8" wp14:editId="6936B3D1">
                  <wp:extent cx="1318260" cy="629285"/>
                  <wp:effectExtent l="19050" t="0" r="0" b="0"/>
                  <wp:docPr id="6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0" cstate="print"/>
                          <a:srcRect/>
                          <a:stretch>
                            <a:fillRect/>
                          </a:stretch>
                        </pic:blipFill>
                        <pic:spPr bwMode="auto">
                          <a:xfrm>
                            <a:off x="0" y="0"/>
                            <a:ext cx="1318260" cy="629285"/>
                          </a:xfrm>
                          <a:prstGeom prst="rect">
                            <a:avLst/>
                          </a:prstGeom>
                          <a:solidFill>
                            <a:srgbClr val="FFFFFF"/>
                          </a:solidFill>
                          <a:ln w="9525">
                            <a:noFill/>
                            <a:miter lim="800000"/>
                            <a:headEnd/>
                            <a:tailEnd/>
                          </a:ln>
                        </pic:spPr>
                      </pic:pic>
                    </a:graphicData>
                  </a:graphic>
                </wp:inline>
              </w:drawing>
            </w:r>
          </w:p>
        </w:tc>
        <w:tc>
          <w:tcPr>
            <w:tcW w:w="6803" w:type="dxa"/>
          </w:tcPr>
          <w:p w14:paraId="3E49824C" w14:textId="77777777" w:rsidR="001F5523" w:rsidRPr="00E531DE" w:rsidRDefault="001F5523" w:rsidP="00CA4828">
            <w:pPr>
              <w:suppressAutoHyphens/>
              <w:rPr>
                <w:rFonts w:ascii="Book Antiqua" w:hAnsi="Book Antiqua"/>
                <w:b/>
                <w:sz w:val="20"/>
                <w:szCs w:val="20"/>
              </w:rPr>
            </w:pPr>
            <w:r w:rsidRPr="00E531DE">
              <w:rPr>
                <w:rFonts w:ascii="Book Antiqua" w:hAnsi="Book Antiqua"/>
                <w:b/>
                <w:sz w:val="20"/>
                <w:szCs w:val="20"/>
              </w:rPr>
              <w:t>ОБЩЕСТВО С ОГРАНИЧЕННОЙ ОТВЕТСТВЕННОСТЬЮ</w:t>
            </w:r>
          </w:p>
          <w:p w14:paraId="25186E3C" w14:textId="77777777" w:rsidR="001F5523" w:rsidRPr="00E531DE" w:rsidRDefault="001F5523" w:rsidP="00CA4828">
            <w:pPr>
              <w:rPr>
                <w:b/>
              </w:rPr>
            </w:pPr>
            <w:r w:rsidRPr="00E531DE">
              <w:rPr>
                <w:b/>
              </w:rPr>
              <w:t xml:space="preserve">«Вода </w:t>
            </w:r>
            <w:proofErr w:type="spellStart"/>
            <w:r w:rsidRPr="00E531DE">
              <w:rPr>
                <w:b/>
              </w:rPr>
              <w:t>ОнЛайн</w:t>
            </w:r>
            <w:proofErr w:type="spellEnd"/>
            <w:r w:rsidRPr="00E531DE">
              <w:rPr>
                <w:b/>
              </w:rPr>
              <w:t>»</w:t>
            </w:r>
          </w:p>
          <w:p w14:paraId="3549B85B" w14:textId="77777777" w:rsidR="001F5523" w:rsidRPr="00E531DE" w:rsidRDefault="001F5523" w:rsidP="00CA4828">
            <w:pPr>
              <w:suppressAutoHyphens/>
              <w:rPr>
                <w:rFonts w:ascii="Book Antiqua" w:hAnsi="Book Antiqua"/>
                <w:bCs/>
              </w:rPr>
            </w:pPr>
            <w:r w:rsidRPr="00E531DE">
              <w:rPr>
                <w:rFonts w:ascii="Book Antiqua" w:hAnsi="Book Antiqua"/>
                <w:bCs/>
              </w:rPr>
              <w:t>142718, Россия, г. Москва, Симферопольское шоссе д.3</w:t>
            </w:r>
          </w:p>
          <w:p w14:paraId="68325C9D" w14:textId="77777777" w:rsidR="001F5523" w:rsidRPr="00E531DE" w:rsidRDefault="001F5523" w:rsidP="00CA4828">
            <w:pPr>
              <w:suppressAutoHyphens/>
              <w:rPr>
                <w:rFonts w:ascii="Book Antiqua" w:hAnsi="Book Antiqua"/>
                <w:bCs/>
              </w:rPr>
            </w:pPr>
            <w:r w:rsidRPr="00E531DE">
              <w:rPr>
                <w:rFonts w:ascii="Book Antiqua" w:hAnsi="Book Antiqua"/>
                <w:bCs/>
              </w:rPr>
              <w:t>ИНН 7724285586 / КПП 772601001</w:t>
            </w:r>
          </w:p>
          <w:p w14:paraId="6F17DFE7" w14:textId="77777777" w:rsidR="001F5523" w:rsidRPr="00E531DE" w:rsidRDefault="001F5523" w:rsidP="00CA4828">
            <w:pPr>
              <w:suppressAutoHyphens/>
              <w:rPr>
                <w:rFonts w:ascii="Book Antiqua" w:hAnsi="Book Antiqua"/>
                <w:bCs/>
              </w:rPr>
            </w:pPr>
            <w:r w:rsidRPr="00E531DE">
              <w:rPr>
                <w:rFonts w:ascii="Book Antiqua" w:hAnsi="Book Antiqua"/>
                <w:bCs/>
              </w:rPr>
              <w:t>р/с  40702810800000000529 в КБ “Соколовский” г. Москва</w:t>
            </w:r>
          </w:p>
          <w:p w14:paraId="01F59E34" w14:textId="77777777" w:rsidR="001F5523" w:rsidRPr="00E531DE" w:rsidRDefault="001F5523" w:rsidP="00CA4828">
            <w:pPr>
              <w:suppressAutoHyphens/>
              <w:rPr>
                <w:rFonts w:ascii="Book Antiqua" w:hAnsi="Book Antiqua"/>
                <w:bCs/>
              </w:rPr>
            </w:pPr>
            <w:r w:rsidRPr="00E531DE">
              <w:rPr>
                <w:rFonts w:ascii="Book Antiqua" w:hAnsi="Book Antiqua"/>
                <w:bCs/>
              </w:rPr>
              <w:t>к/с  30101810400000000901 БИК 044579901</w:t>
            </w:r>
          </w:p>
          <w:p w14:paraId="46C2D8FA" w14:textId="77777777" w:rsidR="001F5523" w:rsidRPr="00E531DE" w:rsidRDefault="001F5523" w:rsidP="00CA4828">
            <w:pPr>
              <w:suppressAutoHyphens/>
              <w:rPr>
                <w:rFonts w:ascii="Book Antiqua" w:hAnsi="Book Antiqua"/>
                <w:bCs/>
              </w:rPr>
            </w:pPr>
            <w:r w:rsidRPr="00E531DE">
              <w:rPr>
                <w:rFonts w:ascii="Book Antiqua" w:hAnsi="Book Antiqua"/>
                <w:bCs/>
              </w:rPr>
              <w:t>+7 (495) 783-82-81</w:t>
            </w:r>
          </w:p>
          <w:p w14:paraId="3C0ACF7B" w14:textId="77777777" w:rsidR="001F5523" w:rsidRPr="00E531DE" w:rsidRDefault="005162D7" w:rsidP="006D6866">
            <w:pPr>
              <w:tabs>
                <w:tab w:val="left" w:pos="7513"/>
              </w:tabs>
              <w:suppressAutoHyphens/>
              <w:rPr>
                <w:b/>
              </w:rPr>
            </w:pPr>
            <w:hyperlink r:id="rId21" w:history="1">
              <w:r w:rsidR="001F5523" w:rsidRPr="00E531DE">
                <w:rPr>
                  <w:rStyle w:val="a9"/>
                  <w:rFonts w:ascii="Arial Black" w:hAnsi="Arial Black"/>
                  <w:color w:val="000000"/>
                </w:rPr>
                <w:t>www.vodaonline.ru</w:t>
              </w:r>
            </w:hyperlink>
          </w:p>
        </w:tc>
      </w:tr>
    </w:tbl>
    <w:p w14:paraId="2A01FAEA" w14:textId="77777777" w:rsidR="001F5523" w:rsidRPr="002528D4" w:rsidRDefault="001F5523" w:rsidP="001F5523">
      <w:pPr>
        <w:spacing w:line="360" w:lineRule="auto"/>
        <w:rPr>
          <w:b/>
          <w:caps/>
          <w:sz w:val="28"/>
          <w:szCs w:val="28"/>
        </w:rPr>
      </w:pPr>
    </w:p>
    <w:p w14:paraId="2903ADCA" w14:textId="77777777" w:rsidR="001F5523" w:rsidRPr="002528D4" w:rsidRDefault="001F5523" w:rsidP="001F5523">
      <w:pPr>
        <w:spacing w:line="360" w:lineRule="auto"/>
        <w:rPr>
          <w:b/>
          <w:caps/>
          <w:sz w:val="28"/>
          <w:szCs w:val="28"/>
        </w:rPr>
      </w:pPr>
      <w:r w:rsidRPr="002528D4">
        <w:rPr>
          <w:b/>
          <w:caps/>
          <w:sz w:val="28"/>
          <w:szCs w:val="28"/>
        </w:rPr>
        <w:t>Справка</w:t>
      </w:r>
    </w:p>
    <w:p w14:paraId="0D2EDC80" w14:textId="77777777" w:rsidR="001F5523" w:rsidRPr="002528D4" w:rsidRDefault="001F5523" w:rsidP="001F5523">
      <w:pPr>
        <w:spacing w:line="360" w:lineRule="auto"/>
        <w:rPr>
          <w:b/>
          <w:caps/>
          <w:sz w:val="28"/>
          <w:szCs w:val="28"/>
        </w:rPr>
      </w:pPr>
    </w:p>
    <w:p w14:paraId="59CDE43A" w14:textId="77777777" w:rsidR="001F5523" w:rsidRPr="002528D4" w:rsidRDefault="001F5523" w:rsidP="001F5523">
      <w:pPr>
        <w:spacing w:line="360" w:lineRule="auto"/>
        <w:rPr>
          <w:sz w:val="28"/>
          <w:szCs w:val="28"/>
        </w:rPr>
      </w:pPr>
      <w:r w:rsidRPr="002528D4">
        <w:rPr>
          <w:sz w:val="28"/>
          <w:szCs w:val="28"/>
        </w:rPr>
        <w:t xml:space="preserve">О результатах внедрения решений, разработанных в </w:t>
      </w:r>
      <w:r w:rsidR="00C3356D" w:rsidRPr="002528D4">
        <w:rPr>
          <w:sz w:val="28"/>
          <w:szCs w:val="28"/>
        </w:rPr>
        <w:t>магистерской</w:t>
      </w:r>
      <w:r w:rsidRPr="002528D4">
        <w:rPr>
          <w:sz w:val="28"/>
          <w:szCs w:val="28"/>
        </w:rPr>
        <w:t xml:space="preserve"> </w:t>
      </w:r>
      <w:r w:rsidR="003E0395" w:rsidRPr="002528D4">
        <w:rPr>
          <w:sz w:val="28"/>
          <w:szCs w:val="28"/>
        </w:rPr>
        <w:t>диссертаци</w:t>
      </w:r>
      <w:r w:rsidR="003D62C0">
        <w:rPr>
          <w:sz w:val="28"/>
          <w:szCs w:val="28"/>
        </w:rPr>
        <w:t>и</w:t>
      </w:r>
    </w:p>
    <w:p w14:paraId="4AB97B15" w14:textId="77777777" w:rsidR="001F5523" w:rsidRPr="002528D4" w:rsidRDefault="001F5523" w:rsidP="001F5523">
      <w:pPr>
        <w:spacing w:line="360" w:lineRule="auto"/>
        <w:rPr>
          <w:sz w:val="28"/>
          <w:szCs w:val="28"/>
        </w:rPr>
      </w:pPr>
      <w:r w:rsidRPr="002528D4">
        <w:rPr>
          <w:sz w:val="28"/>
          <w:szCs w:val="28"/>
        </w:rPr>
        <w:t>студентом РТУ МИРЭА</w:t>
      </w:r>
    </w:p>
    <w:p w14:paraId="48B3B1B1" w14:textId="77777777" w:rsidR="001F5523" w:rsidRPr="002528D4" w:rsidRDefault="001F5523" w:rsidP="001F5523">
      <w:pPr>
        <w:spacing w:line="360" w:lineRule="auto"/>
        <w:rPr>
          <w:sz w:val="28"/>
          <w:szCs w:val="28"/>
        </w:rPr>
      </w:pPr>
      <w:r w:rsidRPr="002528D4">
        <w:rPr>
          <w:sz w:val="28"/>
          <w:szCs w:val="28"/>
        </w:rPr>
        <w:t>Ушаковой Светланой Вячеславовной</w:t>
      </w:r>
    </w:p>
    <w:p w14:paraId="30B49DB5" w14:textId="77777777" w:rsidR="001F5523" w:rsidRPr="002528D4" w:rsidRDefault="001F5523" w:rsidP="001F5523">
      <w:pPr>
        <w:spacing w:line="360" w:lineRule="auto"/>
        <w:jc w:val="both"/>
        <w:rPr>
          <w:sz w:val="28"/>
          <w:szCs w:val="28"/>
        </w:rPr>
      </w:pPr>
    </w:p>
    <w:p w14:paraId="1C12EA65" w14:textId="77777777" w:rsidR="001F5523" w:rsidRPr="002528D4" w:rsidRDefault="001F5523" w:rsidP="001F5523">
      <w:pPr>
        <w:spacing w:line="360" w:lineRule="auto"/>
        <w:ind w:firstLine="720"/>
        <w:jc w:val="both"/>
        <w:rPr>
          <w:sz w:val="28"/>
          <w:szCs w:val="28"/>
        </w:rPr>
      </w:pPr>
      <w:r w:rsidRPr="002528D4">
        <w:rPr>
          <w:sz w:val="28"/>
          <w:szCs w:val="28"/>
        </w:rPr>
        <w:t xml:space="preserve">В процессе работы над </w:t>
      </w:r>
      <w:r w:rsidR="00C3356D" w:rsidRPr="002528D4">
        <w:rPr>
          <w:sz w:val="28"/>
          <w:szCs w:val="28"/>
        </w:rPr>
        <w:t>магистерской</w:t>
      </w:r>
      <w:r w:rsidR="003E0395" w:rsidRPr="002528D4">
        <w:rPr>
          <w:sz w:val="28"/>
          <w:szCs w:val="28"/>
        </w:rPr>
        <w:t xml:space="preserve"> диссертацией</w:t>
      </w:r>
      <w:r w:rsidRPr="002528D4">
        <w:rPr>
          <w:sz w:val="28"/>
          <w:szCs w:val="28"/>
        </w:rPr>
        <w:t xml:space="preserve"> по теме: «Совершенствование инновационной деятельности ООО «Вода </w:t>
      </w:r>
      <w:proofErr w:type="spellStart"/>
      <w:r w:rsidRPr="002528D4">
        <w:rPr>
          <w:sz w:val="28"/>
          <w:szCs w:val="28"/>
        </w:rPr>
        <w:t>ОнЛайн</w:t>
      </w:r>
      <w:proofErr w:type="spellEnd"/>
      <w:r w:rsidRPr="002528D4">
        <w:rPr>
          <w:sz w:val="28"/>
          <w:szCs w:val="28"/>
        </w:rPr>
        <w:t xml:space="preserve">» студентка Ушакова С.В. приняла непосредственное участие в разработке мероприятий по совершенствованию инновационной деятельности предприятия, связанных с созданием новой системы управления персоналом, аутсорсингом маркетинга, внедрением автоматизированной системы. </w:t>
      </w:r>
    </w:p>
    <w:p w14:paraId="1CB6DCAA" w14:textId="77777777" w:rsidR="001F5523" w:rsidRPr="002528D4" w:rsidRDefault="001F5523" w:rsidP="001F5523">
      <w:pPr>
        <w:spacing w:line="360" w:lineRule="auto"/>
        <w:ind w:firstLine="720"/>
        <w:jc w:val="both"/>
        <w:rPr>
          <w:sz w:val="28"/>
          <w:szCs w:val="28"/>
        </w:rPr>
      </w:pPr>
      <w:r w:rsidRPr="002528D4">
        <w:rPr>
          <w:sz w:val="28"/>
          <w:szCs w:val="28"/>
        </w:rPr>
        <w:t>Полученные ей результаты дают возможность эффективно управлять торговой деятельностью предприятия.</w:t>
      </w:r>
    </w:p>
    <w:p w14:paraId="2E3C3389" w14:textId="77777777" w:rsidR="001F5523" w:rsidRPr="002528D4" w:rsidRDefault="001F5523" w:rsidP="001F5523">
      <w:pPr>
        <w:tabs>
          <w:tab w:val="left" w:pos="2393"/>
        </w:tabs>
        <w:spacing w:line="360" w:lineRule="auto"/>
        <w:ind w:firstLine="709"/>
        <w:jc w:val="both"/>
        <w:rPr>
          <w:sz w:val="28"/>
          <w:szCs w:val="28"/>
        </w:rPr>
      </w:pPr>
      <w:r w:rsidRPr="002528D4">
        <w:rPr>
          <w:sz w:val="28"/>
          <w:szCs w:val="28"/>
        </w:rPr>
        <w:t xml:space="preserve">В настоящее время </w:t>
      </w:r>
      <w:proofErr w:type="spellStart"/>
      <w:r w:rsidRPr="002528D4">
        <w:rPr>
          <w:sz w:val="28"/>
          <w:szCs w:val="28"/>
        </w:rPr>
        <w:t>приемы</w:t>
      </w:r>
      <w:proofErr w:type="spellEnd"/>
      <w:r w:rsidRPr="002528D4">
        <w:rPr>
          <w:sz w:val="28"/>
          <w:szCs w:val="28"/>
        </w:rPr>
        <w:t xml:space="preserve">, формы и методики </w:t>
      </w:r>
      <w:proofErr w:type="spellStart"/>
      <w:r w:rsidRPr="002528D4">
        <w:rPr>
          <w:sz w:val="28"/>
          <w:szCs w:val="28"/>
        </w:rPr>
        <w:t>расчетов</w:t>
      </w:r>
      <w:proofErr w:type="spellEnd"/>
      <w:r w:rsidRPr="002528D4">
        <w:rPr>
          <w:sz w:val="28"/>
          <w:szCs w:val="28"/>
        </w:rPr>
        <w:t>, предложенные данным дипломным проектом, находятся на стадии внедрения.</w:t>
      </w:r>
    </w:p>
    <w:p w14:paraId="5691D713" w14:textId="77777777" w:rsidR="001F5523" w:rsidRDefault="001F5523" w:rsidP="001F5523">
      <w:pPr>
        <w:spacing w:line="360" w:lineRule="auto"/>
        <w:ind w:firstLine="708"/>
        <w:jc w:val="both"/>
        <w:rPr>
          <w:sz w:val="28"/>
          <w:szCs w:val="28"/>
        </w:rPr>
      </w:pPr>
    </w:p>
    <w:tbl>
      <w:tblPr>
        <w:tblW w:w="0" w:type="auto"/>
        <w:jc w:val="center"/>
        <w:tblLook w:val="04A0" w:firstRow="1" w:lastRow="0" w:firstColumn="1" w:lastColumn="0" w:noHBand="0" w:noVBand="1"/>
      </w:tblPr>
      <w:tblGrid>
        <w:gridCol w:w="3968"/>
        <w:gridCol w:w="567"/>
        <w:gridCol w:w="2268"/>
        <w:gridCol w:w="567"/>
        <w:gridCol w:w="2268"/>
      </w:tblGrid>
      <w:tr w:rsidR="002528D4" w:rsidRPr="002528D4" w14:paraId="285C5633" w14:textId="77777777" w:rsidTr="003D62C0">
        <w:trPr>
          <w:jc w:val="center"/>
        </w:trPr>
        <w:tc>
          <w:tcPr>
            <w:tcW w:w="3969" w:type="dxa"/>
            <w:vMerge w:val="restart"/>
            <w:shd w:val="clear" w:color="auto" w:fill="auto"/>
            <w:vAlign w:val="center"/>
          </w:tcPr>
          <w:p w14:paraId="33F4D89B" w14:textId="77777777" w:rsidR="003D62C0" w:rsidRDefault="003D62C0" w:rsidP="003D62C0">
            <w:pPr>
              <w:spacing w:line="276" w:lineRule="auto"/>
              <w:jc w:val="left"/>
            </w:pPr>
            <w:r w:rsidRPr="002528D4">
              <w:rPr>
                <w:sz w:val="28"/>
                <w:szCs w:val="28"/>
              </w:rPr>
              <w:t>Генеральный директор</w:t>
            </w:r>
          </w:p>
          <w:p w14:paraId="532690F1" w14:textId="77777777" w:rsidR="002528D4" w:rsidRPr="002528D4" w:rsidRDefault="003D62C0" w:rsidP="003D62C0">
            <w:pPr>
              <w:spacing w:line="276" w:lineRule="auto"/>
              <w:jc w:val="left"/>
            </w:pPr>
            <w:r w:rsidRPr="002528D4">
              <w:rPr>
                <w:sz w:val="28"/>
                <w:szCs w:val="28"/>
              </w:rPr>
              <w:t xml:space="preserve">ООО «Вода </w:t>
            </w:r>
            <w:proofErr w:type="spellStart"/>
            <w:r w:rsidRPr="002528D4">
              <w:rPr>
                <w:sz w:val="28"/>
                <w:szCs w:val="28"/>
              </w:rPr>
              <w:t>ОнЛайн</w:t>
            </w:r>
            <w:proofErr w:type="spellEnd"/>
            <w:r w:rsidRPr="002528D4">
              <w:rPr>
                <w:sz w:val="28"/>
                <w:szCs w:val="28"/>
              </w:rPr>
              <w:t>»</w:t>
            </w:r>
          </w:p>
        </w:tc>
        <w:tc>
          <w:tcPr>
            <w:tcW w:w="567" w:type="dxa"/>
          </w:tcPr>
          <w:p w14:paraId="09935734" w14:textId="77777777" w:rsidR="002528D4" w:rsidRPr="002528D4" w:rsidRDefault="002528D4" w:rsidP="006A42E9">
            <w:pPr>
              <w:tabs>
                <w:tab w:val="left" w:pos="1981"/>
              </w:tabs>
              <w:spacing w:line="276" w:lineRule="auto"/>
              <w:rPr>
                <w:u w:val="single"/>
              </w:rPr>
            </w:pPr>
          </w:p>
        </w:tc>
        <w:tc>
          <w:tcPr>
            <w:tcW w:w="2268" w:type="dxa"/>
            <w:tcBorders>
              <w:bottom w:val="single" w:sz="4" w:space="0" w:color="auto"/>
            </w:tcBorders>
            <w:shd w:val="clear" w:color="auto" w:fill="auto"/>
            <w:vAlign w:val="center"/>
          </w:tcPr>
          <w:p w14:paraId="74851DB6" w14:textId="77777777" w:rsidR="002528D4" w:rsidRPr="002528D4" w:rsidRDefault="002528D4" w:rsidP="006A42E9">
            <w:pPr>
              <w:tabs>
                <w:tab w:val="left" w:pos="1981"/>
              </w:tabs>
              <w:spacing w:line="276" w:lineRule="auto"/>
              <w:rPr>
                <w:u w:val="single"/>
              </w:rPr>
            </w:pPr>
          </w:p>
        </w:tc>
        <w:tc>
          <w:tcPr>
            <w:tcW w:w="567" w:type="dxa"/>
          </w:tcPr>
          <w:p w14:paraId="31D1B552" w14:textId="77777777" w:rsidR="002528D4" w:rsidRPr="002528D4" w:rsidRDefault="002528D4" w:rsidP="006A42E9">
            <w:pPr>
              <w:spacing w:line="276" w:lineRule="auto"/>
            </w:pPr>
          </w:p>
        </w:tc>
        <w:tc>
          <w:tcPr>
            <w:tcW w:w="2268" w:type="dxa"/>
            <w:tcBorders>
              <w:bottom w:val="single" w:sz="4" w:space="0" w:color="auto"/>
            </w:tcBorders>
            <w:shd w:val="clear" w:color="auto" w:fill="auto"/>
            <w:vAlign w:val="center"/>
          </w:tcPr>
          <w:p w14:paraId="5525DB56" w14:textId="77777777" w:rsidR="002528D4" w:rsidRPr="002528D4" w:rsidRDefault="003D62C0" w:rsidP="003D62C0">
            <w:pPr>
              <w:spacing w:line="276" w:lineRule="auto"/>
            </w:pPr>
            <w:r w:rsidRPr="002528D4">
              <w:rPr>
                <w:sz w:val="28"/>
                <w:szCs w:val="28"/>
              </w:rPr>
              <w:t>Е.А.</w:t>
            </w:r>
            <w:r>
              <w:rPr>
                <w:sz w:val="28"/>
                <w:szCs w:val="28"/>
              </w:rPr>
              <w:t xml:space="preserve"> </w:t>
            </w:r>
            <w:proofErr w:type="spellStart"/>
            <w:r>
              <w:rPr>
                <w:sz w:val="28"/>
                <w:szCs w:val="28"/>
              </w:rPr>
              <w:t>Анно</w:t>
            </w:r>
            <w:proofErr w:type="spellEnd"/>
          </w:p>
        </w:tc>
      </w:tr>
      <w:tr w:rsidR="002528D4" w:rsidRPr="002528D4" w14:paraId="33C8450A" w14:textId="77777777" w:rsidTr="003D62C0">
        <w:trPr>
          <w:jc w:val="center"/>
        </w:trPr>
        <w:tc>
          <w:tcPr>
            <w:tcW w:w="3969" w:type="dxa"/>
            <w:vMerge/>
            <w:shd w:val="clear" w:color="auto" w:fill="auto"/>
            <w:vAlign w:val="center"/>
          </w:tcPr>
          <w:p w14:paraId="7963A1D7" w14:textId="77777777" w:rsidR="002528D4" w:rsidRPr="002528D4" w:rsidRDefault="002528D4" w:rsidP="006A42E9">
            <w:pPr>
              <w:spacing w:line="276" w:lineRule="auto"/>
              <w:rPr>
                <w:vertAlign w:val="superscript"/>
              </w:rPr>
            </w:pPr>
          </w:p>
        </w:tc>
        <w:tc>
          <w:tcPr>
            <w:tcW w:w="567" w:type="dxa"/>
          </w:tcPr>
          <w:p w14:paraId="7E44A199" w14:textId="77777777" w:rsidR="002528D4" w:rsidRPr="002528D4" w:rsidRDefault="002528D4" w:rsidP="006A42E9">
            <w:pPr>
              <w:tabs>
                <w:tab w:val="left" w:pos="1981"/>
              </w:tabs>
              <w:spacing w:line="276" w:lineRule="auto"/>
              <w:rPr>
                <w:vertAlign w:val="superscript"/>
              </w:rPr>
            </w:pPr>
          </w:p>
        </w:tc>
        <w:tc>
          <w:tcPr>
            <w:tcW w:w="2268" w:type="dxa"/>
            <w:tcBorders>
              <w:top w:val="single" w:sz="4" w:space="0" w:color="auto"/>
            </w:tcBorders>
            <w:shd w:val="clear" w:color="auto" w:fill="auto"/>
            <w:vAlign w:val="center"/>
          </w:tcPr>
          <w:p w14:paraId="29F86B63" w14:textId="77777777" w:rsidR="002528D4" w:rsidRPr="002528D4" w:rsidRDefault="002528D4" w:rsidP="006A42E9">
            <w:pPr>
              <w:tabs>
                <w:tab w:val="left" w:pos="1981"/>
              </w:tabs>
              <w:spacing w:line="276" w:lineRule="auto"/>
              <w:rPr>
                <w:vertAlign w:val="superscript"/>
              </w:rPr>
            </w:pPr>
            <w:r w:rsidRPr="002528D4">
              <w:rPr>
                <w:sz w:val="28"/>
                <w:vertAlign w:val="superscript"/>
              </w:rPr>
              <w:t>(Подпись)</w:t>
            </w:r>
          </w:p>
        </w:tc>
        <w:tc>
          <w:tcPr>
            <w:tcW w:w="567" w:type="dxa"/>
          </w:tcPr>
          <w:p w14:paraId="3A3C71BB" w14:textId="77777777" w:rsidR="002528D4" w:rsidRPr="002528D4" w:rsidRDefault="002528D4" w:rsidP="006A42E9">
            <w:pPr>
              <w:spacing w:line="276" w:lineRule="auto"/>
              <w:rPr>
                <w:vertAlign w:val="superscript"/>
              </w:rPr>
            </w:pPr>
          </w:p>
        </w:tc>
        <w:tc>
          <w:tcPr>
            <w:tcW w:w="2268" w:type="dxa"/>
            <w:tcBorders>
              <w:top w:val="single" w:sz="4" w:space="0" w:color="auto"/>
            </w:tcBorders>
            <w:shd w:val="clear" w:color="auto" w:fill="auto"/>
            <w:vAlign w:val="center"/>
          </w:tcPr>
          <w:p w14:paraId="3BE3F8B0" w14:textId="77777777" w:rsidR="002528D4" w:rsidRPr="002528D4" w:rsidRDefault="002528D4" w:rsidP="006A42E9">
            <w:pPr>
              <w:spacing w:line="276" w:lineRule="auto"/>
              <w:rPr>
                <w:vertAlign w:val="superscript"/>
              </w:rPr>
            </w:pPr>
            <w:r w:rsidRPr="002528D4">
              <w:rPr>
                <w:sz w:val="28"/>
                <w:vertAlign w:val="superscript"/>
              </w:rPr>
              <w:t>(Расшифровка)</w:t>
            </w:r>
          </w:p>
        </w:tc>
      </w:tr>
    </w:tbl>
    <w:p w14:paraId="250D66F4" w14:textId="77777777" w:rsidR="002528D4" w:rsidRPr="002528D4" w:rsidRDefault="002528D4" w:rsidP="001F5523">
      <w:pPr>
        <w:spacing w:line="360" w:lineRule="auto"/>
        <w:ind w:firstLine="708"/>
        <w:jc w:val="both"/>
        <w:rPr>
          <w:sz w:val="28"/>
          <w:szCs w:val="28"/>
        </w:rPr>
      </w:pPr>
    </w:p>
    <w:p w14:paraId="0E335BB6" w14:textId="77777777" w:rsidR="001F5523" w:rsidRDefault="001F5523" w:rsidP="003D62C0">
      <w:pPr>
        <w:spacing w:line="360" w:lineRule="auto"/>
        <w:rPr>
          <w:sz w:val="28"/>
        </w:rPr>
      </w:pPr>
      <w:r w:rsidRPr="00E531DE">
        <w:br w:type="page"/>
      </w:r>
      <w:bookmarkStart w:id="33" w:name="_Toc498260132"/>
      <w:bookmarkStart w:id="34" w:name="_Toc518033254"/>
      <w:r w:rsidRPr="00A70218">
        <w:rPr>
          <w:sz w:val="28"/>
        </w:rPr>
        <w:lastRenderedPageBreak/>
        <w:t xml:space="preserve">Приложение </w:t>
      </w:r>
      <w:bookmarkEnd w:id="33"/>
      <w:bookmarkEnd w:id="34"/>
      <w:r w:rsidR="00865AFD">
        <w:rPr>
          <w:sz w:val="28"/>
        </w:rPr>
        <w:t>9</w:t>
      </w:r>
      <w:r w:rsidR="003D62C0">
        <w:rPr>
          <w:sz w:val="28"/>
        </w:rPr>
        <w:t xml:space="preserve"> – </w:t>
      </w:r>
      <w:r w:rsidR="003D62C0" w:rsidRPr="003D62C0">
        <w:rPr>
          <w:b/>
          <w:sz w:val="28"/>
        </w:rPr>
        <w:t>Пример отчёта на плагиат</w:t>
      </w:r>
    </w:p>
    <w:p w14:paraId="63520A04" w14:textId="77777777" w:rsidR="001F5523" w:rsidRPr="00E531DE" w:rsidRDefault="001F5523" w:rsidP="00F915C3">
      <w:pPr>
        <w:spacing w:line="276" w:lineRule="auto"/>
      </w:pPr>
      <w:r>
        <w:rPr>
          <w:noProof/>
        </w:rPr>
        <w:drawing>
          <wp:inline distT="0" distB="0" distL="0" distR="0" wp14:anchorId="729D5934" wp14:editId="19740F89">
            <wp:extent cx="5364000" cy="8208000"/>
            <wp:effectExtent l="0" t="0" r="0" b="0"/>
            <wp:docPr id="62" name="Рисунок 3" descr="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121"/>
                    <pic:cNvPicPr>
                      <a:picLocks noChangeAspect="1" noChangeArrowheads="1"/>
                    </pic:cNvPicPr>
                  </pic:nvPicPr>
                  <pic:blipFill>
                    <a:blip r:embed="rId22" cstate="print"/>
                    <a:srcRect/>
                    <a:stretch>
                      <a:fillRect/>
                    </a:stretch>
                  </pic:blipFill>
                  <pic:spPr bwMode="auto">
                    <a:xfrm>
                      <a:off x="0" y="0"/>
                      <a:ext cx="5364000" cy="8208000"/>
                    </a:xfrm>
                    <a:prstGeom prst="rect">
                      <a:avLst/>
                    </a:prstGeom>
                    <a:noFill/>
                    <a:ln w="9525">
                      <a:noFill/>
                      <a:miter lim="800000"/>
                      <a:headEnd/>
                      <a:tailEnd/>
                    </a:ln>
                  </pic:spPr>
                </pic:pic>
              </a:graphicData>
            </a:graphic>
          </wp:inline>
        </w:drawing>
      </w:r>
    </w:p>
    <w:p w14:paraId="5D571E6F" w14:textId="77777777" w:rsidR="001F5523" w:rsidRDefault="001F5523" w:rsidP="001F5523">
      <w:pPr>
        <w:spacing w:line="276" w:lineRule="auto"/>
        <w:ind w:left="-426"/>
      </w:pPr>
    </w:p>
    <w:p w14:paraId="72376023" w14:textId="77777777" w:rsidR="003D62C0" w:rsidRPr="00E531DE" w:rsidRDefault="003D62C0" w:rsidP="001F5523">
      <w:pPr>
        <w:spacing w:line="276" w:lineRule="auto"/>
        <w:ind w:left="-426"/>
        <w:sectPr w:rsidR="003D62C0" w:rsidRPr="00E531DE" w:rsidSect="00CA4828">
          <w:headerReference w:type="default" r:id="rId23"/>
          <w:headerReference w:type="first" r:id="rId24"/>
          <w:footnotePr>
            <w:numRestart w:val="eachPage"/>
          </w:footnotePr>
          <w:pgSz w:w="11906" w:h="16838" w:code="9"/>
          <w:pgMar w:top="1134" w:right="567" w:bottom="1134" w:left="1701" w:header="709" w:footer="709" w:gutter="0"/>
          <w:cols w:space="708"/>
          <w:titlePg/>
          <w:docGrid w:linePitch="360"/>
        </w:sectPr>
      </w:pPr>
    </w:p>
    <w:p w14:paraId="51701A6C" w14:textId="77777777" w:rsidR="001F5523" w:rsidRPr="00E531DE" w:rsidRDefault="001F5523" w:rsidP="00F915C3">
      <w:pPr>
        <w:spacing w:line="276" w:lineRule="auto"/>
      </w:pPr>
      <w:r>
        <w:rPr>
          <w:noProof/>
        </w:rPr>
        <w:lastRenderedPageBreak/>
        <w:drawing>
          <wp:inline distT="0" distB="0" distL="0" distR="0" wp14:anchorId="1484C720" wp14:editId="44D7CD9F">
            <wp:extent cx="5446800" cy="8244000"/>
            <wp:effectExtent l="0" t="0" r="0" b="0"/>
            <wp:docPr id="63" name="Рисунок 2" descr="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1223"/>
                    <pic:cNvPicPr>
                      <a:picLocks noChangeAspect="1" noChangeArrowheads="1"/>
                    </pic:cNvPicPr>
                  </pic:nvPicPr>
                  <pic:blipFill>
                    <a:blip r:embed="rId25" cstate="print"/>
                    <a:srcRect/>
                    <a:stretch>
                      <a:fillRect/>
                    </a:stretch>
                  </pic:blipFill>
                  <pic:spPr bwMode="auto">
                    <a:xfrm>
                      <a:off x="0" y="0"/>
                      <a:ext cx="5446800" cy="8244000"/>
                    </a:xfrm>
                    <a:prstGeom prst="rect">
                      <a:avLst/>
                    </a:prstGeom>
                    <a:noFill/>
                    <a:ln w="9525">
                      <a:noFill/>
                      <a:miter lim="800000"/>
                      <a:headEnd/>
                      <a:tailEnd/>
                    </a:ln>
                  </pic:spPr>
                </pic:pic>
              </a:graphicData>
            </a:graphic>
          </wp:inline>
        </w:drawing>
      </w:r>
    </w:p>
    <w:p w14:paraId="54B276E0" w14:textId="77777777" w:rsidR="001F5523" w:rsidRPr="00E531DE" w:rsidRDefault="001F5523" w:rsidP="001F5523">
      <w:pPr>
        <w:spacing w:line="276" w:lineRule="auto"/>
        <w:ind w:left="-426"/>
      </w:pPr>
    </w:p>
    <w:p w14:paraId="5D8760D1" w14:textId="77777777" w:rsidR="001F5523" w:rsidRPr="00E531DE" w:rsidRDefault="001F5523" w:rsidP="001F5523">
      <w:pPr>
        <w:spacing w:line="276" w:lineRule="auto"/>
        <w:sectPr w:rsidR="001F5523" w:rsidRPr="00E531DE" w:rsidSect="00CA4828">
          <w:headerReference w:type="first" r:id="rId26"/>
          <w:footnotePr>
            <w:numRestart w:val="eachPage"/>
          </w:footnotePr>
          <w:pgSz w:w="11906" w:h="16838" w:code="9"/>
          <w:pgMar w:top="1134" w:right="567" w:bottom="1134" w:left="1701" w:header="709" w:footer="709" w:gutter="0"/>
          <w:cols w:space="708"/>
          <w:titlePg/>
          <w:docGrid w:linePitch="360"/>
        </w:sectPr>
      </w:pPr>
    </w:p>
    <w:p w14:paraId="2D9A0BEB" w14:textId="77777777" w:rsidR="001F5523" w:rsidRPr="00A70218" w:rsidRDefault="001F5523" w:rsidP="007E09B2">
      <w:pPr>
        <w:spacing w:line="360" w:lineRule="auto"/>
        <w:rPr>
          <w:sz w:val="28"/>
        </w:rPr>
      </w:pPr>
      <w:bookmarkStart w:id="35" w:name="_Toc518033255"/>
      <w:r w:rsidRPr="00A70218">
        <w:rPr>
          <w:sz w:val="28"/>
        </w:rPr>
        <w:lastRenderedPageBreak/>
        <w:t xml:space="preserve">Приложение </w:t>
      </w:r>
      <w:bookmarkEnd w:id="35"/>
      <w:r w:rsidR="00865AFD">
        <w:rPr>
          <w:sz w:val="28"/>
        </w:rPr>
        <w:t>10</w:t>
      </w:r>
      <w:r w:rsidR="003D62C0">
        <w:rPr>
          <w:sz w:val="28"/>
        </w:rPr>
        <w:t xml:space="preserve"> – </w:t>
      </w:r>
      <w:r w:rsidR="003D62C0" w:rsidRPr="003D62C0">
        <w:rPr>
          <w:b/>
          <w:sz w:val="28"/>
        </w:rPr>
        <w:t>Пример заключения</w:t>
      </w:r>
    </w:p>
    <w:p w14:paraId="09C7EF9F" w14:textId="77777777" w:rsidR="001F5523" w:rsidRDefault="001F5523" w:rsidP="003D62C0">
      <w:r>
        <w:rPr>
          <w:noProof/>
        </w:rPr>
        <w:drawing>
          <wp:inline distT="0" distB="0" distL="0" distR="0" wp14:anchorId="25F8330A" wp14:editId="3DCADE26">
            <wp:extent cx="890905" cy="1009650"/>
            <wp:effectExtent l="19050" t="0" r="4445" b="0"/>
            <wp:docPr id="6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2" cstate="print"/>
                    <a:srcRect/>
                    <a:stretch>
                      <a:fillRect/>
                    </a:stretch>
                  </pic:blipFill>
                  <pic:spPr bwMode="auto">
                    <a:xfrm>
                      <a:off x="0" y="0"/>
                      <a:ext cx="890905" cy="1009650"/>
                    </a:xfrm>
                    <a:prstGeom prst="rect">
                      <a:avLst/>
                    </a:prstGeom>
                    <a:noFill/>
                    <a:ln w="9525">
                      <a:noFill/>
                      <a:miter lim="800000"/>
                      <a:headEnd/>
                      <a:tailEnd/>
                    </a:ln>
                  </pic:spPr>
                </pic:pic>
              </a:graphicData>
            </a:graphic>
          </wp:inline>
        </w:drawing>
      </w:r>
    </w:p>
    <w:p w14:paraId="5640518B" w14:textId="77777777" w:rsidR="001F5523" w:rsidRDefault="001F5523" w:rsidP="003D62C0">
      <w:r w:rsidRPr="006758AA">
        <w:rPr>
          <w:caps/>
        </w:rPr>
        <w:t>МИНОБРНАУКИ РОССИИ</w:t>
      </w:r>
    </w:p>
    <w:p w14:paraId="7C8536D5" w14:textId="77777777" w:rsidR="001F5523" w:rsidRPr="006758AA" w:rsidRDefault="001F5523" w:rsidP="003D62C0">
      <w:r w:rsidRPr="006758AA">
        <w:t>Федеральное государственное бюджетное образовательное учреждение</w:t>
      </w:r>
    </w:p>
    <w:p w14:paraId="1D957474" w14:textId="77777777" w:rsidR="001F5523" w:rsidRPr="006758AA" w:rsidRDefault="001F5523" w:rsidP="003D62C0">
      <w:r w:rsidRPr="006758AA">
        <w:t>высшего образования</w:t>
      </w:r>
    </w:p>
    <w:p w14:paraId="09A14F59" w14:textId="77777777" w:rsidR="001F5523" w:rsidRPr="006758AA" w:rsidRDefault="001F5523" w:rsidP="003D62C0">
      <w:pPr>
        <w:rPr>
          <w:b/>
        </w:rPr>
      </w:pPr>
      <w:r w:rsidRPr="006758AA">
        <w:rPr>
          <w:b/>
        </w:rPr>
        <w:t>«МИРЭА – Российский технологический университет»</w:t>
      </w:r>
    </w:p>
    <w:p w14:paraId="0C6DCE92" w14:textId="77777777" w:rsidR="001F5523" w:rsidRPr="00E531DE" w:rsidRDefault="001F5523" w:rsidP="003D62C0">
      <w:r w:rsidRPr="006758AA">
        <w:rPr>
          <w:b/>
          <w:sz w:val="32"/>
          <w:szCs w:val="32"/>
        </w:rPr>
        <w:t>РТУ МИРЭА</w:t>
      </w:r>
    </w:p>
    <w:tbl>
      <w:tblPr>
        <w:tblW w:w="0" w:type="auto"/>
        <w:tblInd w:w="108" w:type="dxa"/>
        <w:tblLook w:val="04A0" w:firstRow="1" w:lastRow="0" w:firstColumn="1" w:lastColumn="0" w:noHBand="0" w:noVBand="1"/>
      </w:tblPr>
      <w:tblGrid>
        <w:gridCol w:w="1411"/>
        <w:gridCol w:w="8119"/>
      </w:tblGrid>
      <w:tr w:rsidR="003D62C0" w:rsidRPr="00F338C8" w14:paraId="3016E3DA" w14:textId="77777777" w:rsidTr="006A42E9">
        <w:tc>
          <w:tcPr>
            <w:tcW w:w="1418" w:type="dxa"/>
            <w:tcBorders>
              <w:top w:val="single" w:sz="18" w:space="0" w:color="auto"/>
            </w:tcBorders>
            <w:vAlign w:val="center"/>
          </w:tcPr>
          <w:p w14:paraId="6B9A6438" w14:textId="77777777" w:rsidR="003D62C0" w:rsidRPr="00F338C8" w:rsidRDefault="003D62C0" w:rsidP="006A42E9">
            <w:pPr>
              <w:tabs>
                <w:tab w:val="left" w:pos="9639"/>
              </w:tabs>
              <w:spacing w:before="100" w:beforeAutospacing="1" w:after="100" w:afterAutospacing="1"/>
            </w:pPr>
            <w:r w:rsidRPr="00F338C8">
              <w:t>Институт</w:t>
            </w:r>
          </w:p>
        </w:tc>
        <w:tc>
          <w:tcPr>
            <w:tcW w:w="8221" w:type="dxa"/>
            <w:tcBorders>
              <w:top w:val="single" w:sz="18" w:space="0" w:color="auto"/>
              <w:bottom w:val="single" w:sz="4" w:space="0" w:color="auto"/>
            </w:tcBorders>
            <w:vAlign w:val="center"/>
          </w:tcPr>
          <w:p w14:paraId="1D03A67E" w14:textId="77777777" w:rsidR="003D62C0" w:rsidRPr="00F338C8" w:rsidRDefault="003D62C0" w:rsidP="006A42E9">
            <w:pPr>
              <w:tabs>
                <w:tab w:val="left" w:pos="9639"/>
              </w:tabs>
              <w:spacing w:before="100" w:beforeAutospacing="1" w:after="100" w:afterAutospacing="1"/>
              <w:ind w:left="-1526"/>
            </w:pPr>
            <w:r>
              <w:t>технологий управления</w:t>
            </w:r>
          </w:p>
        </w:tc>
      </w:tr>
      <w:tr w:rsidR="003D62C0" w:rsidRPr="00F338C8" w14:paraId="104C2D8D" w14:textId="77777777" w:rsidTr="006A42E9">
        <w:tc>
          <w:tcPr>
            <w:tcW w:w="1418" w:type="dxa"/>
            <w:vAlign w:val="center"/>
          </w:tcPr>
          <w:p w14:paraId="792FDEE2" w14:textId="77777777" w:rsidR="003D62C0" w:rsidRPr="00F338C8" w:rsidRDefault="003D62C0" w:rsidP="006A42E9">
            <w:pPr>
              <w:tabs>
                <w:tab w:val="left" w:pos="9639"/>
              </w:tabs>
              <w:spacing w:before="100" w:beforeAutospacing="1" w:after="100" w:afterAutospacing="1"/>
            </w:pPr>
          </w:p>
        </w:tc>
        <w:tc>
          <w:tcPr>
            <w:tcW w:w="8221" w:type="dxa"/>
            <w:tcBorders>
              <w:top w:val="single" w:sz="4" w:space="0" w:color="auto"/>
            </w:tcBorders>
            <w:vAlign w:val="center"/>
          </w:tcPr>
          <w:p w14:paraId="3C868940" w14:textId="77777777" w:rsidR="003D62C0" w:rsidRPr="00F338C8" w:rsidRDefault="003D62C0" w:rsidP="006A42E9">
            <w:pPr>
              <w:tabs>
                <w:tab w:val="left" w:pos="9356"/>
              </w:tabs>
              <w:spacing w:before="100" w:beforeAutospacing="1" w:after="100" w:afterAutospacing="1"/>
              <w:ind w:left="-1668"/>
            </w:pPr>
            <w:r w:rsidRPr="00F338C8">
              <w:rPr>
                <w:i/>
                <w:vertAlign w:val="superscript"/>
              </w:rPr>
              <w:t>наименование института (полностью)</w:t>
            </w:r>
          </w:p>
        </w:tc>
      </w:tr>
      <w:tr w:rsidR="003D62C0" w:rsidRPr="00F338C8" w14:paraId="62E58AEF" w14:textId="77777777" w:rsidTr="006A42E9">
        <w:tc>
          <w:tcPr>
            <w:tcW w:w="1418" w:type="dxa"/>
            <w:vAlign w:val="center"/>
          </w:tcPr>
          <w:p w14:paraId="557C30C5" w14:textId="77777777" w:rsidR="003D62C0" w:rsidRPr="00F338C8" w:rsidRDefault="003D62C0" w:rsidP="006A42E9">
            <w:pPr>
              <w:tabs>
                <w:tab w:val="left" w:pos="9639"/>
              </w:tabs>
              <w:spacing w:before="100" w:beforeAutospacing="1" w:after="100" w:afterAutospacing="1"/>
            </w:pPr>
            <w:r w:rsidRPr="00F338C8">
              <w:t>Кафедра</w:t>
            </w:r>
          </w:p>
        </w:tc>
        <w:tc>
          <w:tcPr>
            <w:tcW w:w="8221" w:type="dxa"/>
            <w:vAlign w:val="center"/>
          </w:tcPr>
          <w:p w14:paraId="1867D866" w14:textId="77777777" w:rsidR="003D62C0" w:rsidRPr="00F338C8" w:rsidRDefault="003D62C0" w:rsidP="006A42E9">
            <w:pPr>
              <w:tabs>
                <w:tab w:val="left" w:pos="9639"/>
              </w:tabs>
              <w:spacing w:before="100" w:beforeAutospacing="1" w:after="100" w:afterAutospacing="1"/>
              <w:ind w:left="-1526"/>
            </w:pPr>
            <w:r>
              <w:t>современных технологий управления</w:t>
            </w:r>
          </w:p>
        </w:tc>
      </w:tr>
      <w:tr w:rsidR="003D62C0" w:rsidRPr="00F338C8" w14:paraId="4DEC6EE2" w14:textId="77777777" w:rsidTr="006A42E9">
        <w:tc>
          <w:tcPr>
            <w:tcW w:w="1418" w:type="dxa"/>
            <w:tcBorders>
              <w:bottom w:val="single" w:sz="18" w:space="0" w:color="auto"/>
            </w:tcBorders>
            <w:vAlign w:val="center"/>
          </w:tcPr>
          <w:p w14:paraId="1B0FD06A" w14:textId="77777777" w:rsidR="003D62C0" w:rsidRPr="00F338C8" w:rsidRDefault="003D62C0" w:rsidP="006A42E9">
            <w:pPr>
              <w:tabs>
                <w:tab w:val="left" w:pos="9639"/>
              </w:tabs>
              <w:spacing w:before="100" w:beforeAutospacing="1" w:after="100" w:afterAutospacing="1"/>
            </w:pPr>
          </w:p>
        </w:tc>
        <w:tc>
          <w:tcPr>
            <w:tcW w:w="8221" w:type="dxa"/>
            <w:tcBorders>
              <w:bottom w:val="single" w:sz="18" w:space="0" w:color="auto"/>
            </w:tcBorders>
            <w:vAlign w:val="center"/>
          </w:tcPr>
          <w:p w14:paraId="48BB20F7" w14:textId="77777777" w:rsidR="003D62C0" w:rsidRPr="00F338C8" w:rsidRDefault="003D62C0" w:rsidP="006A42E9">
            <w:pPr>
              <w:tabs>
                <w:tab w:val="left" w:pos="9356"/>
              </w:tabs>
              <w:spacing w:before="100" w:beforeAutospacing="1" w:after="100" w:afterAutospacing="1"/>
              <w:ind w:left="-1526"/>
            </w:pPr>
            <w:r w:rsidRPr="00F338C8">
              <w:rPr>
                <w:i/>
                <w:vertAlign w:val="superscript"/>
              </w:rPr>
              <w:t>наименование кафедры (полностью)</w:t>
            </w:r>
          </w:p>
        </w:tc>
      </w:tr>
    </w:tbl>
    <w:p w14:paraId="0266B510" w14:textId="77777777" w:rsidR="001F5523" w:rsidRPr="00012727" w:rsidRDefault="001F5523" w:rsidP="001F5523">
      <w:pPr>
        <w:spacing w:line="276" w:lineRule="auto"/>
        <w:rPr>
          <w:sz w:val="28"/>
        </w:rPr>
      </w:pPr>
    </w:p>
    <w:p w14:paraId="393CDBF0" w14:textId="77777777" w:rsidR="001F5523" w:rsidRPr="00E531DE" w:rsidRDefault="001F5523" w:rsidP="001F5523">
      <w:pPr>
        <w:spacing w:line="276" w:lineRule="auto"/>
        <w:rPr>
          <w:b/>
          <w:sz w:val="28"/>
        </w:rPr>
      </w:pPr>
      <w:r w:rsidRPr="00E531DE">
        <w:rPr>
          <w:b/>
          <w:sz w:val="28"/>
        </w:rPr>
        <w:t>ЗАКЛЮЧЕНИЕ</w:t>
      </w:r>
    </w:p>
    <w:p w14:paraId="6ECE57B6" w14:textId="77777777" w:rsidR="001F5523" w:rsidRPr="00E531DE" w:rsidRDefault="001F5523" w:rsidP="001F5523">
      <w:pPr>
        <w:spacing w:line="276" w:lineRule="auto"/>
        <w:ind w:firstLine="709"/>
        <w:jc w:val="both"/>
        <w:rPr>
          <w:b/>
          <w:sz w:val="28"/>
          <w:szCs w:val="28"/>
        </w:rPr>
      </w:pPr>
      <w:r w:rsidRPr="00E531DE">
        <w:rPr>
          <w:sz w:val="28"/>
          <w:szCs w:val="28"/>
        </w:rPr>
        <w:t>Текст выпускной квалификационной работы (</w:t>
      </w:r>
      <w:r w:rsidR="00C3356D">
        <w:rPr>
          <w:sz w:val="28"/>
          <w:szCs w:val="28"/>
        </w:rPr>
        <w:t>магистерская диссертация</w:t>
      </w:r>
      <w:r w:rsidRPr="00E531DE">
        <w:rPr>
          <w:sz w:val="28"/>
          <w:szCs w:val="28"/>
        </w:rPr>
        <w:t xml:space="preserve">) </w:t>
      </w:r>
    </w:p>
    <w:tbl>
      <w:tblPr>
        <w:tblW w:w="9639" w:type="dxa"/>
        <w:tblInd w:w="108" w:type="dxa"/>
        <w:tblLook w:val="04A0" w:firstRow="1" w:lastRow="0" w:firstColumn="1" w:lastColumn="0" w:noHBand="0" w:noVBand="1"/>
      </w:tblPr>
      <w:tblGrid>
        <w:gridCol w:w="964"/>
        <w:gridCol w:w="194"/>
        <w:gridCol w:w="4654"/>
        <w:gridCol w:w="1123"/>
        <w:gridCol w:w="2704"/>
      </w:tblGrid>
      <w:tr w:rsidR="001F5523" w:rsidRPr="00E531DE" w14:paraId="101C4D74" w14:textId="77777777" w:rsidTr="00CA4828">
        <w:tc>
          <w:tcPr>
            <w:tcW w:w="1158" w:type="dxa"/>
            <w:gridSpan w:val="2"/>
            <w:shd w:val="clear" w:color="auto" w:fill="auto"/>
          </w:tcPr>
          <w:p w14:paraId="7D07C392" w14:textId="77777777" w:rsidR="001F5523" w:rsidRPr="00E531DE" w:rsidRDefault="001F5523" w:rsidP="00CA4828">
            <w:pPr>
              <w:spacing w:line="276" w:lineRule="auto"/>
              <w:ind w:left="-108"/>
            </w:pPr>
            <w:r w:rsidRPr="00E531DE">
              <w:rPr>
                <w:sz w:val="28"/>
                <w:szCs w:val="28"/>
              </w:rPr>
              <w:t>студента</w:t>
            </w:r>
          </w:p>
        </w:tc>
        <w:tc>
          <w:tcPr>
            <w:tcW w:w="4654" w:type="dxa"/>
            <w:tcBorders>
              <w:bottom w:val="single" w:sz="4" w:space="0" w:color="auto"/>
            </w:tcBorders>
            <w:shd w:val="clear" w:color="auto" w:fill="auto"/>
            <w:vAlign w:val="center"/>
          </w:tcPr>
          <w:p w14:paraId="2DE6ABF4" w14:textId="77777777" w:rsidR="001F5523" w:rsidRPr="00E531DE" w:rsidRDefault="001F5523" w:rsidP="00CA4828">
            <w:pPr>
              <w:spacing w:line="276" w:lineRule="auto"/>
            </w:pPr>
          </w:p>
        </w:tc>
        <w:tc>
          <w:tcPr>
            <w:tcW w:w="1123" w:type="dxa"/>
            <w:shd w:val="clear" w:color="auto" w:fill="auto"/>
          </w:tcPr>
          <w:p w14:paraId="055F897C" w14:textId="77777777" w:rsidR="001F5523" w:rsidRPr="00E531DE" w:rsidRDefault="001F5523" w:rsidP="00CA4828">
            <w:pPr>
              <w:spacing w:line="276" w:lineRule="auto"/>
            </w:pPr>
            <w:r w:rsidRPr="00E531DE">
              <w:rPr>
                <w:sz w:val="28"/>
                <w:szCs w:val="28"/>
              </w:rPr>
              <w:t>группы</w:t>
            </w:r>
          </w:p>
        </w:tc>
        <w:tc>
          <w:tcPr>
            <w:tcW w:w="2704" w:type="dxa"/>
            <w:tcBorders>
              <w:bottom w:val="single" w:sz="4" w:space="0" w:color="auto"/>
            </w:tcBorders>
            <w:shd w:val="clear" w:color="auto" w:fill="auto"/>
            <w:vAlign w:val="center"/>
          </w:tcPr>
          <w:p w14:paraId="3D2A055B" w14:textId="77777777" w:rsidR="001F5523" w:rsidRPr="00E531DE" w:rsidRDefault="001F5523" w:rsidP="00CA4828">
            <w:pPr>
              <w:spacing w:line="276" w:lineRule="auto"/>
            </w:pPr>
          </w:p>
        </w:tc>
      </w:tr>
      <w:tr w:rsidR="001F5523" w:rsidRPr="00E531DE" w14:paraId="36B3697F" w14:textId="77777777" w:rsidTr="00CA4828">
        <w:trPr>
          <w:trHeight w:val="57"/>
        </w:trPr>
        <w:tc>
          <w:tcPr>
            <w:tcW w:w="1158" w:type="dxa"/>
            <w:gridSpan w:val="2"/>
            <w:shd w:val="clear" w:color="auto" w:fill="auto"/>
          </w:tcPr>
          <w:p w14:paraId="28D40301" w14:textId="77777777" w:rsidR="001F5523" w:rsidRPr="00E531DE" w:rsidRDefault="001F5523" w:rsidP="00CA4828">
            <w:pPr>
              <w:spacing w:line="276" w:lineRule="auto"/>
              <w:ind w:right="-108"/>
            </w:pPr>
          </w:p>
        </w:tc>
        <w:tc>
          <w:tcPr>
            <w:tcW w:w="4654" w:type="dxa"/>
            <w:tcBorders>
              <w:top w:val="single" w:sz="4" w:space="0" w:color="auto"/>
            </w:tcBorders>
            <w:shd w:val="clear" w:color="auto" w:fill="auto"/>
          </w:tcPr>
          <w:p w14:paraId="6884091D" w14:textId="77777777" w:rsidR="001F5523" w:rsidRPr="00E531DE" w:rsidRDefault="001F5523" w:rsidP="00CA4828">
            <w:pPr>
              <w:spacing w:before="40" w:line="276" w:lineRule="auto"/>
              <w:rPr>
                <w:i/>
                <w:vertAlign w:val="superscript"/>
              </w:rPr>
            </w:pPr>
            <w:r w:rsidRPr="00E531DE">
              <w:rPr>
                <w:i/>
                <w:szCs w:val="28"/>
                <w:vertAlign w:val="superscript"/>
              </w:rPr>
              <w:t>(Фамилия Имя Отчество студента)</w:t>
            </w:r>
          </w:p>
        </w:tc>
        <w:tc>
          <w:tcPr>
            <w:tcW w:w="1123" w:type="dxa"/>
            <w:shd w:val="clear" w:color="auto" w:fill="auto"/>
          </w:tcPr>
          <w:p w14:paraId="2C5E8FE1" w14:textId="77777777" w:rsidR="001F5523" w:rsidRPr="00E531DE" w:rsidRDefault="001F5523" w:rsidP="00CA4828">
            <w:pPr>
              <w:spacing w:before="40" w:line="276" w:lineRule="auto"/>
              <w:rPr>
                <w:i/>
                <w:vertAlign w:val="superscript"/>
              </w:rPr>
            </w:pPr>
          </w:p>
        </w:tc>
        <w:tc>
          <w:tcPr>
            <w:tcW w:w="2704" w:type="dxa"/>
            <w:tcBorders>
              <w:top w:val="single" w:sz="4" w:space="0" w:color="auto"/>
            </w:tcBorders>
            <w:shd w:val="clear" w:color="auto" w:fill="auto"/>
          </w:tcPr>
          <w:p w14:paraId="42C26542" w14:textId="77777777" w:rsidR="001F5523" w:rsidRPr="00E531DE" w:rsidRDefault="001F5523" w:rsidP="00CA4828">
            <w:pPr>
              <w:spacing w:before="40" w:line="276" w:lineRule="auto"/>
              <w:rPr>
                <w:i/>
                <w:vertAlign w:val="superscript"/>
              </w:rPr>
            </w:pPr>
          </w:p>
        </w:tc>
      </w:tr>
      <w:tr w:rsidR="001F5523" w:rsidRPr="00E531DE" w14:paraId="4E5A6F49" w14:textId="77777777" w:rsidTr="00CA4828">
        <w:trPr>
          <w:trHeight w:val="140"/>
        </w:trPr>
        <w:tc>
          <w:tcPr>
            <w:tcW w:w="964" w:type="dxa"/>
            <w:shd w:val="clear" w:color="auto" w:fill="auto"/>
          </w:tcPr>
          <w:p w14:paraId="1BE302C8" w14:textId="77777777" w:rsidR="001F5523" w:rsidRPr="00E531DE" w:rsidRDefault="001F5523" w:rsidP="00CA4828">
            <w:pPr>
              <w:spacing w:line="276" w:lineRule="auto"/>
              <w:ind w:left="-108" w:right="-108" w:firstLine="34"/>
            </w:pPr>
            <w:r w:rsidRPr="00E531DE">
              <w:rPr>
                <w:sz w:val="28"/>
                <w:szCs w:val="28"/>
              </w:rPr>
              <w:t>на тему</w:t>
            </w:r>
          </w:p>
        </w:tc>
        <w:tc>
          <w:tcPr>
            <w:tcW w:w="8675" w:type="dxa"/>
            <w:gridSpan w:val="4"/>
            <w:tcBorders>
              <w:bottom w:val="single" w:sz="4" w:space="0" w:color="auto"/>
            </w:tcBorders>
            <w:shd w:val="clear" w:color="auto" w:fill="auto"/>
          </w:tcPr>
          <w:p w14:paraId="6EEE7DBB" w14:textId="77777777" w:rsidR="001F5523" w:rsidRPr="00CB63B0" w:rsidRDefault="001F5523" w:rsidP="00CA4828">
            <w:pPr>
              <w:spacing w:before="40" w:line="276" w:lineRule="auto"/>
            </w:pPr>
          </w:p>
        </w:tc>
      </w:tr>
    </w:tbl>
    <w:p w14:paraId="7E6C2333" w14:textId="77777777" w:rsidR="00346D9C" w:rsidRPr="00F915C3" w:rsidRDefault="00346D9C" w:rsidP="00346D9C">
      <w:pPr>
        <w:spacing w:line="276" w:lineRule="auto"/>
        <w:jc w:val="both"/>
      </w:pPr>
      <w:r w:rsidRPr="00E531DE">
        <w:rPr>
          <w:sz w:val="28"/>
          <w:szCs w:val="28"/>
        </w:rPr>
        <w:t xml:space="preserve">в соответствии с </w:t>
      </w:r>
      <w:r>
        <w:rPr>
          <w:sz w:val="28"/>
          <w:szCs w:val="28"/>
        </w:rPr>
        <w:t>П</w:t>
      </w:r>
      <w:r w:rsidRPr="00E531DE">
        <w:rPr>
          <w:sz w:val="28"/>
          <w:szCs w:val="28"/>
        </w:rPr>
        <w:t>орядком проверки на объем заи</w:t>
      </w:r>
      <w:r>
        <w:rPr>
          <w:sz w:val="28"/>
          <w:szCs w:val="28"/>
        </w:rPr>
        <w:t>мствования и размещения в сети И</w:t>
      </w:r>
      <w:r w:rsidRPr="00E531DE">
        <w:rPr>
          <w:sz w:val="28"/>
          <w:szCs w:val="28"/>
        </w:rPr>
        <w:t xml:space="preserve">нтернет текстов выпускных квалификационных работ </w:t>
      </w:r>
      <w:r>
        <w:rPr>
          <w:sz w:val="28"/>
          <w:szCs w:val="28"/>
        </w:rPr>
        <w:t>СМКО МИРЭА</w:t>
      </w:r>
      <w:r w:rsidR="003D62C0" w:rsidRPr="003D62C0">
        <w:rPr>
          <w:sz w:val="28"/>
          <w:szCs w:val="28"/>
        </w:rPr>
        <w:t xml:space="preserve"> </w:t>
      </w:r>
      <w:r w:rsidRPr="003E0395">
        <w:rPr>
          <w:sz w:val="28"/>
          <w:szCs w:val="28"/>
        </w:rPr>
        <w:t>7.5.1/03.П.57-1</w:t>
      </w:r>
      <w:r>
        <w:rPr>
          <w:sz w:val="28"/>
          <w:szCs w:val="28"/>
        </w:rPr>
        <w:t>8</w:t>
      </w:r>
      <w:r w:rsidRPr="003E0395">
        <w:rPr>
          <w:sz w:val="28"/>
          <w:szCs w:val="28"/>
        </w:rPr>
        <w:t xml:space="preserve"> </w:t>
      </w:r>
      <w:r w:rsidR="00216A29" w:rsidRPr="003E0395">
        <w:rPr>
          <w:sz w:val="28"/>
          <w:szCs w:val="28"/>
        </w:rPr>
        <w:t>прошёл</w:t>
      </w:r>
      <w:r w:rsidRPr="003E0395">
        <w:rPr>
          <w:sz w:val="28"/>
          <w:szCs w:val="28"/>
        </w:rPr>
        <w:t xml:space="preserve"> автоматизированный анализ в системе</w:t>
      </w:r>
      <w:r w:rsidRPr="00E531DE">
        <w:rPr>
          <w:sz w:val="28"/>
          <w:szCs w:val="28"/>
        </w:rPr>
        <w:t xml:space="preserve"> </w:t>
      </w:r>
      <w:hyperlink w:history="1">
        <w:r w:rsidR="00F915C3" w:rsidRPr="00F915C3">
          <w:rPr>
            <w:rStyle w:val="a9"/>
            <w:color w:val="auto"/>
            <w:sz w:val="28"/>
            <w:u w:val="none"/>
          </w:rPr>
          <w:t>https://</w:t>
        </w:r>
        <w:r w:rsidR="00F915C3" w:rsidRPr="00F915C3">
          <w:rPr>
            <w:rStyle w:val="a9"/>
            <w:color w:val="auto"/>
            <w:sz w:val="28"/>
            <w:u w:val="none"/>
            <w:lang w:val="en-US"/>
          </w:rPr>
          <w:t>text</w:t>
        </w:r>
        <w:r w:rsidR="00F915C3" w:rsidRPr="00F915C3">
          <w:rPr>
            <w:rStyle w:val="a9"/>
            <w:color w:val="auto"/>
            <w:sz w:val="28"/>
            <w:u w:val="none"/>
          </w:rPr>
          <w:t>.</w:t>
        </w:r>
        <w:proofErr w:type="spellStart"/>
        <w:r w:rsidR="00F915C3" w:rsidRPr="00F915C3">
          <w:rPr>
            <w:rStyle w:val="a9"/>
            <w:color w:val="auto"/>
            <w:sz w:val="28"/>
            <w:u w:val="none"/>
            <w:lang w:val="en-US"/>
          </w:rPr>
          <w:t>rucont</w:t>
        </w:r>
        <w:proofErr w:type="spellEnd"/>
        <w:r w:rsidR="00F915C3" w:rsidRPr="00F915C3">
          <w:rPr>
            <w:rStyle w:val="a9"/>
            <w:color w:val="auto"/>
            <w:sz w:val="28"/>
            <w:u w:val="none"/>
          </w:rPr>
          <w:t>.</w:t>
        </w:r>
        <w:r w:rsidR="00F915C3" w:rsidRPr="00F915C3">
          <w:rPr>
            <w:rStyle w:val="a9"/>
            <w:color w:val="auto"/>
            <w:sz w:val="28"/>
            <w:u w:val="none"/>
            <w:lang w:val="en-US"/>
          </w:rPr>
          <w:t>ru</w:t>
        </w:r>
      </w:hyperlink>
      <w:r w:rsidR="00F915C3" w:rsidRPr="00F915C3">
        <w:rPr>
          <w:sz w:val="28"/>
        </w:rPr>
        <w:t>.</w:t>
      </w:r>
    </w:p>
    <w:p w14:paraId="158F5A02" w14:textId="77777777" w:rsidR="001F5523" w:rsidRPr="00E531DE" w:rsidRDefault="001F5523" w:rsidP="001F5523">
      <w:pPr>
        <w:tabs>
          <w:tab w:val="left" w:pos="6379"/>
        </w:tabs>
        <w:spacing w:before="40" w:line="276" w:lineRule="auto"/>
        <w:ind w:firstLine="709"/>
        <w:jc w:val="both"/>
        <w:rPr>
          <w:sz w:val="28"/>
          <w:szCs w:val="28"/>
        </w:rPr>
      </w:pPr>
      <w:r w:rsidRPr="00E531DE">
        <w:rPr>
          <w:sz w:val="28"/>
          <w:szCs w:val="28"/>
        </w:rPr>
        <w:t>Доля авторского текста (оригинальности) в результате автоматизирован</w:t>
      </w:r>
      <w:r w:rsidR="003D62C0">
        <w:rPr>
          <w:sz w:val="28"/>
          <w:szCs w:val="28"/>
        </w:rPr>
        <w:t>-</w:t>
      </w:r>
    </w:p>
    <w:tbl>
      <w:tblPr>
        <w:tblW w:w="0" w:type="auto"/>
        <w:tblInd w:w="108" w:type="dxa"/>
        <w:tblLook w:val="04A0" w:firstRow="1" w:lastRow="0" w:firstColumn="1" w:lastColumn="0" w:noHBand="0" w:noVBand="1"/>
      </w:tblPr>
      <w:tblGrid>
        <w:gridCol w:w="3119"/>
        <w:gridCol w:w="1276"/>
        <w:gridCol w:w="520"/>
      </w:tblGrid>
      <w:tr w:rsidR="001F5523" w:rsidRPr="00E531DE" w14:paraId="2CB315E1" w14:textId="77777777" w:rsidTr="003E0395">
        <w:tc>
          <w:tcPr>
            <w:tcW w:w="3119" w:type="dxa"/>
          </w:tcPr>
          <w:p w14:paraId="377CC995" w14:textId="77777777" w:rsidR="001F5523" w:rsidRPr="00E531DE" w:rsidRDefault="001F5523" w:rsidP="003E0395">
            <w:pPr>
              <w:tabs>
                <w:tab w:val="left" w:pos="6379"/>
              </w:tabs>
              <w:spacing w:before="40" w:line="276" w:lineRule="auto"/>
              <w:ind w:left="-108"/>
              <w:jc w:val="left"/>
            </w:pPr>
            <w:r w:rsidRPr="00E531DE">
              <w:rPr>
                <w:sz w:val="28"/>
                <w:szCs w:val="28"/>
              </w:rPr>
              <w:t>ной проверки составила</w:t>
            </w:r>
          </w:p>
        </w:tc>
        <w:tc>
          <w:tcPr>
            <w:tcW w:w="1276" w:type="dxa"/>
            <w:tcBorders>
              <w:bottom w:val="single" w:sz="4" w:space="0" w:color="auto"/>
            </w:tcBorders>
          </w:tcPr>
          <w:p w14:paraId="494E1E36" w14:textId="77777777" w:rsidR="001F5523" w:rsidRPr="00E531DE" w:rsidRDefault="001F5523" w:rsidP="00CA4828">
            <w:pPr>
              <w:tabs>
                <w:tab w:val="left" w:pos="6379"/>
              </w:tabs>
              <w:spacing w:before="40" w:line="276" w:lineRule="auto"/>
            </w:pPr>
          </w:p>
        </w:tc>
        <w:tc>
          <w:tcPr>
            <w:tcW w:w="520" w:type="dxa"/>
          </w:tcPr>
          <w:p w14:paraId="54E9E997" w14:textId="77777777" w:rsidR="001F5523" w:rsidRPr="00CB63B0" w:rsidRDefault="001F5523" w:rsidP="00CA4828">
            <w:pPr>
              <w:tabs>
                <w:tab w:val="left" w:pos="6379"/>
              </w:tabs>
              <w:spacing w:before="40" w:line="276" w:lineRule="auto"/>
            </w:pPr>
            <w:r w:rsidRPr="00CB63B0">
              <w:rPr>
                <w:sz w:val="28"/>
                <w:szCs w:val="28"/>
              </w:rPr>
              <w:t>%.</w:t>
            </w:r>
          </w:p>
        </w:tc>
      </w:tr>
    </w:tbl>
    <w:p w14:paraId="6D5B3246" w14:textId="77777777" w:rsidR="00346D9C" w:rsidRPr="00E531DE" w:rsidRDefault="00346D9C" w:rsidP="00F915C3">
      <w:pPr>
        <w:spacing w:line="276" w:lineRule="auto"/>
        <w:ind w:firstLine="709"/>
        <w:jc w:val="both"/>
        <w:rPr>
          <w:sz w:val="28"/>
          <w:szCs w:val="28"/>
        </w:rPr>
      </w:pPr>
      <w:r w:rsidRPr="00E531DE">
        <w:rPr>
          <w:sz w:val="28"/>
          <w:szCs w:val="28"/>
        </w:rPr>
        <w:t xml:space="preserve">Анализ результата автоматизированной проверки системой </w:t>
      </w:r>
      <w:r w:rsidRPr="00B55CA7">
        <w:t xml:space="preserve"> </w:t>
      </w:r>
      <w:hyperlink w:history="1">
        <w:r w:rsidR="00F915C3" w:rsidRPr="00F915C3">
          <w:rPr>
            <w:sz w:val="28"/>
          </w:rPr>
          <w:t>https://</w:t>
        </w:r>
        <w:r w:rsidR="00F915C3" w:rsidRPr="00F915C3">
          <w:rPr>
            <w:sz w:val="28"/>
            <w:lang w:val="en-US"/>
          </w:rPr>
          <w:t>text</w:t>
        </w:r>
        <w:r w:rsidR="00F915C3" w:rsidRPr="00F915C3">
          <w:rPr>
            <w:sz w:val="28"/>
          </w:rPr>
          <w:t>.</w:t>
        </w:r>
        <w:proofErr w:type="spellStart"/>
        <w:r w:rsidR="00F915C3" w:rsidRPr="00F915C3">
          <w:rPr>
            <w:sz w:val="28"/>
            <w:lang w:val="en-US"/>
          </w:rPr>
          <w:t>rucont</w:t>
        </w:r>
        <w:proofErr w:type="spellEnd"/>
        <w:r w:rsidR="00F915C3" w:rsidRPr="00F915C3">
          <w:rPr>
            <w:sz w:val="28"/>
          </w:rPr>
          <w:t>.</w:t>
        </w:r>
        <w:r w:rsidR="00F915C3" w:rsidRPr="00F915C3">
          <w:rPr>
            <w:sz w:val="28"/>
            <w:lang w:val="en-US"/>
          </w:rPr>
          <w:t>ru</w:t>
        </w:r>
        <w:r w:rsidR="00F915C3" w:rsidRPr="00F915C3">
          <w:rPr>
            <w:sz w:val="28"/>
          </w:rPr>
          <w:t xml:space="preserve"> </w:t>
        </w:r>
      </w:hyperlink>
      <w:r w:rsidRPr="00E531DE">
        <w:rPr>
          <w:sz w:val="28"/>
          <w:szCs w:val="28"/>
        </w:rPr>
        <w:t>и мнение руководителя выпускной квалификационной работы о достоверности, фактической доле оригинального текста и степени самостоятельности студента при написании работы:</w:t>
      </w:r>
    </w:p>
    <w:p w14:paraId="5EA4A9F4" w14:textId="77777777" w:rsidR="001F5523" w:rsidRPr="00E531DE" w:rsidRDefault="001F5523" w:rsidP="001F5523">
      <w:pPr>
        <w:spacing w:line="276" w:lineRule="auto"/>
        <w:ind w:firstLine="709"/>
        <w:jc w:val="both"/>
        <w:rPr>
          <w:sz w:val="28"/>
          <w:szCs w:val="28"/>
        </w:rPr>
      </w:pPr>
      <w:r w:rsidRPr="00E531DE">
        <w:rPr>
          <w:sz w:val="28"/>
          <w:szCs w:val="28"/>
        </w:rPr>
        <w:t>Выпускная квалификационная работа написана самостоятельно, соответствует определенным требованиям. Студент допущен на защиту</w:t>
      </w:r>
      <w:r w:rsidRPr="00E531DE">
        <w:rPr>
          <w:rFonts w:eastAsia="Calibri"/>
          <w:sz w:val="28"/>
          <w:szCs w:val="28"/>
        </w:rPr>
        <w:t xml:space="preserve"> выпускной квалификационной работе на заседание государственной экзаменационной комиссии</w:t>
      </w:r>
      <w:r w:rsidRPr="00E531DE">
        <w:rPr>
          <w:sz w:val="28"/>
          <w:szCs w:val="28"/>
        </w:rPr>
        <w:t>.</w:t>
      </w:r>
    </w:p>
    <w:p w14:paraId="6E18DFA9" w14:textId="77777777" w:rsidR="001F5523" w:rsidRPr="00216A29" w:rsidRDefault="001F5523" w:rsidP="001F5523">
      <w:pPr>
        <w:spacing w:line="276" w:lineRule="auto"/>
        <w:ind w:firstLine="709"/>
        <w:jc w:val="both"/>
        <w:rPr>
          <w:sz w:val="28"/>
          <w:szCs w:val="28"/>
        </w:rPr>
      </w:pPr>
    </w:p>
    <w:tbl>
      <w:tblPr>
        <w:tblW w:w="9639" w:type="dxa"/>
        <w:tblInd w:w="108" w:type="dxa"/>
        <w:tblLook w:val="04A0" w:firstRow="1" w:lastRow="0" w:firstColumn="1" w:lastColumn="0" w:noHBand="0" w:noVBand="1"/>
      </w:tblPr>
      <w:tblGrid>
        <w:gridCol w:w="3674"/>
        <w:gridCol w:w="579"/>
        <w:gridCol w:w="2457"/>
        <w:gridCol w:w="378"/>
        <w:gridCol w:w="2551"/>
      </w:tblGrid>
      <w:tr w:rsidR="001F5523" w:rsidRPr="00E531DE" w14:paraId="4A80EB3A" w14:textId="77777777" w:rsidTr="00216A29">
        <w:tc>
          <w:tcPr>
            <w:tcW w:w="3674" w:type="dxa"/>
            <w:shd w:val="clear" w:color="auto" w:fill="auto"/>
          </w:tcPr>
          <w:p w14:paraId="4B49576C" w14:textId="77777777" w:rsidR="001F5523" w:rsidRPr="00E531DE" w:rsidRDefault="001F5523" w:rsidP="00C3356D">
            <w:pPr>
              <w:spacing w:line="276" w:lineRule="auto"/>
              <w:jc w:val="both"/>
            </w:pPr>
            <w:r w:rsidRPr="00E531DE">
              <w:rPr>
                <w:sz w:val="28"/>
                <w:szCs w:val="28"/>
              </w:rPr>
              <w:t>Руководитель ВКР</w:t>
            </w:r>
          </w:p>
        </w:tc>
        <w:tc>
          <w:tcPr>
            <w:tcW w:w="579" w:type="dxa"/>
            <w:shd w:val="clear" w:color="auto" w:fill="auto"/>
          </w:tcPr>
          <w:p w14:paraId="57AB9BFB" w14:textId="77777777" w:rsidR="001F5523" w:rsidRPr="00E531DE" w:rsidRDefault="001F5523" w:rsidP="00CA4828">
            <w:pPr>
              <w:spacing w:line="276" w:lineRule="auto"/>
            </w:pPr>
          </w:p>
        </w:tc>
        <w:tc>
          <w:tcPr>
            <w:tcW w:w="2457" w:type="dxa"/>
            <w:tcBorders>
              <w:bottom w:val="single" w:sz="2" w:space="0" w:color="auto"/>
            </w:tcBorders>
            <w:shd w:val="clear" w:color="auto" w:fill="auto"/>
          </w:tcPr>
          <w:p w14:paraId="6D8BCC8A" w14:textId="77777777" w:rsidR="001F5523" w:rsidRPr="00E531DE" w:rsidRDefault="001F5523" w:rsidP="00CA4828">
            <w:pPr>
              <w:spacing w:line="276" w:lineRule="auto"/>
            </w:pPr>
          </w:p>
        </w:tc>
        <w:tc>
          <w:tcPr>
            <w:tcW w:w="378" w:type="dxa"/>
            <w:shd w:val="clear" w:color="auto" w:fill="auto"/>
          </w:tcPr>
          <w:p w14:paraId="2732BA9A" w14:textId="77777777" w:rsidR="001F5523" w:rsidRPr="00E531DE" w:rsidRDefault="001F5523" w:rsidP="00CA4828">
            <w:pPr>
              <w:spacing w:line="276" w:lineRule="auto"/>
            </w:pPr>
          </w:p>
        </w:tc>
        <w:tc>
          <w:tcPr>
            <w:tcW w:w="2551" w:type="dxa"/>
            <w:tcBorders>
              <w:bottom w:val="single" w:sz="2" w:space="0" w:color="auto"/>
            </w:tcBorders>
            <w:shd w:val="clear" w:color="auto" w:fill="auto"/>
          </w:tcPr>
          <w:p w14:paraId="602D7225" w14:textId="77777777" w:rsidR="001F5523" w:rsidRPr="00E531DE" w:rsidRDefault="001F5523" w:rsidP="00CA4828">
            <w:pPr>
              <w:spacing w:line="276" w:lineRule="auto"/>
            </w:pPr>
          </w:p>
        </w:tc>
      </w:tr>
      <w:tr w:rsidR="001F5523" w:rsidRPr="00E531DE" w14:paraId="0075BFE5" w14:textId="77777777" w:rsidTr="00216A29">
        <w:tc>
          <w:tcPr>
            <w:tcW w:w="3674" w:type="dxa"/>
            <w:shd w:val="clear" w:color="auto" w:fill="auto"/>
          </w:tcPr>
          <w:p w14:paraId="4ECCFE97" w14:textId="77777777" w:rsidR="001F5523" w:rsidRPr="00E531DE" w:rsidRDefault="001F5523" w:rsidP="00CA4828">
            <w:pPr>
              <w:spacing w:before="40" w:line="276" w:lineRule="auto"/>
              <w:rPr>
                <w:i/>
                <w:vertAlign w:val="superscript"/>
              </w:rPr>
            </w:pPr>
          </w:p>
        </w:tc>
        <w:tc>
          <w:tcPr>
            <w:tcW w:w="579" w:type="dxa"/>
            <w:shd w:val="clear" w:color="auto" w:fill="auto"/>
          </w:tcPr>
          <w:p w14:paraId="294FBDA0" w14:textId="77777777" w:rsidR="001F5523" w:rsidRPr="00E531DE" w:rsidRDefault="001F5523" w:rsidP="00CA4828">
            <w:pPr>
              <w:spacing w:before="40" w:line="276" w:lineRule="auto"/>
              <w:rPr>
                <w:i/>
                <w:vertAlign w:val="superscript"/>
              </w:rPr>
            </w:pPr>
          </w:p>
        </w:tc>
        <w:tc>
          <w:tcPr>
            <w:tcW w:w="2457" w:type="dxa"/>
            <w:tcBorders>
              <w:top w:val="single" w:sz="2" w:space="0" w:color="auto"/>
            </w:tcBorders>
            <w:shd w:val="clear" w:color="auto" w:fill="auto"/>
          </w:tcPr>
          <w:p w14:paraId="732A63A3" w14:textId="77777777" w:rsidR="001F5523" w:rsidRPr="00E531DE" w:rsidRDefault="001F5523" w:rsidP="00CA4828">
            <w:pPr>
              <w:spacing w:before="40" w:line="276" w:lineRule="auto"/>
              <w:rPr>
                <w:i/>
                <w:vertAlign w:val="superscript"/>
              </w:rPr>
            </w:pPr>
            <w:r w:rsidRPr="00E531DE">
              <w:rPr>
                <w:i/>
                <w:sz w:val="28"/>
                <w:szCs w:val="28"/>
                <w:vertAlign w:val="superscript"/>
              </w:rPr>
              <w:t>(подпись)</w:t>
            </w:r>
          </w:p>
        </w:tc>
        <w:tc>
          <w:tcPr>
            <w:tcW w:w="378" w:type="dxa"/>
            <w:shd w:val="clear" w:color="auto" w:fill="auto"/>
          </w:tcPr>
          <w:p w14:paraId="3C3D4D1D" w14:textId="77777777" w:rsidR="001F5523" w:rsidRPr="00E531DE" w:rsidRDefault="001F5523" w:rsidP="00CA4828">
            <w:pPr>
              <w:spacing w:before="40" w:line="276" w:lineRule="auto"/>
              <w:rPr>
                <w:i/>
                <w:vertAlign w:val="superscript"/>
              </w:rPr>
            </w:pPr>
          </w:p>
        </w:tc>
        <w:tc>
          <w:tcPr>
            <w:tcW w:w="2551" w:type="dxa"/>
            <w:tcBorders>
              <w:top w:val="single" w:sz="2" w:space="0" w:color="auto"/>
            </w:tcBorders>
            <w:shd w:val="clear" w:color="auto" w:fill="auto"/>
          </w:tcPr>
          <w:p w14:paraId="16C436C4" w14:textId="77777777" w:rsidR="001F5523" w:rsidRPr="00E531DE" w:rsidRDefault="001F5523" w:rsidP="00CA4828">
            <w:pPr>
              <w:spacing w:before="40" w:line="276" w:lineRule="auto"/>
              <w:rPr>
                <w:i/>
                <w:vertAlign w:val="superscript"/>
              </w:rPr>
            </w:pPr>
            <w:r w:rsidRPr="00E531DE">
              <w:rPr>
                <w:i/>
                <w:sz w:val="28"/>
                <w:szCs w:val="28"/>
                <w:vertAlign w:val="superscript"/>
              </w:rPr>
              <w:t>(расшифровка)</w:t>
            </w:r>
          </w:p>
        </w:tc>
      </w:tr>
      <w:tr w:rsidR="001F5523" w:rsidRPr="00E531DE" w14:paraId="5B54F79D" w14:textId="77777777" w:rsidTr="00216A29">
        <w:tc>
          <w:tcPr>
            <w:tcW w:w="3674" w:type="dxa"/>
            <w:shd w:val="clear" w:color="auto" w:fill="auto"/>
          </w:tcPr>
          <w:p w14:paraId="404F5AA1" w14:textId="77777777" w:rsidR="001F5523" w:rsidRPr="00E531DE" w:rsidRDefault="00F55E43" w:rsidP="00F55E43">
            <w:pPr>
              <w:spacing w:line="276" w:lineRule="auto"/>
              <w:jc w:val="both"/>
            </w:pPr>
            <w:r>
              <w:rPr>
                <w:sz w:val="28"/>
                <w:szCs w:val="28"/>
              </w:rPr>
              <w:t>З</w:t>
            </w:r>
            <w:r w:rsidR="001F5523" w:rsidRPr="00E531DE">
              <w:rPr>
                <w:sz w:val="28"/>
                <w:szCs w:val="28"/>
              </w:rPr>
              <w:t>аведующ</w:t>
            </w:r>
            <w:r>
              <w:rPr>
                <w:sz w:val="28"/>
                <w:szCs w:val="28"/>
              </w:rPr>
              <w:t>ий</w:t>
            </w:r>
            <w:r w:rsidR="001F5523" w:rsidRPr="00E531DE">
              <w:rPr>
                <w:sz w:val="28"/>
                <w:szCs w:val="28"/>
              </w:rPr>
              <w:t xml:space="preserve"> кафедрой</w:t>
            </w:r>
          </w:p>
        </w:tc>
        <w:tc>
          <w:tcPr>
            <w:tcW w:w="579" w:type="dxa"/>
            <w:shd w:val="clear" w:color="auto" w:fill="auto"/>
          </w:tcPr>
          <w:p w14:paraId="3F54B34C" w14:textId="77777777" w:rsidR="001F5523" w:rsidRPr="00E531DE" w:rsidRDefault="001F5523" w:rsidP="00CA4828">
            <w:pPr>
              <w:spacing w:line="276" w:lineRule="auto"/>
            </w:pPr>
          </w:p>
        </w:tc>
        <w:tc>
          <w:tcPr>
            <w:tcW w:w="2457" w:type="dxa"/>
            <w:tcBorders>
              <w:bottom w:val="single" w:sz="2" w:space="0" w:color="auto"/>
            </w:tcBorders>
            <w:shd w:val="clear" w:color="auto" w:fill="auto"/>
          </w:tcPr>
          <w:p w14:paraId="2F6F43A0" w14:textId="77777777" w:rsidR="001F5523" w:rsidRPr="00E531DE" w:rsidRDefault="001F5523" w:rsidP="00CA4828">
            <w:pPr>
              <w:spacing w:line="276" w:lineRule="auto"/>
            </w:pPr>
          </w:p>
        </w:tc>
        <w:tc>
          <w:tcPr>
            <w:tcW w:w="378" w:type="dxa"/>
            <w:shd w:val="clear" w:color="auto" w:fill="auto"/>
          </w:tcPr>
          <w:p w14:paraId="5A8222DF" w14:textId="77777777" w:rsidR="001F5523" w:rsidRPr="00E531DE" w:rsidRDefault="001F5523" w:rsidP="00CA4828">
            <w:pPr>
              <w:spacing w:line="276" w:lineRule="auto"/>
            </w:pPr>
          </w:p>
        </w:tc>
        <w:tc>
          <w:tcPr>
            <w:tcW w:w="2551" w:type="dxa"/>
            <w:tcBorders>
              <w:bottom w:val="single" w:sz="2" w:space="0" w:color="auto"/>
            </w:tcBorders>
            <w:shd w:val="clear" w:color="auto" w:fill="auto"/>
          </w:tcPr>
          <w:p w14:paraId="4D80A55E" w14:textId="77777777" w:rsidR="001F5523" w:rsidRPr="00E531DE" w:rsidRDefault="001F5523" w:rsidP="00CA4828">
            <w:pPr>
              <w:spacing w:line="276" w:lineRule="auto"/>
            </w:pPr>
            <w:r w:rsidRPr="00E531DE">
              <w:rPr>
                <w:sz w:val="28"/>
                <w:szCs w:val="28"/>
              </w:rPr>
              <w:t>Д.Ю. Денисов</w:t>
            </w:r>
          </w:p>
        </w:tc>
      </w:tr>
      <w:tr w:rsidR="001F5523" w:rsidRPr="00E531DE" w14:paraId="3FD63F99" w14:textId="77777777" w:rsidTr="00216A29">
        <w:tc>
          <w:tcPr>
            <w:tcW w:w="3674" w:type="dxa"/>
            <w:shd w:val="clear" w:color="auto" w:fill="auto"/>
          </w:tcPr>
          <w:p w14:paraId="65AC3486" w14:textId="77777777" w:rsidR="001F5523" w:rsidRPr="00E531DE" w:rsidRDefault="001F5523" w:rsidP="00CA4828">
            <w:pPr>
              <w:spacing w:before="40" w:line="276" w:lineRule="auto"/>
              <w:rPr>
                <w:i/>
                <w:vertAlign w:val="superscript"/>
              </w:rPr>
            </w:pPr>
          </w:p>
        </w:tc>
        <w:tc>
          <w:tcPr>
            <w:tcW w:w="579" w:type="dxa"/>
            <w:shd w:val="clear" w:color="auto" w:fill="auto"/>
          </w:tcPr>
          <w:p w14:paraId="1A67E780" w14:textId="77777777" w:rsidR="001F5523" w:rsidRPr="00E531DE" w:rsidRDefault="001F5523" w:rsidP="00CA4828">
            <w:pPr>
              <w:spacing w:before="40" w:line="276" w:lineRule="auto"/>
              <w:rPr>
                <w:i/>
                <w:vertAlign w:val="superscript"/>
              </w:rPr>
            </w:pPr>
          </w:p>
        </w:tc>
        <w:tc>
          <w:tcPr>
            <w:tcW w:w="2457" w:type="dxa"/>
            <w:tcBorders>
              <w:top w:val="single" w:sz="2" w:space="0" w:color="auto"/>
            </w:tcBorders>
            <w:shd w:val="clear" w:color="auto" w:fill="auto"/>
          </w:tcPr>
          <w:p w14:paraId="1F28E5C8" w14:textId="77777777" w:rsidR="001F5523" w:rsidRPr="00E531DE" w:rsidRDefault="001F5523" w:rsidP="00CA4828">
            <w:pPr>
              <w:spacing w:before="40" w:line="276" w:lineRule="auto"/>
              <w:rPr>
                <w:i/>
                <w:vertAlign w:val="superscript"/>
              </w:rPr>
            </w:pPr>
            <w:r w:rsidRPr="00E531DE">
              <w:rPr>
                <w:i/>
                <w:sz w:val="28"/>
                <w:szCs w:val="28"/>
                <w:vertAlign w:val="superscript"/>
              </w:rPr>
              <w:t>(подпись)</w:t>
            </w:r>
          </w:p>
        </w:tc>
        <w:tc>
          <w:tcPr>
            <w:tcW w:w="378" w:type="dxa"/>
            <w:shd w:val="clear" w:color="auto" w:fill="auto"/>
          </w:tcPr>
          <w:p w14:paraId="7F03D9AF" w14:textId="77777777" w:rsidR="001F5523" w:rsidRPr="00E531DE" w:rsidRDefault="001F5523" w:rsidP="00CA4828">
            <w:pPr>
              <w:spacing w:before="40" w:line="276" w:lineRule="auto"/>
              <w:rPr>
                <w:i/>
                <w:vertAlign w:val="superscript"/>
              </w:rPr>
            </w:pPr>
          </w:p>
        </w:tc>
        <w:tc>
          <w:tcPr>
            <w:tcW w:w="2551" w:type="dxa"/>
            <w:tcBorders>
              <w:top w:val="single" w:sz="2" w:space="0" w:color="auto"/>
            </w:tcBorders>
            <w:shd w:val="clear" w:color="auto" w:fill="auto"/>
          </w:tcPr>
          <w:p w14:paraId="51C2F8F9" w14:textId="77777777" w:rsidR="001F5523" w:rsidRPr="00E531DE" w:rsidRDefault="001F5523" w:rsidP="00CA4828">
            <w:pPr>
              <w:spacing w:before="40" w:line="276" w:lineRule="auto"/>
              <w:rPr>
                <w:i/>
                <w:vertAlign w:val="superscript"/>
              </w:rPr>
            </w:pPr>
            <w:r w:rsidRPr="00E531DE">
              <w:rPr>
                <w:i/>
                <w:sz w:val="28"/>
                <w:szCs w:val="28"/>
                <w:vertAlign w:val="superscript"/>
              </w:rPr>
              <w:t>(расшифровка)</w:t>
            </w:r>
          </w:p>
        </w:tc>
      </w:tr>
    </w:tbl>
    <w:p w14:paraId="1952B3F1" w14:textId="77777777" w:rsidR="001F5523" w:rsidRPr="004B6AA9" w:rsidRDefault="00216A29" w:rsidP="00012727">
      <w:pPr>
        <w:tabs>
          <w:tab w:val="left" w:pos="709"/>
          <w:tab w:val="left" w:pos="2127"/>
          <w:tab w:val="left" w:pos="2977"/>
        </w:tabs>
        <w:spacing w:line="276" w:lineRule="auto"/>
        <w:jc w:val="right"/>
        <w:rPr>
          <w:sz w:val="28"/>
          <w:szCs w:val="28"/>
        </w:rPr>
      </w:pPr>
      <w:r>
        <w:rPr>
          <w:sz w:val="28"/>
          <w:szCs w:val="2"/>
        </w:rPr>
        <w:t>«</w:t>
      </w:r>
      <w:r w:rsidRPr="00216A29">
        <w:rPr>
          <w:sz w:val="28"/>
          <w:szCs w:val="2"/>
          <w:u w:val="single"/>
        </w:rPr>
        <w:tab/>
      </w:r>
      <w:r>
        <w:rPr>
          <w:sz w:val="28"/>
          <w:szCs w:val="2"/>
        </w:rPr>
        <w:t xml:space="preserve">» </w:t>
      </w:r>
      <w:r w:rsidRPr="00216A29">
        <w:rPr>
          <w:sz w:val="28"/>
          <w:szCs w:val="2"/>
          <w:u w:val="single"/>
        </w:rPr>
        <w:tab/>
      </w:r>
      <w:r>
        <w:rPr>
          <w:sz w:val="28"/>
          <w:szCs w:val="2"/>
          <w:u w:val="single"/>
        </w:rPr>
        <w:t xml:space="preserve"> </w:t>
      </w:r>
      <w:r w:rsidRPr="00216A29">
        <w:rPr>
          <w:sz w:val="28"/>
          <w:szCs w:val="2"/>
        </w:rPr>
        <w:t>20</w:t>
      </w:r>
      <w:r>
        <w:rPr>
          <w:sz w:val="28"/>
          <w:szCs w:val="2"/>
        </w:rPr>
        <w:t>2</w:t>
      </w:r>
      <w:r w:rsidRPr="00216A29">
        <w:rPr>
          <w:sz w:val="28"/>
          <w:szCs w:val="2"/>
          <w:u w:val="single"/>
        </w:rPr>
        <w:tab/>
      </w:r>
    </w:p>
    <w:sectPr w:rsidR="001F5523" w:rsidRPr="004B6AA9" w:rsidSect="006809CD">
      <w:headerReference w:type="first" r:id="rId27"/>
      <w:pgSz w:w="11906" w:h="16838"/>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EB0489" w14:textId="77777777" w:rsidR="005162D7" w:rsidRDefault="005162D7" w:rsidP="001F5523">
      <w:r>
        <w:separator/>
      </w:r>
    </w:p>
  </w:endnote>
  <w:endnote w:type="continuationSeparator" w:id="0">
    <w:p w14:paraId="4F9CECFC" w14:textId="77777777" w:rsidR="005162D7" w:rsidRDefault="005162D7" w:rsidP="001F55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Book Antiqua">
    <w:panose1 w:val="02040602050305030304"/>
    <w:charset w:val="CC"/>
    <w:family w:val="roman"/>
    <w:pitch w:val="variable"/>
    <w:sig w:usb0="00000287" w:usb1="00000000" w:usb2="00000000" w:usb3="00000000" w:csb0="0000009F" w:csb1="00000000"/>
  </w:font>
  <w:font w:name="Arial Black">
    <w:panose1 w:val="020B0A04020102020204"/>
    <w:charset w:val="CC"/>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68554124"/>
      <w:docPartObj>
        <w:docPartGallery w:val="Page Numbers (Bottom of Page)"/>
        <w:docPartUnique/>
      </w:docPartObj>
    </w:sdtPr>
    <w:sdtEndPr/>
    <w:sdtContent>
      <w:p w14:paraId="59BC1701" w14:textId="77777777" w:rsidR="00775F2B" w:rsidRDefault="00775F2B">
        <w:pPr>
          <w:pStyle w:val="af4"/>
          <w:jc w:val="center"/>
        </w:pPr>
        <w:r>
          <w:fldChar w:fldCharType="begin"/>
        </w:r>
        <w:r>
          <w:instrText>PAGE   \* MERGEFORMAT</w:instrText>
        </w:r>
        <w:r>
          <w:fldChar w:fldCharType="separate"/>
        </w:r>
        <w:r w:rsidR="00865AFD">
          <w:rPr>
            <w:noProof/>
          </w:rPr>
          <w:t>42</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32495644"/>
      <w:docPartObj>
        <w:docPartGallery w:val="Page Numbers (Bottom of Page)"/>
        <w:docPartUnique/>
      </w:docPartObj>
    </w:sdtPr>
    <w:sdtEndPr/>
    <w:sdtContent>
      <w:p w14:paraId="7CD3AC84" w14:textId="77777777" w:rsidR="00985705" w:rsidRDefault="00985705">
        <w:pPr>
          <w:pStyle w:val="af4"/>
          <w:jc w:val="center"/>
        </w:pPr>
        <w:r>
          <w:fldChar w:fldCharType="begin"/>
        </w:r>
        <w:r>
          <w:instrText>PAGE   \* MERGEFORMAT</w:instrText>
        </w:r>
        <w:r>
          <w:fldChar w:fldCharType="separate"/>
        </w:r>
        <w:r w:rsidR="00C45FC5">
          <w:rPr>
            <w:noProof/>
          </w:rPr>
          <w:t>3</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64936119"/>
      <w:docPartObj>
        <w:docPartGallery w:val="Page Numbers (Bottom of Page)"/>
        <w:docPartUnique/>
      </w:docPartObj>
    </w:sdtPr>
    <w:sdtEndPr/>
    <w:sdtContent>
      <w:p w14:paraId="5331CA75" w14:textId="77777777" w:rsidR="00DD610D" w:rsidRPr="0072283D" w:rsidRDefault="00DD610D" w:rsidP="00346D9C">
        <w:pPr>
          <w:pStyle w:val="af4"/>
          <w:jc w:val="center"/>
        </w:pPr>
        <w:r>
          <w:rPr>
            <w:noProof/>
          </w:rPr>
          <w:fldChar w:fldCharType="begin"/>
        </w:r>
        <w:r>
          <w:rPr>
            <w:noProof/>
          </w:rPr>
          <w:instrText>PAGE   \* MERGEFORMAT</w:instrText>
        </w:r>
        <w:r>
          <w:rPr>
            <w:noProof/>
          </w:rPr>
          <w:fldChar w:fldCharType="separate"/>
        </w:r>
        <w:r w:rsidR="00865AFD">
          <w:rPr>
            <w:noProof/>
          </w:rPr>
          <w:t>52</w:t>
        </w:r>
        <w:r>
          <w:rPr>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87545091"/>
      <w:docPartObj>
        <w:docPartGallery w:val="Page Numbers (Bottom of Page)"/>
        <w:docPartUnique/>
      </w:docPartObj>
    </w:sdtPr>
    <w:sdtEndPr/>
    <w:sdtContent>
      <w:p w14:paraId="333E7D0B" w14:textId="77777777" w:rsidR="00DD610D" w:rsidRDefault="00DD610D" w:rsidP="00346D9C">
        <w:pPr>
          <w:pStyle w:val="af4"/>
          <w:jc w:val="center"/>
        </w:pPr>
        <w:r>
          <w:rPr>
            <w:noProof/>
          </w:rPr>
          <w:fldChar w:fldCharType="begin"/>
        </w:r>
        <w:r>
          <w:rPr>
            <w:noProof/>
          </w:rPr>
          <w:instrText>PAGE   \* MERGEFORMAT</w:instrText>
        </w:r>
        <w:r>
          <w:rPr>
            <w:noProof/>
          </w:rPr>
          <w:fldChar w:fldCharType="separate"/>
        </w:r>
        <w:r w:rsidR="00865AFD">
          <w:rPr>
            <w:noProof/>
          </w:rPr>
          <w:t>51</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EF5DDB" w14:textId="77777777" w:rsidR="005162D7" w:rsidRDefault="005162D7" w:rsidP="001F5523">
      <w:r>
        <w:separator/>
      </w:r>
    </w:p>
  </w:footnote>
  <w:footnote w:type="continuationSeparator" w:id="0">
    <w:p w14:paraId="0074C151" w14:textId="77777777" w:rsidR="005162D7" w:rsidRDefault="005162D7" w:rsidP="001F552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CB0505" w14:textId="77777777" w:rsidR="00DD610D" w:rsidRPr="001F5523" w:rsidRDefault="00DD610D" w:rsidP="001F5523">
    <w:pPr>
      <w:pStyle w:val="afa"/>
      <w:rPr>
        <w:szCs w:val="28"/>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D69105" w14:textId="77777777" w:rsidR="00DD610D" w:rsidRPr="00F10CFB" w:rsidRDefault="00DD610D" w:rsidP="00CA4828">
    <w:pPr>
      <w:pStyle w:val="afa"/>
      <w:jc w:val="right"/>
      <w:rPr>
        <w:sz w:val="28"/>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EF2E92" w14:textId="77777777" w:rsidR="00DD610D" w:rsidRPr="00530090" w:rsidRDefault="00DD610D" w:rsidP="00CA4828">
    <w:pPr>
      <w:pStyle w:val="afa"/>
      <w:rPr>
        <w:sz w:val="2"/>
        <w:szCs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21016" w14:textId="77777777" w:rsidR="00DD610D" w:rsidRPr="001F5523" w:rsidRDefault="00DD610D" w:rsidP="001F5523">
    <w:pPr>
      <w:pStyle w:val="afa"/>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F94E5D" w14:textId="77777777" w:rsidR="00DD610D" w:rsidRPr="001F5523" w:rsidRDefault="00DD610D" w:rsidP="001F5523"/>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C9C293" w14:textId="77777777" w:rsidR="00DD610D" w:rsidRPr="00966FAD" w:rsidRDefault="00DD610D" w:rsidP="00966FAD"/>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9037D5" w14:textId="77777777" w:rsidR="00DD610D" w:rsidRPr="00F10CFB" w:rsidRDefault="00DD610D" w:rsidP="003A0A87">
    <w:pPr>
      <w:pStyle w:val="afa"/>
      <w:tabs>
        <w:tab w:val="left" w:pos="7719"/>
        <w:tab w:val="right" w:pos="9638"/>
      </w:tabs>
      <w:rPr>
        <w:sz w:val="28"/>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6DA40D" w14:textId="77777777" w:rsidR="00DD610D" w:rsidRPr="00C3356D" w:rsidRDefault="00DD610D" w:rsidP="00C3356D"/>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073495" w14:textId="77777777" w:rsidR="00DD610D" w:rsidRPr="00C3356D" w:rsidRDefault="00DD610D" w:rsidP="00C3356D"/>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8A680B" w14:textId="77777777" w:rsidR="00DD610D" w:rsidRPr="00C3356D" w:rsidRDefault="00DD610D" w:rsidP="00C3356D"/>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6A78B1" w14:textId="77777777" w:rsidR="00DD610D" w:rsidRPr="005E1885" w:rsidRDefault="00DD610D" w:rsidP="00CA4828">
    <w:pPr>
      <w:pStyle w:val="af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singleLevel"/>
    <w:tmpl w:val="00000002"/>
    <w:name w:val="WW8Num2"/>
    <w:lvl w:ilvl="0">
      <w:start w:val="1"/>
      <w:numFmt w:val="decimal"/>
      <w:lvlText w:val="%1."/>
      <w:lvlJc w:val="left"/>
      <w:pPr>
        <w:tabs>
          <w:tab w:val="num" w:pos="720"/>
        </w:tabs>
        <w:ind w:left="720" w:hanging="360"/>
      </w:pPr>
    </w:lvl>
  </w:abstractNum>
  <w:abstractNum w:abstractNumId="1" w15:restartNumberingAfterBreak="0">
    <w:nsid w:val="00000003"/>
    <w:multiLevelType w:val="singleLevel"/>
    <w:tmpl w:val="00000003"/>
    <w:name w:val="WW8Num3"/>
    <w:lvl w:ilvl="0">
      <w:start w:val="1"/>
      <w:numFmt w:val="decimal"/>
      <w:lvlText w:val="%1."/>
      <w:lvlJc w:val="left"/>
      <w:pPr>
        <w:tabs>
          <w:tab w:val="num" w:pos="720"/>
        </w:tabs>
        <w:ind w:left="720" w:hanging="360"/>
      </w:pPr>
    </w:lvl>
  </w:abstractNum>
  <w:abstractNum w:abstractNumId="2" w15:restartNumberingAfterBreak="0">
    <w:nsid w:val="00000004"/>
    <w:multiLevelType w:val="singleLevel"/>
    <w:tmpl w:val="00000004"/>
    <w:name w:val="WW8Num4"/>
    <w:lvl w:ilvl="0">
      <w:start w:val="1"/>
      <w:numFmt w:val="decimal"/>
      <w:lvlText w:val="%1."/>
      <w:lvlJc w:val="left"/>
      <w:pPr>
        <w:tabs>
          <w:tab w:val="num" w:pos="720"/>
        </w:tabs>
        <w:ind w:left="720" w:hanging="360"/>
      </w:pPr>
    </w:lvl>
  </w:abstractNum>
  <w:abstractNum w:abstractNumId="3" w15:restartNumberingAfterBreak="0">
    <w:nsid w:val="00000007"/>
    <w:multiLevelType w:val="singleLevel"/>
    <w:tmpl w:val="00000007"/>
    <w:name w:val="WW8Num7"/>
    <w:lvl w:ilvl="0">
      <w:start w:val="1"/>
      <w:numFmt w:val="decimal"/>
      <w:lvlText w:val="%1."/>
      <w:lvlJc w:val="left"/>
      <w:pPr>
        <w:tabs>
          <w:tab w:val="num" w:pos="720"/>
        </w:tabs>
        <w:ind w:left="720" w:hanging="360"/>
      </w:pPr>
    </w:lvl>
  </w:abstractNum>
  <w:abstractNum w:abstractNumId="4" w15:restartNumberingAfterBreak="0">
    <w:nsid w:val="03FC05B5"/>
    <w:multiLevelType w:val="hybridMultilevel"/>
    <w:tmpl w:val="76425302"/>
    <w:lvl w:ilvl="0" w:tplc="F8A0A6A4">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8A7181F"/>
    <w:multiLevelType w:val="hybridMultilevel"/>
    <w:tmpl w:val="09A442E0"/>
    <w:lvl w:ilvl="0" w:tplc="8FDC5A44">
      <w:start w:val="1"/>
      <w:numFmt w:val="bullet"/>
      <w:lvlText w:val="–"/>
      <w:lvlJc w:val="left"/>
      <w:pPr>
        <w:ind w:left="1429" w:hanging="360"/>
      </w:pPr>
      <w:rPr>
        <w:rFonts w:ascii="Times New Roman" w:hAnsi="Times New Roman" w:cs="Times New Roman" w:hint="default"/>
        <w:sz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1F827ADC"/>
    <w:multiLevelType w:val="hybridMultilevel"/>
    <w:tmpl w:val="3A762314"/>
    <w:lvl w:ilvl="0" w:tplc="5BAC64C4">
      <w:start w:val="1"/>
      <w:numFmt w:val="bullet"/>
      <w:lvlText w:val="–"/>
      <w:lvlJc w:val="left"/>
      <w:pPr>
        <w:ind w:left="1429"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2908584B"/>
    <w:multiLevelType w:val="hybridMultilevel"/>
    <w:tmpl w:val="F1B08AA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15:restartNumberingAfterBreak="0">
    <w:nsid w:val="2ABE0008"/>
    <w:multiLevelType w:val="hybridMultilevel"/>
    <w:tmpl w:val="FFBEB786"/>
    <w:lvl w:ilvl="0" w:tplc="D8002092">
      <w:start w:val="1"/>
      <w:numFmt w:val="decimal"/>
      <w:lvlText w:val="%1."/>
      <w:lvlJc w:val="left"/>
      <w:pPr>
        <w:ind w:left="1219" w:hanging="51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15:restartNumberingAfterBreak="0">
    <w:nsid w:val="32314A63"/>
    <w:multiLevelType w:val="hybridMultilevel"/>
    <w:tmpl w:val="EDCC4F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38915CBA"/>
    <w:multiLevelType w:val="hybridMultilevel"/>
    <w:tmpl w:val="88B033EA"/>
    <w:lvl w:ilvl="0" w:tplc="26C81BC8">
      <w:start w:val="1"/>
      <w:numFmt w:val="bullet"/>
      <w:pStyle w:val="a"/>
      <w:lvlText w:val="–"/>
      <w:lvlJc w:val="left"/>
      <w:pPr>
        <w:ind w:left="1429"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3C967E7B"/>
    <w:multiLevelType w:val="hybridMultilevel"/>
    <w:tmpl w:val="19B4796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15:restartNumberingAfterBreak="0">
    <w:nsid w:val="3E0339EE"/>
    <w:multiLevelType w:val="hybridMultilevel"/>
    <w:tmpl w:val="B128C1F2"/>
    <w:lvl w:ilvl="0" w:tplc="E23A7E26">
      <w:start w:val="1"/>
      <w:numFmt w:val="decimal"/>
      <w:lvlText w:val="%1"/>
      <w:lvlJc w:val="left"/>
      <w:pPr>
        <w:ind w:left="2204" w:hanging="360"/>
      </w:pPr>
      <w:rPr>
        <w:rFonts w:hint="default"/>
      </w:rPr>
    </w:lvl>
    <w:lvl w:ilvl="1" w:tplc="7BCCACC6">
      <w:start w:val="1"/>
      <w:numFmt w:val="decimal"/>
      <w:lvlText w:val="%2."/>
      <w:lvlJc w:val="left"/>
      <w:pPr>
        <w:ind w:left="2149" w:hanging="360"/>
      </w:pPr>
      <w:rPr>
        <w:rFonts w:hint="default"/>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15:restartNumberingAfterBreak="0">
    <w:nsid w:val="40676086"/>
    <w:multiLevelType w:val="hybridMultilevel"/>
    <w:tmpl w:val="E13C367A"/>
    <w:lvl w:ilvl="0" w:tplc="46D8252E">
      <w:start w:val="1"/>
      <w:numFmt w:val="decimal"/>
      <w:lvlText w:val="%1."/>
      <w:lvlJc w:val="left"/>
      <w:pPr>
        <w:ind w:left="709"/>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 w15:restartNumberingAfterBreak="0">
    <w:nsid w:val="44D32026"/>
    <w:multiLevelType w:val="hybridMultilevel"/>
    <w:tmpl w:val="237E17B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15:restartNumberingAfterBreak="0">
    <w:nsid w:val="46E744EE"/>
    <w:multiLevelType w:val="hybridMultilevel"/>
    <w:tmpl w:val="2C0ACA5E"/>
    <w:lvl w:ilvl="0" w:tplc="63F8ABF2">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6" w15:restartNumberingAfterBreak="0">
    <w:nsid w:val="535F24F4"/>
    <w:multiLevelType w:val="hybridMultilevel"/>
    <w:tmpl w:val="BDCA97B4"/>
    <w:lvl w:ilvl="0" w:tplc="6BF2847C">
      <w:start w:val="2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E00F99A">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7D49782">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A204B90">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8663706">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CC48574">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A54A604">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2D2A60C">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054FEF0">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7" w15:restartNumberingAfterBreak="0">
    <w:nsid w:val="56F23E17"/>
    <w:multiLevelType w:val="hybridMultilevel"/>
    <w:tmpl w:val="62FCD278"/>
    <w:lvl w:ilvl="0" w:tplc="D86A076C">
      <w:start w:val="1"/>
      <w:numFmt w:val="decimal"/>
      <w:lvlText w:val="%1."/>
      <w:lvlJc w:val="left"/>
      <w:pPr>
        <w:ind w:left="2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FE0F69C">
      <w:start w:val="1"/>
      <w:numFmt w:val="lowerLetter"/>
      <w:lvlText w:val="%2"/>
      <w:lvlJc w:val="left"/>
      <w:pPr>
        <w:ind w:left="145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474164A">
      <w:start w:val="1"/>
      <w:numFmt w:val="lowerRoman"/>
      <w:lvlText w:val="%3"/>
      <w:lvlJc w:val="left"/>
      <w:pPr>
        <w:ind w:left="217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C9E003E">
      <w:start w:val="1"/>
      <w:numFmt w:val="decimal"/>
      <w:lvlText w:val="%4"/>
      <w:lvlJc w:val="left"/>
      <w:pPr>
        <w:ind w:left="289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C325B1E">
      <w:start w:val="1"/>
      <w:numFmt w:val="lowerLetter"/>
      <w:lvlText w:val="%5"/>
      <w:lvlJc w:val="left"/>
      <w:pPr>
        <w:ind w:left="36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258E25E">
      <w:start w:val="1"/>
      <w:numFmt w:val="lowerRoman"/>
      <w:lvlText w:val="%6"/>
      <w:lvlJc w:val="left"/>
      <w:pPr>
        <w:ind w:left="433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3EC523C">
      <w:start w:val="1"/>
      <w:numFmt w:val="decimal"/>
      <w:lvlText w:val="%7"/>
      <w:lvlJc w:val="left"/>
      <w:pPr>
        <w:ind w:left="505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C26F230">
      <w:start w:val="1"/>
      <w:numFmt w:val="lowerLetter"/>
      <w:lvlText w:val="%8"/>
      <w:lvlJc w:val="left"/>
      <w:pPr>
        <w:ind w:left="577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33C11C4">
      <w:start w:val="1"/>
      <w:numFmt w:val="lowerRoman"/>
      <w:lvlText w:val="%9"/>
      <w:lvlJc w:val="left"/>
      <w:pPr>
        <w:ind w:left="649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8" w15:restartNumberingAfterBreak="0">
    <w:nsid w:val="58DF2DB6"/>
    <w:multiLevelType w:val="hybridMultilevel"/>
    <w:tmpl w:val="B38EF7BC"/>
    <w:lvl w:ilvl="0" w:tplc="63F8ABF2">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9" w15:restartNumberingAfterBreak="0">
    <w:nsid w:val="5CB563AF"/>
    <w:multiLevelType w:val="hybridMultilevel"/>
    <w:tmpl w:val="E15AE760"/>
    <w:lvl w:ilvl="0" w:tplc="4588EB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5E72085F"/>
    <w:multiLevelType w:val="hybridMultilevel"/>
    <w:tmpl w:val="2026AB0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1" w15:restartNumberingAfterBreak="0">
    <w:nsid w:val="5FA2050B"/>
    <w:multiLevelType w:val="hybridMultilevel"/>
    <w:tmpl w:val="2D9072D6"/>
    <w:lvl w:ilvl="0" w:tplc="0B96FC5A">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880B5F0">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AC06BCE">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51CC376">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D52134E">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D5E075C">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CFC8738">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030572E">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BF2AAF2">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2" w15:restartNumberingAfterBreak="0">
    <w:nsid w:val="61E54906"/>
    <w:multiLevelType w:val="hybridMultilevel"/>
    <w:tmpl w:val="B114BF00"/>
    <w:lvl w:ilvl="0" w:tplc="0D804764">
      <w:start w:val="1"/>
      <w:numFmt w:val="bullet"/>
      <w:pStyle w:val="a0"/>
      <w:lvlText w:val=""/>
      <w:lvlJc w:val="left"/>
      <w:pPr>
        <w:ind w:left="1495" w:hanging="360"/>
      </w:pPr>
      <w:rPr>
        <w:rFonts w:ascii="Symbol" w:hAnsi="Symbol" w:hint="default"/>
      </w:rPr>
    </w:lvl>
    <w:lvl w:ilvl="1" w:tplc="04190003" w:tentative="1">
      <w:start w:val="1"/>
      <w:numFmt w:val="bullet"/>
      <w:lvlText w:val="o"/>
      <w:lvlJc w:val="left"/>
      <w:pPr>
        <w:ind w:left="2040" w:hanging="360"/>
      </w:pPr>
      <w:rPr>
        <w:rFonts w:ascii="Courier New" w:hAnsi="Courier New" w:cs="Courier New" w:hint="default"/>
      </w:rPr>
    </w:lvl>
    <w:lvl w:ilvl="2" w:tplc="04190005" w:tentative="1">
      <w:start w:val="1"/>
      <w:numFmt w:val="bullet"/>
      <w:lvlText w:val=""/>
      <w:lvlJc w:val="left"/>
      <w:pPr>
        <w:ind w:left="2760" w:hanging="360"/>
      </w:pPr>
      <w:rPr>
        <w:rFonts w:ascii="Wingdings" w:hAnsi="Wingdings" w:hint="default"/>
      </w:rPr>
    </w:lvl>
    <w:lvl w:ilvl="3" w:tplc="04190001" w:tentative="1">
      <w:start w:val="1"/>
      <w:numFmt w:val="bullet"/>
      <w:lvlText w:val=""/>
      <w:lvlJc w:val="left"/>
      <w:pPr>
        <w:ind w:left="3480" w:hanging="360"/>
      </w:pPr>
      <w:rPr>
        <w:rFonts w:ascii="Symbol" w:hAnsi="Symbol" w:hint="default"/>
      </w:rPr>
    </w:lvl>
    <w:lvl w:ilvl="4" w:tplc="04190003" w:tentative="1">
      <w:start w:val="1"/>
      <w:numFmt w:val="bullet"/>
      <w:lvlText w:val="o"/>
      <w:lvlJc w:val="left"/>
      <w:pPr>
        <w:ind w:left="4200" w:hanging="360"/>
      </w:pPr>
      <w:rPr>
        <w:rFonts w:ascii="Courier New" w:hAnsi="Courier New" w:cs="Courier New" w:hint="default"/>
      </w:rPr>
    </w:lvl>
    <w:lvl w:ilvl="5" w:tplc="04190005" w:tentative="1">
      <w:start w:val="1"/>
      <w:numFmt w:val="bullet"/>
      <w:lvlText w:val=""/>
      <w:lvlJc w:val="left"/>
      <w:pPr>
        <w:ind w:left="4920" w:hanging="360"/>
      </w:pPr>
      <w:rPr>
        <w:rFonts w:ascii="Wingdings" w:hAnsi="Wingdings" w:hint="default"/>
      </w:rPr>
    </w:lvl>
    <w:lvl w:ilvl="6" w:tplc="04190001" w:tentative="1">
      <w:start w:val="1"/>
      <w:numFmt w:val="bullet"/>
      <w:lvlText w:val=""/>
      <w:lvlJc w:val="left"/>
      <w:pPr>
        <w:ind w:left="5640" w:hanging="360"/>
      </w:pPr>
      <w:rPr>
        <w:rFonts w:ascii="Symbol" w:hAnsi="Symbol" w:hint="default"/>
      </w:rPr>
    </w:lvl>
    <w:lvl w:ilvl="7" w:tplc="04190003" w:tentative="1">
      <w:start w:val="1"/>
      <w:numFmt w:val="bullet"/>
      <w:lvlText w:val="o"/>
      <w:lvlJc w:val="left"/>
      <w:pPr>
        <w:ind w:left="6360" w:hanging="360"/>
      </w:pPr>
      <w:rPr>
        <w:rFonts w:ascii="Courier New" w:hAnsi="Courier New" w:cs="Courier New" w:hint="default"/>
      </w:rPr>
    </w:lvl>
    <w:lvl w:ilvl="8" w:tplc="04190005" w:tentative="1">
      <w:start w:val="1"/>
      <w:numFmt w:val="bullet"/>
      <w:lvlText w:val=""/>
      <w:lvlJc w:val="left"/>
      <w:pPr>
        <w:ind w:left="7080" w:hanging="360"/>
      </w:pPr>
      <w:rPr>
        <w:rFonts w:ascii="Wingdings" w:hAnsi="Wingdings" w:hint="default"/>
      </w:rPr>
    </w:lvl>
  </w:abstractNum>
  <w:abstractNum w:abstractNumId="23" w15:restartNumberingAfterBreak="0">
    <w:nsid w:val="680854AF"/>
    <w:multiLevelType w:val="hybridMultilevel"/>
    <w:tmpl w:val="23B2AD5E"/>
    <w:lvl w:ilvl="0" w:tplc="8FDC5A44">
      <w:start w:val="1"/>
      <w:numFmt w:val="bullet"/>
      <w:lvlText w:val="–"/>
      <w:lvlJc w:val="left"/>
      <w:pPr>
        <w:ind w:left="1429" w:hanging="360"/>
      </w:pPr>
      <w:rPr>
        <w:rFonts w:ascii="Times New Roman" w:hAnsi="Times New Roman" w:cs="Times New Roman" w:hint="default"/>
        <w:sz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762C51AA"/>
    <w:multiLevelType w:val="hybridMultilevel"/>
    <w:tmpl w:val="512C9CF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5" w15:restartNumberingAfterBreak="0">
    <w:nsid w:val="789B3752"/>
    <w:multiLevelType w:val="hybridMultilevel"/>
    <w:tmpl w:val="EE9EDAEE"/>
    <w:lvl w:ilvl="0" w:tplc="5BAC64C4">
      <w:start w:val="1"/>
      <w:numFmt w:val="bullet"/>
      <w:lvlText w:val="–"/>
      <w:lvlJc w:val="left"/>
      <w:pPr>
        <w:ind w:left="1571"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num w:numId="1">
    <w:abstractNumId w:val="10"/>
  </w:num>
  <w:num w:numId="2">
    <w:abstractNumId w:val="25"/>
  </w:num>
  <w:num w:numId="3">
    <w:abstractNumId w:val="22"/>
  </w:num>
  <w:num w:numId="4">
    <w:abstractNumId w:val="14"/>
  </w:num>
  <w:num w:numId="5">
    <w:abstractNumId w:val="7"/>
  </w:num>
  <w:num w:numId="6">
    <w:abstractNumId w:val="21"/>
  </w:num>
  <w:num w:numId="7">
    <w:abstractNumId w:val="16"/>
  </w:num>
  <w:num w:numId="8">
    <w:abstractNumId w:val="9"/>
  </w:num>
  <w:num w:numId="9">
    <w:abstractNumId w:val="17"/>
  </w:num>
  <w:num w:numId="10">
    <w:abstractNumId w:val="11"/>
  </w:num>
  <w:num w:numId="11">
    <w:abstractNumId w:val="12"/>
  </w:num>
  <w:num w:numId="12">
    <w:abstractNumId w:val="15"/>
  </w:num>
  <w:num w:numId="13">
    <w:abstractNumId w:val="18"/>
  </w:num>
  <w:num w:numId="14">
    <w:abstractNumId w:val="13"/>
  </w:num>
  <w:num w:numId="15">
    <w:abstractNumId w:val="4"/>
  </w:num>
  <w:num w:numId="16">
    <w:abstractNumId w:val="5"/>
  </w:num>
  <w:num w:numId="17">
    <w:abstractNumId w:val="23"/>
  </w:num>
  <w:num w:numId="18">
    <w:abstractNumId w:val="20"/>
  </w:num>
  <w:num w:numId="19">
    <w:abstractNumId w:val="19"/>
  </w:num>
  <w:num w:numId="20">
    <w:abstractNumId w:val="6"/>
  </w:num>
  <w:num w:numId="21">
    <w:abstractNumId w:val="24"/>
  </w:num>
  <w:num w:numId="22">
    <w:abstractNumId w:val="8"/>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0DDC"/>
    <w:rsid w:val="00012727"/>
    <w:rsid w:val="00051BDE"/>
    <w:rsid w:val="000B3686"/>
    <w:rsid w:val="000B5021"/>
    <w:rsid w:val="000B7814"/>
    <w:rsid w:val="000E1231"/>
    <w:rsid w:val="000E6BA9"/>
    <w:rsid w:val="000F0A62"/>
    <w:rsid w:val="0010790A"/>
    <w:rsid w:val="00115C72"/>
    <w:rsid w:val="00120B70"/>
    <w:rsid w:val="00135885"/>
    <w:rsid w:val="00137431"/>
    <w:rsid w:val="00141F2A"/>
    <w:rsid w:val="001606C3"/>
    <w:rsid w:val="00170C26"/>
    <w:rsid w:val="00177821"/>
    <w:rsid w:val="00181937"/>
    <w:rsid w:val="001A345F"/>
    <w:rsid w:val="001F5523"/>
    <w:rsid w:val="002023A8"/>
    <w:rsid w:val="00216A29"/>
    <w:rsid w:val="00224A7E"/>
    <w:rsid w:val="00232E07"/>
    <w:rsid w:val="00233771"/>
    <w:rsid w:val="002440EF"/>
    <w:rsid w:val="00247A3D"/>
    <w:rsid w:val="002508C3"/>
    <w:rsid w:val="002528D4"/>
    <w:rsid w:val="00253299"/>
    <w:rsid w:val="00261745"/>
    <w:rsid w:val="00264237"/>
    <w:rsid w:val="00266C8B"/>
    <w:rsid w:val="002B1F98"/>
    <w:rsid w:val="002B5409"/>
    <w:rsid w:val="002B6F79"/>
    <w:rsid w:val="002F7763"/>
    <w:rsid w:val="003071F0"/>
    <w:rsid w:val="00310C61"/>
    <w:rsid w:val="003300BA"/>
    <w:rsid w:val="003406AC"/>
    <w:rsid w:val="00346D9C"/>
    <w:rsid w:val="003521B3"/>
    <w:rsid w:val="003616BB"/>
    <w:rsid w:val="0036265D"/>
    <w:rsid w:val="00363D41"/>
    <w:rsid w:val="0037149C"/>
    <w:rsid w:val="003714BC"/>
    <w:rsid w:val="00382741"/>
    <w:rsid w:val="003A0A87"/>
    <w:rsid w:val="003A22F2"/>
    <w:rsid w:val="003B565E"/>
    <w:rsid w:val="003D62C0"/>
    <w:rsid w:val="003E0395"/>
    <w:rsid w:val="003E3AEF"/>
    <w:rsid w:val="003E43C7"/>
    <w:rsid w:val="0040600D"/>
    <w:rsid w:val="00412C53"/>
    <w:rsid w:val="00417940"/>
    <w:rsid w:val="00432BA6"/>
    <w:rsid w:val="00441EEE"/>
    <w:rsid w:val="004C38E0"/>
    <w:rsid w:val="004C3DE8"/>
    <w:rsid w:val="004D0A12"/>
    <w:rsid w:val="00504487"/>
    <w:rsid w:val="00515DA6"/>
    <w:rsid w:val="005162D7"/>
    <w:rsid w:val="00554F04"/>
    <w:rsid w:val="00566ECF"/>
    <w:rsid w:val="0059046C"/>
    <w:rsid w:val="005B33F6"/>
    <w:rsid w:val="005E6D05"/>
    <w:rsid w:val="005F0C50"/>
    <w:rsid w:val="006213D7"/>
    <w:rsid w:val="0062768B"/>
    <w:rsid w:val="00630CB9"/>
    <w:rsid w:val="00644E91"/>
    <w:rsid w:val="00650EB3"/>
    <w:rsid w:val="00660A5C"/>
    <w:rsid w:val="006809CD"/>
    <w:rsid w:val="00680A54"/>
    <w:rsid w:val="00683E6C"/>
    <w:rsid w:val="00693BD5"/>
    <w:rsid w:val="006A09BE"/>
    <w:rsid w:val="006B778C"/>
    <w:rsid w:val="006D379F"/>
    <w:rsid w:val="006D512F"/>
    <w:rsid w:val="006D6866"/>
    <w:rsid w:val="006E0762"/>
    <w:rsid w:val="007324E5"/>
    <w:rsid w:val="00771902"/>
    <w:rsid w:val="00772DF9"/>
    <w:rsid w:val="00775599"/>
    <w:rsid w:val="00775F2B"/>
    <w:rsid w:val="0079626D"/>
    <w:rsid w:val="007C2724"/>
    <w:rsid w:val="007E09B2"/>
    <w:rsid w:val="00801C78"/>
    <w:rsid w:val="00861CBC"/>
    <w:rsid w:val="00865AFD"/>
    <w:rsid w:val="008705A1"/>
    <w:rsid w:val="00877F46"/>
    <w:rsid w:val="008826C2"/>
    <w:rsid w:val="00883A90"/>
    <w:rsid w:val="008B5DBD"/>
    <w:rsid w:val="00906F22"/>
    <w:rsid w:val="00943E0B"/>
    <w:rsid w:val="00954FC7"/>
    <w:rsid w:val="00955210"/>
    <w:rsid w:val="00966FAD"/>
    <w:rsid w:val="00985267"/>
    <w:rsid w:val="00985705"/>
    <w:rsid w:val="00990926"/>
    <w:rsid w:val="009B2CD2"/>
    <w:rsid w:val="009C4C84"/>
    <w:rsid w:val="009C5A0F"/>
    <w:rsid w:val="009E0911"/>
    <w:rsid w:val="009E3837"/>
    <w:rsid w:val="009E46AB"/>
    <w:rsid w:val="00A16C50"/>
    <w:rsid w:val="00A23602"/>
    <w:rsid w:val="00A43F8C"/>
    <w:rsid w:val="00A536D2"/>
    <w:rsid w:val="00A70218"/>
    <w:rsid w:val="00A7678C"/>
    <w:rsid w:val="00A8251D"/>
    <w:rsid w:val="00AC5C60"/>
    <w:rsid w:val="00B23627"/>
    <w:rsid w:val="00B23EE0"/>
    <w:rsid w:val="00B2778F"/>
    <w:rsid w:val="00B4550F"/>
    <w:rsid w:val="00B52497"/>
    <w:rsid w:val="00B565B5"/>
    <w:rsid w:val="00B60064"/>
    <w:rsid w:val="00B9286C"/>
    <w:rsid w:val="00BA018A"/>
    <w:rsid w:val="00BB4E48"/>
    <w:rsid w:val="00BD4F72"/>
    <w:rsid w:val="00C21E24"/>
    <w:rsid w:val="00C3223F"/>
    <w:rsid w:val="00C3356D"/>
    <w:rsid w:val="00C3366F"/>
    <w:rsid w:val="00C35A08"/>
    <w:rsid w:val="00C45FC5"/>
    <w:rsid w:val="00C53AE5"/>
    <w:rsid w:val="00C60DDC"/>
    <w:rsid w:val="00C726B4"/>
    <w:rsid w:val="00C72F15"/>
    <w:rsid w:val="00C83533"/>
    <w:rsid w:val="00C9321C"/>
    <w:rsid w:val="00CA0C55"/>
    <w:rsid w:val="00CA0E02"/>
    <w:rsid w:val="00CA4828"/>
    <w:rsid w:val="00CC5547"/>
    <w:rsid w:val="00CD3238"/>
    <w:rsid w:val="00CF7892"/>
    <w:rsid w:val="00D1463C"/>
    <w:rsid w:val="00D403CC"/>
    <w:rsid w:val="00D87F48"/>
    <w:rsid w:val="00DD610D"/>
    <w:rsid w:val="00DD761A"/>
    <w:rsid w:val="00E26DB9"/>
    <w:rsid w:val="00E379C3"/>
    <w:rsid w:val="00E437AF"/>
    <w:rsid w:val="00E60EA6"/>
    <w:rsid w:val="00E6316A"/>
    <w:rsid w:val="00E63423"/>
    <w:rsid w:val="00E64FC8"/>
    <w:rsid w:val="00E862E2"/>
    <w:rsid w:val="00EA2C93"/>
    <w:rsid w:val="00EA503F"/>
    <w:rsid w:val="00EC0DE4"/>
    <w:rsid w:val="00ED1F54"/>
    <w:rsid w:val="00EF0AE5"/>
    <w:rsid w:val="00EF1921"/>
    <w:rsid w:val="00F03512"/>
    <w:rsid w:val="00F13630"/>
    <w:rsid w:val="00F1676A"/>
    <w:rsid w:val="00F17E6E"/>
    <w:rsid w:val="00F51F49"/>
    <w:rsid w:val="00F55E43"/>
    <w:rsid w:val="00F74E84"/>
    <w:rsid w:val="00F82D12"/>
    <w:rsid w:val="00F90D4D"/>
    <w:rsid w:val="00F9125D"/>
    <w:rsid w:val="00F915C3"/>
    <w:rsid w:val="00F92045"/>
    <w:rsid w:val="00FB26B8"/>
    <w:rsid w:val="00FC1EDF"/>
    <w:rsid w:val="00FC7013"/>
    <w:rsid w:val="00FE3486"/>
    <w:rsid w:val="00FF09F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D4839B"/>
  <w15:docId w15:val="{E0E596B7-975D-42F2-B1A1-FA896EA039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8"/>
        <w:szCs w:val="28"/>
        <w:lang w:val="ru-RU" w:eastAsia="en-US" w:bidi="ar-SA"/>
      </w:rPr>
    </w:rPrDefault>
    <w:pPrDefault>
      <w:pPr>
        <w:spacing w:line="360" w:lineRule="auto"/>
        <w:ind w:firstLine="709"/>
        <w:jc w:val="both"/>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C60DDC"/>
    <w:pPr>
      <w:widowControl w:val="0"/>
      <w:spacing w:line="240" w:lineRule="auto"/>
      <w:ind w:firstLine="0"/>
      <w:jc w:val="center"/>
    </w:pPr>
    <w:rPr>
      <w:rFonts w:eastAsia="Times New Roman"/>
      <w:sz w:val="24"/>
      <w:szCs w:val="24"/>
      <w:lang w:eastAsia="ru-RU"/>
    </w:rPr>
  </w:style>
  <w:style w:type="paragraph" w:styleId="1">
    <w:name w:val="heading 1"/>
    <w:basedOn w:val="a1"/>
    <w:next w:val="a1"/>
    <w:link w:val="10"/>
    <w:qFormat/>
    <w:rsid w:val="00650EB3"/>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aliases w:val=" Знак Знак"/>
    <w:next w:val="a1"/>
    <w:link w:val="20"/>
    <w:unhideWhenUsed/>
    <w:qFormat/>
    <w:rsid w:val="006809CD"/>
    <w:pPr>
      <w:keepNext/>
      <w:keepLines/>
      <w:spacing w:after="12" w:line="249" w:lineRule="auto"/>
      <w:ind w:left="1798" w:hanging="10"/>
      <w:jc w:val="center"/>
      <w:outlineLvl w:val="1"/>
    </w:pPr>
    <w:rPr>
      <w:rFonts w:eastAsia="Times New Roman"/>
      <w:b/>
      <w:color w:val="000000"/>
      <w:szCs w:val="22"/>
      <w:lang w:val="en-US"/>
    </w:rPr>
  </w:style>
  <w:style w:type="paragraph" w:styleId="3">
    <w:name w:val="heading 3"/>
    <w:next w:val="a1"/>
    <w:link w:val="30"/>
    <w:unhideWhenUsed/>
    <w:qFormat/>
    <w:rsid w:val="006809CD"/>
    <w:pPr>
      <w:keepNext/>
      <w:keepLines/>
      <w:spacing w:after="12" w:line="249" w:lineRule="auto"/>
      <w:ind w:left="1798" w:hanging="10"/>
      <w:jc w:val="center"/>
      <w:outlineLvl w:val="2"/>
    </w:pPr>
    <w:rPr>
      <w:rFonts w:eastAsia="Times New Roman"/>
      <w:b/>
      <w:color w:val="000000"/>
      <w:szCs w:val="22"/>
      <w:lang w:val="en-US"/>
    </w:rPr>
  </w:style>
  <w:style w:type="paragraph" w:styleId="4">
    <w:name w:val="heading 4"/>
    <w:basedOn w:val="a1"/>
    <w:next w:val="a1"/>
    <w:link w:val="40"/>
    <w:unhideWhenUsed/>
    <w:qFormat/>
    <w:rsid w:val="006809CD"/>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1"/>
    <w:next w:val="a1"/>
    <w:link w:val="50"/>
    <w:qFormat/>
    <w:rsid w:val="001F5523"/>
    <w:pPr>
      <w:widowControl/>
      <w:spacing w:before="240" w:after="60"/>
      <w:jc w:val="left"/>
      <w:outlineLvl w:val="4"/>
    </w:pPr>
    <w:rPr>
      <w:b/>
      <w:bCs/>
      <w:i/>
      <w:iCs/>
      <w:sz w:val="26"/>
      <w:szCs w:val="26"/>
    </w:rPr>
  </w:style>
  <w:style w:type="paragraph" w:styleId="6">
    <w:name w:val="heading 6"/>
    <w:basedOn w:val="a1"/>
    <w:next w:val="a1"/>
    <w:link w:val="60"/>
    <w:qFormat/>
    <w:rsid w:val="001F5523"/>
    <w:pPr>
      <w:widowControl/>
      <w:spacing w:before="240" w:after="60"/>
      <w:jc w:val="left"/>
      <w:outlineLvl w:val="5"/>
    </w:pPr>
    <w:rPr>
      <w:b/>
      <w:bCs/>
      <w:sz w:val="22"/>
      <w:szCs w:val="22"/>
    </w:rPr>
  </w:style>
  <w:style w:type="paragraph" w:styleId="8">
    <w:name w:val="heading 8"/>
    <w:basedOn w:val="a1"/>
    <w:next w:val="a1"/>
    <w:link w:val="80"/>
    <w:semiHidden/>
    <w:unhideWhenUsed/>
    <w:qFormat/>
    <w:rsid w:val="001F5523"/>
    <w:pPr>
      <w:widowControl/>
      <w:spacing w:before="240" w:after="60"/>
      <w:jc w:val="left"/>
      <w:outlineLvl w:val="7"/>
    </w:pPr>
    <w:rPr>
      <w:rFonts w:ascii="Calibri" w:hAnsi="Calibri"/>
      <w:i/>
      <w:iCs/>
    </w:rPr>
  </w:style>
  <w:style w:type="paragraph" w:styleId="9">
    <w:name w:val="heading 9"/>
    <w:basedOn w:val="a1"/>
    <w:next w:val="a1"/>
    <w:link w:val="90"/>
    <w:qFormat/>
    <w:rsid w:val="001F5523"/>
    <w:pPr>
      <w:widowControl/>
      <w:spacing w:before="240" w:after="60"/>
      <w:jc w:val="left"/>
      <w:outlineLvl w:val="8"/>
    </w:pPr>
    <w:rPr>
      <w:rFonts w:ascii="Cambria" w:hAnsi="Cambria"/>
      <w:sz w:val="22"/>
      <w:szCs w:val="22"/>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Body Text"/>
    <w:basedOn w:val="a1"/>
    <w:link w:val="a6"/>
    <w:rsid w:val="00C60DDC"/>
    <w:pPr>
      <w:widowControl/>
      <w:jc w:val="left"/>
    </w:pPr>
    <w:rPr>
      <w:i/>
      <w:iCs/>
    </w:rPr>
  </w:style>
  <w:style w:type="character" w:customStyle="1" w:styleId="a6">
    <w:name w:val="Основной текст Знак"/>
    <w:basedOn w:val="a2"/>
    <w:link w:val="a5"/>
    <w:rsid w:val="00C60DDC"/>
    <w:rPr>
      <w:rFonts w:eastAsia="Times New Roman"/>
      <w:i/>
      <w:iCs/>
      <w:sz w:val="24"/>
      <w:szCs w:val="24"/>
      <w:lang w:eastAsia="ru-RU"/>
    </w:rPr>
  </w:style>
  <w:style w:type="paragraph" w:styleId="a7">
    <w:name w:val="Balloon Text"/>
    <w:basedOn w:val="a1"/>
    <w:link w:val="a8"/>
    <w:uiPriority w:val="99"/>
    <w:semiHidden/>
    <w:unhideWhenUsed/>
    <w:rsid w:val="00C60DDC"/>
    <w:rPr>
      <w:rFonts w:ascii="Tahoma" w:hAnsi="Tahoma" w:cs="Tahoma"/>
      <w:sz w:val="16"/>
      <w:szCs w:val="16"/>
    </w:rPr>
  </w:style>
  <w:style w:type="character" w:customStyle="1" w:styleId="a8">
    <w:name w:val="Текст выноски Знак"/>
    <w:basedOn w:val="a2"/>
    <w:link w:val="a7"/>
    <w:uiPriority w:val="99"/>
    <w:semiHidden/>
    <w:rsid w:val="00C60DDC"/>
    <w:rPr>
      <w:rFonts w:ascii="Tahoma" w:eastAsia="Times New Roman" w:hAnsi="Tahoma" w:cs="Tahoma"/>
      <w:sz w:val="16"/>
      <w:szCs w:val="16"/>
      <w:lang w:eastAsia="ru-RU"/>
    </w:rPr>
  </w:style>
  <w:style w:type="character" w:customStyle="1" w:styleId="20">
    <w:name w:val="Заголовок 2 Знак"/>
    <w:aliases w:val=" Знак Знак Знак1"/>
    <w:basedOn w:val="a2"/>
    <w:link w:val="2"/>
    <w:rsid w:val="006809CD"/>
    <w:rPr>
      <w:rFonts w:eastAsia="Times New Roman"/>
      <w:b/>
      <w:color w:val="000000"/>
      <w:szCs w:val="22"/>
      <w:lang w:val="en-US"/>
    </w:rPr>
  </w:style>
  <w:style w:type="character" w:customStyle="1" w:styleId="30">
    <w:name w:val="Заголовок 3 Знак"/>
    <w:basedOn w:val="a2"/>
    <w:link w:val="3"/>
    <w:rsid w:val="006809CD"/>
    <w:rPr>
      <w:rFonts w:eastAsia="Times New Roman"/>
      <w:b/>
      <w:color w:val="000000"/>
      <w:szCs w:val="22"/>
      <w:lang w:val="en-US"/>
    </w:rPr>
  </w:style>
  <w:style w:type="character" w:customStyle="1" w:styleId="40">
    <w:name w:val="Заголовок 4 Знак"/>
    <w:basedOn w:val="a2"/>
    <w:link w:val="4"/>
    <w:uiPriority w:val="9"/>
    <w:semiHidden/>
    <w:rsid w:val="006809CD"/>
    <w:rPr>
      <w:rFonts w:asciiTheme="majorHAnsi" w:eastAsiaTheme="majorEastAsia" w:hAnsiTheme="majorHAnsi" w:cstheme="majorBidi"/>
      <w:b/>
      <w:bCs/>
      <w:i/>
      <w:iCs/>
      <w:color w:val="4F81BD" w:themeColor="accent1"/>
      <w:sz w:val="24"/>
      <w:szCs w:val="24"/>
      <w:lang w:eastAsia="ru-RU"/>
    </w:rPr>
  </w:style>
  <w:style w:type="paragraph" w:customStyle="1" w:styleId="s52">
    <w:name w:val="s_52"/>
    <w:basedOn w:val="a1"/>
    <w:rsid w:val="006809CD"/>
    <w:pPr>
      <w:widowControl/>
      <w:spacing w:before="100" w:beforeAutospacing="1" w:after="100" w:afterAutospacing="1"/>
      <w:jc w:val="left"/>
    </w:pPr>
  </w:style>
  <w:style w:type="character" w:styleId="a9">
    <w:name w:val="Hyperlink"/>
    <w:basedOn w:val="a2"/>
    <w:uiPriority w:val="99"/>
    <w:unhideWhenUsed/>
    <w:rsid w:val="006809CD"/>
    <w:rPr>
      <w:color w:val="0000FF"/>
      <w:u w:val="single"/>
    </w:rPr>
  </w:style>
  <w:style w:type="paragraph" w:customStyle="1" w:styleId="s1">
    <w:name w:val="s_1"/>
    <w:basedOn w:val="a1"/>
    <w:rsid w:val="00E60EA6"/>
    <w:pPr>
      <w:widowControl/>
      <w:spacing w:before="100" w:beforeAutospacing="1" w:after="100" w:afterAutospacing="1"/>
      <w:jc w:val="left"/>
    </w:pPr>
  </w:style>
  <w:style w:type="paragraph" w:customStyle="1" w:styleId="s22">
    <w:name w:val="s_22"/>
    <w:basedOn w:val="a1"/>
    <w:rsid w:val="00E60EA6"/>
    <w:pPr>
      <w:widowControl/>
      <w:spacing w:before="100" w:beforeAutospacing="1" w:after="100" w:afterAutospacing="1"/>
      <w:jc w:val="left"/>
    </w:pPr>
  </w:style>
  <w:style w:type="paragraph" w:styleId="aa">
    <w:name w:val="List Paragraph"/>
    <w:basedOn w:val="a1"/>
    <w:link w:val="ab"/>
    <w:uiPriority w:val="34"/>
    <w:qFormat/>
    <w:rsid w:val="00253299"/>
    <w:pPr>
      <w:ind w:left="720"/>
      <w:contextualSpacing/>
    </w:pPr>
  </w:style>
  <w:style w:type="paragraph" w:customStyle="1" w:styleId="a">
    <w:name w:val="!!"/>
    <w:basedOn w:val="aa"/>
    <w:link w:val="ac"/>
    <w:qFormat/>
    <w:rsid w:val="00253299"/>
    <w:pPr>
      <w:numPr>
        <w:numId w:val="1"/>
      </w:numPr>
      <w:tabs>
        <w:tab w:val="left" w:pos="1134"/>
      </w:tabs>
      <w:spacing w:line="360" w:lineRule="auto"/>
      <w:ind w:left="0" w:firstLine="851"/>
      <w:jc w:val="both"/>
    </w:pPr>
    <w:rPr>
      <w:sz w:val="28"/>
    </w:rPr>
  </w:style>
  <w:style w:type="character" w:customStyle="1" w:styleId="10">
    <w:name w:val="Заголовок 1 Знак"/>
    <w:basedOn w:val="a2"/>
    <w:link w:val="1"/>
    <w:rsid w:val="00650EB3"/>
    <w:rPr>
      <w:rFonts w:asciiTheme="majorHAnsi" w:eastAsiaTheme="majorEastAsia" w:hAnsiTheme="majorHAnsi" w:cstheme="majorBidi"/>
      <w:b/>
      <w:bCs/>
      <w:color w:val="365F91" w:themeColor="accent1" w:themeShade="BF"/>
      <w:lang w:eastAsia="ru-RU"/>
    </w:rPr>
  </w:style>
  <w:style w:type="character" w:customStyle="1" w:styleId="ab">
    <w:name w:val="Абзац списка Знак"/>
    <w:basedOn w:val="a2"/>
    <w:link w:val="aa"/>
    <w:uiPriority w:val="34"/>
    <w:rsid w:val="00253299"/>
    <w:rPr>
      <w:rFonts w:eastAsia="Times New Roman"/>
      <w:sz w:val="24"/>
      <w:szCs w:val="24"/>
      <w:lang w:eastAsia="ru-RU"/>
    </w:rPr>
  </w:style>
  <w:style w:type="character" w:customStyle="1" w:styleId="ac">
    <w:name w:val="!! Знак"/>
    <w:basedOn w:val="ab"/>
    <w:link w:val="a"/>
    <w:rsid w:val="00253299"/>
    <w:rPr>
      <w:rFonts w:eastAsia="Times New Roman"/>
      <w:sz w:val="24"/>
      <w:szCs w:val="24"/>
      <w:lang w:eastAsia="ru-RU"/>
    </w:rPr>
  </w:style>
  <w:style w:type="paragraph" w:customStyle="1" w:styleId="a0">
    <w:name w:val="!перечисление!!"/>
    <w:basedOn w:val="a1"/>
    <w:link w:val="ad"/>
    <w:qFormat/>
    <w:rsid w:val="00A43F8C"/>
    <w:pPr>
      <w:widowControl/>
      <w:numPr>
        <w:numId w:val="3"/>
      </w:numPr>
      <w:tabs>
        <w:tab w:val="left" w:pos="1134"/>
      </w:tabs>
      <w:spacing w:line="276" w:lineRule="auto"/>
      <w:ind w:left="0" w:firstLine="709"/>
      <w:jc w:val="both"/>
    </w:pPr>
    <w:rPr>
      <w:sz w:val="28"/>
      <w:szCs w:val="28"/>
    </w:rPr>
  </w:style>
  <w:style w:type="character" w:customStyle="1" w:styleId="ad">
    <w:name w:val="!перечисление!! Знак"/>
    <w:link w:val="a0"/>
    <w:rsid w:val="00A43F8C"/>
    <w:rPr>
      <w:rFonts w:eastAsia="Times New Roman"/>
    </w:rPr>
  </w:style>
  <w:style w:type="character" w:customStyle="1" w:styleId="50">
    <w:name w:val="Заголовок 5 Знак"/>
    <w:basedOn w:val="a2"/>
    <w:link w:val="5"/>
    <w:rsid w:val="001F5523"/>
    <w:rPr>
      <w:rFonts w:eastAsia="Times New Roman"/>
      <w:b/>
      <w:bCs/>
      <w:i/>
      <w:iCs/>
      <w:sz w:val="26"/>
      <w:szCs w:val="26"/>
      <w:lang w:eastAsia="ru-RU"/>
    </w:rPr>
  </w:style>
  <w:style w:type="character" w:customStyle="1" w:styleId="60">
    <w:name w:val="Заголовок 6 Знак"/>
    <w:basedOn w:val="a2"/>
    <w:link w:val="6"/>
    <w:rsid w:val="001F5523"/>
    <w:rPr>
      <w:rFonts w:eastAsia="Times New Roman"/>
      <w:b/>
      <w:bCs/>
      <w:sz w:val="22"/>
      <w:szCs w:val="22"/>
      <w:lang w:eastAsia="ru-RU"/>
    </w:rPr>
  </w:style>
  <w:style w:type="character" w:customStyle="1" w:styleId="80">
    <w:name w:val="Заголовок 8 Знак"/>
    <w:basedOn w:val="a2"/>
    <w:link w:val="8"/>
    <w:semiHidden/>
    <w:rsid w:val="001F5523"/>
    <w:rPr>
      <w:rFonts w:ascii="Calibri" w:eastAsia="Times New Roman" w:hAnsi="Calibri"/>
      <w:i/>
      <w:iCs/>
      <w:sz w:val="24"/>
      <w:szCs w:val="24"/>
    </w:rPr>
  </w:style>
  <w:style w:type="character" w:customStyle="1" w:styleId="90">
    <w:name w:val="Заголовок 9 Знак"/>
    <w:basedOn w:val="a2"/>
    <w:link w:val="9"/>
    <w:rsid w:val="001F5523"/>
    <w:rPr>
      <w:rFonts w:ascii="Cambria" w:eastAsia="Times New Roman" w:hAnsi="Cambria"/>
      <w:sz w:val="22"/>
      <w:szCs w:val="22"/>
    </w:rPr>
  </w:style>
  <w:style w:type="character" w:customStyle="1" w:styleId="21">
    <w:name w:val="Заголовок 2 Знак1"/>
    <w:aliases w:val="Заголовок 2 Знак Знак, Знак Знак Знак"/>
    <w:rsid w:val="001F5523"/>
    <w:rPr>
      <w:b/>
      <w:bCs/>
      <w:iCs/>
      <w:sz w:val="28"/>
      <w:szCs w:val="28"/>
    </w:rPr>
  </w:style>
  <w:style w:type="character" w:styleId="ae">
    <w:name w:val="endnote reference"/>
    <w:semiHidden/>
    <w:rsid w:val="001F5523"/>
    <w:rPr>
      <w:sz w:val="16"/>
      <w:szCs w:val="16"/>
      <w:vertAlign w:val="superscript"/>
    </w:rPr>
  </w:style>
  <w:style w:type="character" w:styleId="af">
    <w:name w:val="annotation reference"/>
    <w:semiHidden/>
    <w:rsid w:val="001F5523"/>
    <w:rPr>
      <w:sz w:val="16"/>
      <w:szCs w:val="16"/>
    </w:rPr>
  </w:style>
  <w:style w:type="paragraph" w:styleId="af0">
    <w:name w:val="footnote text"/>
    <w:basedOn w:val="a1"/>
    <w:link w:val="af1"/>
    <w:semiHidden/>
    <w:rsid w:val="001F5523"/>
    <w:pPr>
      <w:widowControl/>
      <w:jc w:val="left"/>
    </w:pPr>
    <w:rPr>
      <w:sz w:val="20"/>
      <w:szCs w:val="20"/>
    </w:rPr>
  </w:style>
  <w:style w:type="character" w:customStyle="1" w:styleId="af1">
    <w:name w:val="Текст сноски Знак"/>
    <w:basedOn w:val="a2"/>
    <w:link w:val="af0"/>
    <w:semiHidden/>
    <w:rsid w:val="001F5523"/>
    <w:rPr>
      <w:rFonts w:eastAsia="Times New Roman"/>
      <w:sz w:val="20"/>
      <w:szCs w:val="20"/>
      <w:lang w:eastAsia="ru-RU"/>
    </w:rPr>
  </w:style>
  <w:style w:type="character" w:styleId="af2">
    <w:name w:val="footnote reference"/>
    <w:semiHidden/>
    <w:rsid w:val="001F5523"/>
    <w:rPr>
      <w:vertAlign w:val="superscript"/>
    </w:rPr>
  </w:style>
  <w:style w:type="paragraph" w:styleId="af3">
    <w:name w:val="Normal (Web)"/>
    <w:aliases w:val="Обычный (веб) Знак Знак Знак"/>
    <w:basedOn w:val="a1"/>
    <w:uiPriority w:val="99"/>
    <w:rsid w:val="001F5523"/>
    <w:pPr>
      <w:widowControl/>
      <w:spacing w:before="100" w:beforeAutospacing="1" w:after="100" w:afterAutospacing="1"/>
      <w:jc w:val="left"/>
    </w:pPr>
  </w:style>
  <w:style w:type="paragraph" w:customStyle="1" w:styleId="FR1">
    <w:name w:val="FR1"/>
    <w:rsid w:val="001F5523"/>
    <w:pPr>
      <w:widowControl w:val="0"/>
      <w:spacing w:line="240" w:lineRule="auto"/>
      <w:ind w:firstLine="0"/>
      <w:jc w:val="center"/>
    </w:pPr>
    <w:rPr>
      <w:rFonts w:eastAsia="Times New Roman"/>
      <w:snapToGrid w:val="0"/>
      <w:sz w:val="32"/>
      <w:szCs w:val="20"/>
      <w:lang w:eastAsia="ru-RU"/>
    </w:rPr>
  </w:style>
  <w:style w:type="paragraph" w:styleId="af4">
    <w:name w:val="footer"/>
    <w:basedOn w:val="a1"/>
    <w:link w:val="af5"/>
    <w:uiPriority w:val="99"/>
    <w:rsid w:val="001F5523"/>
    <w:pPr>
      <w:widowControl/>
      <w:tabs>
        <w:tab w:val="center" w:pos="4677"/>
        <w:tab w:val="right" w:pos="9355"/>
      </w:tabs>
      <w:jc w:val="left"/>
    </w:pPr>
  </w:style>
  <w:style w:type="character" w:customStyle="1" w:styleId="af5">
    <w:name w:val="Нижний колонтитул Знак"/>
    <w:basedOn w:val="a2"/>
    <w:link w:val="af4"/>
    <w:uiPriority w:val="99"/>
    <w:rsid w:val="001F5523"/>
    <w:rPr>
      <w:rFonts w:eastAsia="Times New Roman"/>
      <w:sz w:val="24"/>
      <w:szCs w:val="24"/>
    </w:rPr>
  </w:style>
  <w:style w:type="character" w:styleId="af6">
    <w:name w:val="page number"/>
    <w:basedOn w:val="a2"/>
    <w:rsid w:val="001F5523"/>
  </w:style>
  <w:style w:type="table" w:styleId="af7">
    <w:name w:val="Table Grid"/>
    <w:basedOn w:val="a3"/>
    <w:uiPriority w:val="59"/>
    <w:rsid w:val="001F5523"/>
    <w:pPr>
      <w:spacing w:line="240" w:lineRule="auto"/>
      <w:ind w:firstLine="0"/>
      <w:jc w:val="left"/>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1">
    <w:name w:val="Body Text Indent 3"/>
    <w:basedOn w:val="a1"/>
    <w:link w:val="32"/>
    <w:rsid w:val="001F5523"/>
    <w:pPr>
      <w:widowControl/>
      <w:spacing w:after="120"/>
      <w:ind w:left="283"/>
      <w:jc w:val="left"/>
    </w:pPr>
    <w:rPr>
      <w:sz w:val="16"/>
      <w:szCs w:val="16"/>
    </w:rPr>
  </w:style>
  <w:style w:type="character" w:customStyle="1" w:styleId="32">
    <w:name w:val="Основной текст с отступом 3 Знак"/>
    <w:basedOn w:val="a2"/>
    <w:link w:val="31"/>
    <w:rsid w:val="001F5523"/>
    <w:rPr>
      <w:rFonts w:eastAsia="Times New Roman"/>
      <w:sz w:val="16"/>
      <w:szCs w:val="16"/>
      <w:lang w:eastAsia="ru-RU"/>
    </w:rPr>
  </w:style>
  <w:style w:type="paragraph" w:styleId="22">
    <w:name w:val="Body Text Indent 2"/>
    <w:basedOn w:val="a1"/>
    <w:link w:val="23"/>
    <w:rsid w:val="001F5523"/>
    <w:pPr>
      <w:widowControl/>
      <w:spacing w:after="120" w:line="480" w:lineRule="auto"/>
      <w:ind w:left="283"/>
      <w:jc w:val="left"/>
    </w:pPr>
    <w:rPr>
      <w:sz w:val="20"/>
      <w:szCs w:val="20"/>
    </w:rPr>
  </w:style>
  <w:style w:type="character" w:customStyle="1" w:styleId="23">
    <w:name w:val="Основной текст с отступом 2 Знак"/>
    <w:basedOn w:val="a2"/>
    <w:link w:val="22"/>
    <w:rsid w:val="001F5523"/>
    <w:rPr>
      <w:rFonts w:eastAsia="Times New Roman"/>
      <w:sz w:val="20"/>
      <w:szCs w:val="20"/>
      <w:lang w:eastAsia="ru-RU"/>
    </w:rPr>
  </w:style>
  <w:style w:type="paragraph" w:styleId="33">
    <w:name w:val="Body Text 3"/>
    <w:basedOn w:val="a1"/>
    <w:link w:val="34"/>
    <w:rsid w:val="001F5523"/>
    <w:pPr>
      <w:widowControl/>
      <w:jc w:val="left"/>
    </w:pPr>
    <w:rPr>
      <w:szCs w:val="20"/>
    </w:rPr>
  </w:style>
  <w:style w:type="character" w:customStyle="1" w:styleId="34">
    <w:name w:val="Основной текст 3 Знак"/>
    <w:basedOn w:val="a2"/>
    <w:link w:val="33"/>
    <w:rsid w:val="001F5523"/>
    <w:rPr>
      <w:rFonts w:eastAsia="Times New Roman"/>
      <w:sz w:val="24"/>
      <w:szCs w:val="20"/>
      <w:lang w:eastAsia="ru-RU"/>
    </w:rPr>
  </w:style>
  <w:style w:type="paragraph" w:styleId="af8">
    <w:name w:val="Plain Text"/>
    <w:basedOn w:val="a1"/>
    <w:link w:val="af9"/>
    <w:rsid w:val="001F5523"/>
    <w:pPr>
      <w:widowControl/>
      <w:jc w:val="left"/>
    </w:pPr>
    <w:rPr>
      <w:rFonts w:ascii="Courier New" w:hAnsi="Courier New" w:cs="Courier New"/>
      <w:sz w:val="20"/>
      <w:szCs w:val="20"/>
    </w:rPr>
  </w:style>
  <w:style w:type="character" w:customStyle="1" w:styleId="af9">
    <w:name w:val="Текст Знак"/>
    <w:basedOn w:val="a2"/>
    <w:link w:val="af8"/>
    <w:rsid w:val="001F5523"/>
    <w:rPr>
      <w:rFonts w:ascii="Courier New" w:eastAsia="Times New Roman" w:hAnsi="Courier New" w:cs="Courier New"/>
      <w:sz w:val="20"/>
      <w:szCs w:val="20"/>
      <w:lang w:eastAsia="ru-RU"/>
    </w:rPr>
  </w:style>
  <w:style w:type="paragraph" w:styleId="afa">
    <w:name w:val="header"/>
    <w:basedOn w:val="a1"/>
    <w:link w:val="afb"/>
    <w:rsid w:val="001F5523"/>
    <w:pPr>
      <w:widowControl/>
      <w:tabs>
        <w:tab w:val="center" w:pos="4677"/>
        <w:tab w:val="right" w:pos="9355"/>
      </w:tabs>
      <w:jc w:val="left"/>
    </w:pPr>
    <w:rPr>
      <w:sz w:val="20"/>
      <w:szCs w:val="20"/>
    </w:rPr>
  </w:style>
  <w:style w:type="character" w:customStyle="1" w:styleId="afb">
    <w:name w:val="Верхний колонтитул Знак"/>
    <w:basedOn w:val="a2"/>
    <w:link w:val="afa"/>
    <w:rsid w:val="001F5523"/>
    <w:rPr>
      <w:rFonts w:eastAsia="Times New Roman"/>
      <w:sz w:val="20"/>
      <w:szCs w:val="20"/>
      <w:lang w:eastAsia="ru-RU"/>
    </w:rPr>
  </w:style>
  <w:style w:type="paragraph" w:customStyle="1" w:styleId="11">
    <w:name w:val="Обычный1"/>
    <w:rsid w:val="001F5523"/>
    <w:pPr>
      <w:widowControl w:val="0"/>
      <w:spacing w:line="240" w:lineRule="auto"/>
      <w:ind w:firstLine="380"/>
    </w:pPr>
    <w:rPr>
      <w:rFonts w:eastAsia="Times New Roman"/>
      <w:snapToGrid w:val="0"/>
      <w:sz w:val="24"/>
      <w:szCs w:val="20"/>
      <w:lang w:eastAsia="ru-RU"/>
    </w:rPr>
  </w:style>
  <w:style w:type="paragraph" w:styleId="afc">
    <w:name w:val="Body Text Indent"/>
    <w:basedOn w:val="a1"/>
    <w:link w:val="afd"/>
    <w:rsid w:val="001F5523"/>
    <w:pPr>
      <w:widowControl/>
      <w:spacing w:after="120"/>
      <w:ind w:left="283"/>
      <w:jc w:val="left"/>
    </w:pPr>
  </w:style>
  <w:style w:type="character" w:customStyle="1" w:styleId="afd">
    <w:name w:val="Основной текст с отступом Знак"/>
    <w:basedOn w:val="a2"/>
    <w:link w:val="afc"/>
    <w:rsid w:val="001F5523"/>
    <w:rPr>
      <w:rFonts w:eastAsia="Times New Roman"/>
      <w:sz w:val="24"/>
      <w:szCs w:val="24"/>
      <w:lang w:eastAsia="ru-RU"/>
    </w:rPr>
  </w:style>
  <w:style w:type="paragraph" w:styleId="afe">
    <w:name w:val="Title"/>
    <w:basedOn w:val="a1"/>
    <w:link w:val="aff"/>
    <w:qFormat/>
    <w:rsid w:val="001F5523"/>
    <w:pPr>
      <w:widowControl/>
    </w:pPr>
    <w:rPr>
      <w:b/>
      <w:bCs/>
      <w:sz w:val="28"/>
    </w:rPr>
  </w:style>
  <w:style w:type="character" w:customStyle="1" w:styleId="aff">
    <w:name w:val="Заголовок Знак"/>
    <w:basedOn w:val="a2"/>
    <w:link w:val="afe"/>
    <w:rsid w:val="001F5523"/>
    <w:rPr>
      <w:rFonts w:eastAsia="Times New Roman"/>
      <w:b/>
      <w:bCs/>
      <w:szCs w:val="24"/>
      <w:lang w:eastAsia="ru-RU"/>
    </w:rPr>
  </w:style>
  <w:style w:type="paragraph" w:customStyle="1" w:styleId="fr10">
    <w:name w:val="fr1"/>
    <w:basedOn w:val="a1"/>
    <w:rsid w:val="001F5523"/>
    <w:pPr>
      <w:widowControl/>
      <w:spacing w:before="100" w:beforeAutospacing="1" w:after="100" w:afterAutospacing="1"/>
      <w:jc w:val="left"/>
    </w:pPr>
    <w:rPr>
      <w:rFonts w:ascii="Arial Unicode MS" w:eastAsia="Arial Unicode MS" w:hAnsi="Arial Unicode MS" w:cs="Arial Unicode MS"/>
      <w:color w:val="000000"/>
    </w:rPr>
  </w:style>
  <w:style w:type="character" w:customStyle="1" w:styleId="aff0">
    <w:name w:val="Знак"/>
    <w:rsid w:val="001F5523"/>
    <w:rPr>
      <w:rFonts w:ascii="Arial" w:hAnsi="Arial" w:cs="Arial"/>
      <w:b/>
      <w:bCs/>
      <w:i/>
      <w:iCs/>
      <w:sz w:val="28"/>
      <w:szCs w:val="28"/>
      <w:lang w:val="ru-RU" w:eastAsia="ru-RU" w:bidi="ar-SA"/>
    </w:rPr>
  </w:style>
  <w:style w:type="paragraph" w:styleId="aff1">
    <w:name w:val="annotation text"/>
    <w:basedOn w:val="a1"/>
    <w:link w:val="aff2"/>
    <w:semiHidden/>
    <w:rsid w:val="001F5523"/>
    <w:pPr>
      <w:widowControl/>
      <w:jc w:val="left"/>
    </w:pPr>
    <w:rPr>
      <w:sz w:val="20"/>
      <w:szCs w:val="20"/>
    </w:rPr>
  </w:style>
  <w:style w:type="character" w:customStyle="1" w:styleId="aff2">
    <w:name w:val="Текст примечания Знак"/>
    <w:basedOn w:val="a2"/>
    <w:link w:val="aff1"/>
    <w:semiHidden/>
    <w:rsid w:val="001F5523"/>
    <w:rPr>
      <w:rFonts w:eastAsia="Times New Roman"/>
      <w:sz w:val="20"/>
      <w:szCs w:val="20"/>
      <w:lang w:eastAsia="ru-RU"/>
    </w:rPr>
  </w:style>
  <w:style w:type="paragraph" w:styleId="aff3">
    <w:name w:val="annotation subject"/>
    <w:basedOn w:val="aff1"/>
    <w:next w:val="aff1"/>
    <w:link w:val="aff4"/>
    <w:semiHidden/>
    <w:rsid w:val="001F5523"/>
    <w:rPr>
      <w:b/>
      <w:bCs/>
    </w:rPr>
  </w:style>
  <w:style w:type="character" w:customStyle="1" w:styleId="aff4">
    <w:name w:val="Тема примечания Знак"/>
    <w:basedOn w:val="aff2"/>
    <w:link w:val="aff3"/>
    <w:semiHidden/>
    <w:rsid w:val="001F5523"/>
    <w:rPr>
      <w:rFonts w:eastAsia="Times New Roman"/>
      <w:b/>
      <w:bCs/>
      <w:sz w:val="20"/>
      <w:szCs w:val="20"/>
      <w:lang w:eastAsia="ru-RU"/>
    </w:rPr>
  </w:style>
  <w:style w:type="paragraph" w:styleId="aff5">
    <w:name w:val="Subtitle"/>
    <w:basedOn w:val="a1"/>
    <w:link w:val="aff6"/>
    <w:qFormat/>
    <w:rsid w:val="001F5523"/>
    <w:pPr>
      <w:widowControl/>
    </w:pPr>
    <w:rPr>
      <w:sz w:val="36"/>
    </w:rPr>
  </w:style>
  <w:style w:type="character" w:customStyle="1" w:styleId="aff6">
    <w:name w:val="Подзаголовок Знак"/>
    <w:basedOn w:val="a2"/>
    <w:link w:val="aff5"/>
    <w:rsid w:val="001F5523"/>
    <w:rPr>
      <w:rFonts w:eastAsia="Times New Roman"/>
      <w:sz w:val="36"/>
      <w:szCs w:val="24"/>
    </w:rPr>
  </w:style>
  <w:style w:type="character" w:customStyle="1" w:styleId="FontStyle22">
    <w:name w:val="Font Style22"/>
    <w:rsid w:val="001F5523"/>
    <w:rPr>
      <w:rFonts w:ascii="Times New Roman" w:hAnsi="Times New Roman" w:cs="Times New Roman" w:hint="default"/>
      <w:sz w:val="20"/>
      <w:szCs w:val="20"/>
    </w:rPr>
  </w:style>
  <w:style w:type="paragraph" w:styleId="24">
    <w:name w:val="Body Text 2"/>
    <w:basedOn w:val="a1"/>
    <w:link w:val="25"/>
    <w:rsid w:val="001F5523"/>
    <w:pPr>
      <w:widowControl/>
      <w:spacing w:after="120" w:line="480" w:lineRule="auto"/>
      <w:jc w:val="left"/>
    </w:pPr>
  </w:style>
  <w:style w:type="character" w:customStyle="1" w:styleId="25">
    <w:name w:val="Основной текст 2 Знак"/>
    <w:basedOn w:val="a2"/>
    <w:link w:val="24"/>
    <w:rsid w:val="001F5523"/>
    <w:rPr>
      <w:rFonts w:eastAsia="Times New Roman"/>
      <w:sz w:val="24"/>
      <w:szCs w:val="24"/>
    </w:rPr>
  </w:style>
  <w:style w:type="paragraph" w:customStyle="1" w:styleId="p">
    <w:name w:val="p"/>
    <w:basedOn w:val="a1"/>
    <w:rsid w:val="001F5523"/>
    <w:pPr>
      <w:widowControl/>
      <w:spacing w:before="75" w:after="75"/>
      <w:ind w:left="75" w:right="75"/>
      <w:jc w:val="both"/>
    </w:pPr>
    <w:rPr>
      <w:rFonts w:ascii="Verdana" w:hAnsi="Verdana" w:cs="Verdana"/>
      <w:sz w:val="20"/>
      <w:szCs w:val="20"/>
    </w:rPr>
  </w:style>
  <w:style w:type="paragraph" w:customStyle="1" w:styleId="ConsPlusNormal">
    <w:name w:val="ConsPlusNormal"/>
    <w:rsid w:val="001F5523"/>
    <w:pPr>
      <w:widowControl w:val="0"/>
      <w:autoSpaceDE w:val="0"/>
      <w:autoSpaceDN w:val="0"/>
      <w:adjustRightInd w:val="0"/>
      <w:spacing w:line="240" w:lineRule="auto"/>
      <w:ind w:firstLine="0"/>
      <w:jc w:val="left"/>
    </w:pPr>
    <w:rPr>
      <w:rFonts w:ascii="Arial" w:eastAsia="Times New Roman" w:hAnsi="Arial" w:cs="Arial"/>
      <w:sz w:val="20"/>
      <w:szCs w:val="20"/>
      <w:lang w:eastAsia="ru-RU"/>
    </w:rPr>
  </w:style>
  <w:style w:type="paragraph" w:customStyle="1" w:styleId="12">
    <w:name w:val="Стиль1"/>
    <w:basedOn w:val="a1"/>
    <w:rsid w:val="001F5523"/>
    <w:pPr>
      <w:spacing w:line="360" w:lineRule="auto"/>
      <w:ind w:firstLine="851"/>
      <w:jc w:val="both"/>
    </w:pPr>
    <w:rPr>
      <w:sz w:val="28"/>
      <w:szCs w:val="20"/>
    </w:rPr>
  </w:style>
  <w:style w:type="paragraph" w:customStyle="1" w:styleId="aff7">
    <w:name w:val="ВКР!!!"/>
    <w:basedOn w:val="a1"/>
    <w:link w:val="aff8"/>
    <w:qFormat/>
    <w:rsid w:val="001F5523"/>
    <w:pPr>
      <w:widowControl/>
      <w:spacing w:line="360" w:lineRule="auto"/>
      <w:ind w:firstLine="709"/>
      <w:jc w:val="both"/>
    </w:pPr>
    <w:rPr>
      <w:rFonts w:eastAsia="Calibri"/>
      <w:color w:val="000000"/>
      <w:sz w:val="28"/>
      <w:szCs w:val="22"/>
      <w:lang w:eastAsia="en-US"/>
    </w:rPr>
  </w:style>
  <w:style w:type="character" w:customStyle="1" w:styleId="aff8">
    <w:name w:val="ВКР!!! Знак"/>
    <w:link w:val="aff7"/>
    <w:rsid w:val="001F5523"/>
    <w:rPr>
      <w:rFonts w:eastAsia="Calibri"/>
      <w:color w:val="000000"/>
      <w:szCs w:val="22"/>
    </w:rPr>
  </w:style>
  <w:style w:type="paragraph" w:customStyle="1" w:styleId="aff9">
    <w:name w:val="!!!!ТАБЛИИЦА !!!!!"/>
    <w:basedOn w:val="a1"/>
    <w:link w:val="affa"/>
    <w:rsid w:val="001F5523"/>
    <w:pPr>
      <w:widowControl/>
      <w:spacing w:line="276" w:lineRule="auto"/>
      <w:jc w:val="both"/>
    </w:pPr>
    <w:rPr>
      <w:rFonts w:eastAsia="Calibri"/>
      <w:color w:val="000000"/>
      <w:szCs w:val="22"/>
      <w:lang w:eastAsia="ar-SA"/>
    </w:rPr>
  </w:style>
  <w:style w:type="character" w:customStyle="1" w:styleId="affa">
    <w:name w:val="!!!!ТАБЛИИЦА !!!!! Знак"/>
    <w:link w:val="aff9"/>
    <w:rsid w:val="001F5523"/>
    <w:rPr>
      <w:rFonts w:eastAsia="Calibri"/>
      <w:color w:val="000000"/>
      <w:sz w:val="24"/>
      <w:szCs w:val="22"/>
      <w:lang w:eastAsia="ar-SA"/>
    </w:rPr>
  </w:style>
  <w:style w:type="paragraph" w:customStyle="1" w:styleId="affb">
    <w:name w:val="*КЭШ"/>
    <w:basedOn w:val="a1"/>
    <w:link w:val="affc"/>
    <w:qFormat/>
    <w:rsid w:val="001F5523"/>
    <w:pPr>
      <w:widowControl/>
    </w:pPr>
    <w:rPr>
      <w:rFonts w:eastAsia="Calibri"/>
      <w:color w:val="000000"/>
      <w:szCs w:val="22"/>
      <w:lang w:eastAsia="en-US"/>
    </w:rPr>
  </w:style>
  <w:style w:type="character" w:customStyle="1" w:styleId="affc">
    <w:name w:val="*КЭШ Знак"/>
    <w:link w:val="affb"/>
    <w:rsid w:val="001F5523"/>
    <w:rPr>
      <w:rFonts w:eastAsia="Calibri"/>
      <w:color w:val="000000"/>
      <w:sz w:val="24"/>
      <w:szCs w:val="22"/>
    </w:rPr>
  </w:style>
  <w:style w:type="character" w:customStyle="1" w:styleId="apple-converted-space">
    <w:name w:val="apple-converted-space"/>
    <w:basedOn w:val="a2"/>
    <w:rsid w:val="001F5523"/>
  </w:style>
  <w:style w:type="paragraph" w:styleId="affd">
    <w:name w:val="TOC Heading"/>
    <w:basedOn w:val="1"/>
    <w:next w:val="a1"/>
    <w:uiPriority w:val="39"/>
    <w:unhideWhenUsed/>
    <w:qFormat/>
    <w:rsid w:val="001F5523"/>
    <w:pPr>
      <w:widowControl/>
      <w:spacing w:line="276" w:lineRule="auto"/>
      <w:ind w:firstLine="709"/>
      <w:jc w:val="both"/>
      <w:outlineLvl w:val="9"/>
    </w:pPr>
    <w:rPr>
      <w:rFonts w:ascii="Cambria" w:eastAsia="Times New Roman" w:hAnsi="Cambria" w:cs="Times New Roman"/>
      <w:color w:val="365F91"/>
    </w:rPr>
  </w:style>
  <w:style w:type="paragraph" w:styleId="13">
    <w:name w:val="toc 1"/>
    <w:basedOn w:val="a1"/>
    <w:next w:val="a1"/>
    <w:autoRedefine/>
    <w:uiPriority w:val="39"/>
    <w:unhideWhenUsed/>
    <w:rsid w:val="001F5523"/>
    <w:pPr>
      <w:widowControl/>
      <w:tabs>
        <w:tab w:val="right" w:leader="dot" w:pos="9498"/>
      </w:tabs>
      <w:jc w:val="both"/>
    </w:pPr>
    <w:rPr>
      <w:rFonts w:eastAsia="Calibri"/>
      <w:color w:val="000000"/>
      <w:sz w:val="28"/>
      <w:szCs w:val="22"/>
      <w:lang w:eastAsia="en-US"/>
    </w:rPr>
  </w:style>
  <w:style w:type="paragraph" w:styleId="26">
    <w:name w:val="toc 2"/>
    <w:basedOn w:val="a1"/>
    <w:next w:val="a1"/>
    <w:autoRedefine/>
    <w:uiPriority w:val="39"/>
    <w:unhideWhenUsed/>
    <w:rsid w:val="001F5523"/>
    <w:pPr>
      <w:widowControl/>
      <w:tabs>
        <w:tab w:val="right" w:leader="dot" w:pos="9498"/>
      </w:tabs>
      <w:spacing w:after="100" w:line="360" w:lineRule="auto"/>
      <w:ind w:left="280" w:firstLine="709"/>
      <w:jc w:val="both"/>
    </w:pPr>
    <w:rPr>
      <w:rFonts w:eastAsia="Calibri"/>
      <w:color w:val="000000"/>
      <w:sz w:val="28"/>
      <w:szCs w:val="22"/>
      <w:lang w:eastAsia="en-US"/>
    </w:rPr>
  </w:style>
  <w:style w:type="paragraph" w:styleId="35">
    <w:name w:val="toc 3"/>
    <w:basedOn w:val="a1"/>
    <w:next w:val="a1"/>
    <w:autoRedefine/>
    <w:uiPriority w:val="39"/>
    <w:unhideWhenUsed/>
    <w:rsid w:val="001F5523"/>
    <w:pPr>
      <w:widowControl/>
      <w:tabs>
        <w:tab w:val="right" w:leader="dot" w:pos="9498"/>
      </w:tabs>
      <w:spacing w:after="100" w:line="360" w:lineRule="auto"/>
      <w:ind w:left="560" w:firstLine="709"/>
      <w:jc w:val="both"/>
    </w:pPr>
    <w:rPr>
      <w:rFonts w:eastAsia="Calibri"/>
      <w:color w:val="000000"/>
      <w:sz w:val="28"/>
      <w:szCs w:val="22"/>
      <w:lang w:eastAsia="en-US"/>
    </w:rPr>
  </w:style>
  <w:style w:type="paragraph" w:customStyle="1" w:styleId="-1">
    <w:name w:val="-1**"/>
    <w:basedOn w:val="a1"/>
    <w:link w:val="-10"/>
    <w:qFormat/>
    <w:rsid w:val="001F5523"/>
    <w:pPr>
      <w:keepNext/>
      <w:keepLines/>
      <w:widowControl/>
      <w:spacing w:line="360" w:lineRule="auto"/>
      <w:ind w:firstLine="709"/>
      <w:jc w:val="both"/>
      <w:outlineLvl w:val="0"/>
    </w:pPr>
    <w:rPr>
      <w:b/>
      <w:bCs/>
      <w:sz w:val="28"/>
      <w:szCs w:val="28"/>
      <w:lang w:eastAsia="en-US"/>
    </w:rPr>
  </w:style>
  <w:style w:type="character" w:customStyle="1" w:styleId="-10">
    <w:name w:val="-1** Знак"/>
    <w:link w:val="-1"/>
    <w:rsid w:val="001F5523"/>
    <w:rPr>
      <w:rFonts w:eastAsia="Times New Roman"/>
      <w:b/>
      <w:bCs/>
    </w:rPr>
  </w:style>
  <w:style w:type="character" w:customStyle="1" w:styleId="b">
    <w:name w:val="b"/>
    <w:basedOn w:val="a2"/>
    <w:rsid w:val="001F5523"/>
  </w:style>
  <w:style w:type="paragraph" w:styleId="41">
    <w:name w:val="toc 4"/>
    <w:basedOn w:val="a1"/>
    <w:next w:val="a1"/>
    <w:autoRedefine/>
    <w:uiPriority w:val="39"/>
    <w:unhideWhenUsed/>
    <w:rsid w:val="001F5523"/>
    <w:pPr>
      <w:widowControl/>
      <w:spacing w:after="100" w:line="276" w:lineRule="auto"/>
      <w:ind w:left="660"/>
      <w:jc w:val="left"/>
    </w:pPr>
    <w:rPr>
      <w:rFonts w:ascii="Calibri" w:hAnsi="Calibri"/>
      <w:sz w:val="22"/>
      <w:szCs w:val="22"/>
    </w:rPr>
  </w:style>
  <w:style w:type="paragraph" w:styleId="51">
    <w:name w:val="toc 5"/>
    <w:basedOn w:val="a1"/>
    <w:next w:val="a1"/>
    <w:autoRedefine/>
    <w:uiPriority w:val="39"/>
    <w:unhideWhenUsed/>
    <w:rsid w:val="001F5523"/>
    <w:pPr>
      <w:widowControl/>
      <w:spacing w:after="100" w:line="276" w:lineRule="auto"/>
      <w:ind w:left="880"/>
      <w:jc w:val="left"/>
    </w:pPr>
    <w:rPr>
      <w:rFonts w:ascii="Calibri" w:hAnsi="Calibri"/>
      <w:sz w:val="22"/>
      <w:szCs w:val="22"/>
    </w:rPr>
  </w:style>
  <w:style w:type="paragraph" w:styleId="61">
    <w:name w:val="toc 6"/>
    <w:basedOn w:val="a1"/>
    <w:next w:val="a1"/>
    <w:autoRedefine/>
    <w:uiPriority w:val="39"/>
    <w:unhideWhenUsed/>
    <w:rsid w:val="001F5523"/>
    <w:pPr>
      <w:widowControl/>
      <w:spacing w:after="100" w:line="276" w:lineRule="auto"/>
      <w:ind w:left="1100"/>
      <w:jc w:val="left"/>
    </w:pPr>
    <w:rPr>
      <w:rFonts w:ascii="Calibri" w:hAnsi="Calibri"/>
      <w:sz w:val="22"/>
      <w:szCs w:val="22"/>
    </w:rPr>
  </w:style>
  <w:style w:type="paragraph" w:styleId="7">
    <w:name w:val="toc 7"/>
    <w:basedOn w:val="a1"/>
    <w:next w:val="a1"/>
    <w:autoRedefine/>
    <w:uiPriority w:val="39"/>
    <w:unhideWhenUsed/>
    <w:rsid w:val="001F5523"/>
    <w:pPr>
      <w:widowControl/>
      <w:spacing w:after="100" w:line="276" w:lineRule="auto"/>
      <w:ind w:left="1320"/>
      <w:jc w:val="left"/>
    </w:pPr>
    <w:rPr>
      <w:rFonts w:ascii="Calibri" w:hAnsi="Calibri"/>
      <w:sz w:val="22"/>
      <w:szCs w:val="22"/>
    </w:rPr>
  </w:style>
  <w:style w:type="paragraph" w:styleId="81">
    <w:name w:val="toc 8"/>
    <w:basedOn w:val="a1"/>
    <w:next w:val="a1"/>
    <w:autoRedefine/>
    <w:uiPriority w:val="39"/>
    <w:unhideWhenUsed/>
    <w:rsid w:val="001F5523"/>
    <w:pPr>
      <w:widowControl/>
      <w:spacing w:after="100" w:line="276" w:lineRule="auto"/>
      <w:ind w:left="1540"/>
      <w:jc w:val="left"/>
    </w:pPr>
    <w:rPr>
      <w:rFonts w:ascii="Calibri" w:hAnsi="Calibri"/>
      <w:sz w:val="22"/>
      <w:szCs w:val="22"/>
    </w:rPr>
  </w:style>
  <w:style w:type="paragraph" w:styleId="91">
    <w:name w:val="toc 9"/>
    <w:basedOn w:val="a1"/>
    <w:next w:val="a1"/>
    <w:autoRedefine/>
    <w:uiPriority w:val="39"/>
    <w:unhideWhenUsed/>
    <w:rsid w:val="001F5523"/>
    <w:pPr>
      <w:widowControl/>
      <w:spacing w:after="100" w:line="276" w:lineRule="auto"/>
      <w:ind w:left="1760"/>
      <w:jc w:val="left"/>
    </w:pPr>
    <w:rPr>
      <w:rFonts w:ascii="Calibri" w:hAnsi="Calibri"/>
      <w:sz w:val="22"/>
      <w:szCs w:val="22"/>
    </w:rPr>
  </w:style>
  <w:style w:type="paragraph" w:customStyle="1" w:styleId="affe">
    <w:name w:val="!Разделы"/>
    <w:basedOn w:val="a1"/>
    <w:link w:val="afff"/>
    <w:autoRedefine/>
    <w:qFormat/>
    <w:rsid w:val="001F5523"/>
    <w:pPr>
      <w:widowControl/>
      <w:jc w:val="left"/>
    </w:pPr>
    <w:rPr>
      <w:b/>
      <w:sz w:val="32"/>
      <w:szCs w:val="28"/>
    </w:rPr>
  </w:style>
  <w:style w:type="character" w:customStyle="1" w:styleId="afff">
    <w:name w:val="!Разделы Знак"/>
    <w:basedOn w:val="a2"/>
    <w:link w:val="affe"/>
    <w:rsid w:val="001F5523"/>
    <w:rPr>
      <w:rFonts w:eastAsia="Times New Roman"/>
      <w:b/>
      <w:sz w:val="32"/>
      <w:lang w:eastAsia="ru-RU"/>
    </w:rPr>
  </w:style>
  <w:style w:type="paragraph" w:customStyle="1" w:styleId="14">
    <w:name w:val="1."/>
    <w:basedOn w:val="a1"/>
    <w:link w:val="15"/>
    <w:autoRedefine/>
    <w:qFormat/>
    <w:rsid w:val="001F5523"/>
    <w:pPr>
      <w:widowControl/>
      <w:jc w:val="left"/>
    </w:pPr>
    <w:rPr>
      <w:b/>
      <w:szCs w:val="28"/>
    </w:rPr>
  </w:style>
  <w:style w:type="character" w:customStyle="1" w:styleId="15">
    <w:name w:val="1. Знак"/>
    <w:basedOn w:val="a2"/>
    <w:link w:val="14"/>
    <w:rsid w:val="001F5523"/>
    <w:rPr>
      <w:rFonts w:eastAsia="Times New Roman"/>
      <w:b/>
      <w:sz w:val="24"/>
      <w:lang w:eastAsia="ru-RU"/>
    </w:rPr>
  </w:style>
  <w:style w:type="paragraph" w:customStyle="1" w:styleId="110">
    <w:name w:val="1.1."/>
    <w:basedOn w:val="a1"/>
    <w:link w:val="111"/>
    <w:autoRedefine/>
    <w:qFormat/>
    <w:rsid w:val="001F5523"/>
    <w:pPr>
      <w:widowControl/>
      <w:ind w:firstLine="709"/>
      <w:jc w:val="left"/>
    </w:pPr>
    <w:rPr>
      <w:b/>
      <w:sz w:val="28"/>
      <w:szCs w:val="28"/>
    </w:rPr>
  </w:style>
  <w:style w:type="character" w:customStyle="1" w:styleId="111">
    <w:name w:val="1.1. Знак"/>
    <w:basedOn w:val="a2"/>
    <w:link w:val="110"/>
    <w:rsid w:val="001F5523"/>
    <w:rPr>
      <w:rFonts w:eastAsia="Times New Roman"/>
      <w:b/>
      <w:lang w:eastAsia="ru-RU"/>
    </w:rPr>
  </w:style>
  <w:style w:type="paragraph" w:customStyle="1" w:styleId="afff0">
    <w:name w:val="!Таблица"/>
    <w:basedOn w:val="a1"/>
    <w:link w:val="afff1"/>
    <w:autoRedefine/>
    <w:qFormat/>
    <w:rsid w:val="001F5523"/>
    <w:pPr>
      <w:widowControl/>
    </w:pPr>
    <w:rPr>
      <w:szCs w:val="28"/>
    </w:rPr>
  </w:style>
  <w:style w:type="character" w:customStyle="1" w:styleId="afff1">
    <w:name w:val="!Таблица Знак"/>
    <w:basedOn w:val="a2"/>
    <w:link w:val="afff0"/>
    <w:rsid w:val="001F5523"/>
    <w:rPr>
      <w:rFonts w:eastAsia="Times New Roman"/>
      <w:sz w:val="24"/>
      <w:lang w:eastAsia="ru-RU"/>
    </w:rPr>
  </w:style>
  <w:style w:type="paragraph" w:customStyle="1" w:styleId="afff2">
    <w:name w:val="!МАРКЕР"/>
    <w:basedOn w:val="aa"/>
    <w:link w:val="afff3"/>
    <w:autoRedefine/>
    <w:qFormat/>
    <w:rsid w:val="001F5523"/>
    <w:pPr>
      <w:tabs>
        <w:tab w:val="left" w:pos="567"/>
        <w:tab w:val="left" w:pos="993"/>
      </w:tabs>
      <w:ind w:left="0" w:firstLine="567"/>
      <w:jc w:val="left"/>
    </w:pPr>
    <w:rPr>
      <w:szCs w:val="28"/>
    </w:rPr>
  </w:style>
  <w:style w:type="character" w:customStyle="1" w:styleId="afff3">
    <w:name w:val="!МАРКЕР Знак"/>
    <w:basedOn w:val="a2"/>
    <w:link w:val="afff2"/>
    <w:rsid w:val="001F5523"/>
    <w:rPr>
      <w:rFonts w:eastAsia="Times New Roman"/>
      <w:sz w:val="24"/>
      <w:lang w:eastAsia="ru-RU"/>
    </w:rPr>
  </w:style>
  <w:style w:type="paragraph" w:customStyle="1" w:styleId="afff4">
    <w:name w:val="!!Таблица"/>
    <w:basedOn w:val="a1"/>
    <w:link w:val="afff5"/>
    <w:autoRedefine/>
    <w:qFormat/>
    <w:rsid w:val="001F5523"/>
    <w:pPr>
      <w:autoSpaceDE w:val="0"/>
      <w:autoSpaceDN w:val="0"/>
    </w:pPr>
    <w:rPr>
      <w:sz w:val="22"/>
      <w:szCs w:val="28"/>
      <w:lang w:val="en-US" w:bidi="ru-RU"/>
    </w:rPr>
  </w:style>
  <w:style w:type="character" w:customStyle="1" w:styleId="afff5">
    <w:name w:val="!!Таблица Знак"/>
    <w:basedOn w:val="a2"/>
    <w:link w:val="afff4"/>
    <w:rsid w:val="001F5523"/>
    <w:rPr>
      <w:rFonts w:eastAsia="Times New Roman"/>
      <w:sz w:val="22"/>
      <w:lang w:val="en-US" w:eastAsia="ru-RU" w:bidi="ru-RU"/>
    </w:rPr>
  </w:style>
  <w:style w:type="paragraph" w:customStyle="1" w:styleId="msonormalmailrucssattributepostfix">
    <w:name w:val="msonormal_mailru_css_attribute_postfix"/>
    <w:basedOn w:val="a1"/>
    <w:rsid w:val="009C4C84"/>
    <w:pPr>
      <w:widowControl/>
      <w:spacing w:before="100" w:beforeAutospacing="1" w:after="100" w:afterAutospacing="1"/>
      <w:jc w:val="left"/>
    </w:pPr>
  </w:style>
  <w:style w:type="character" w:customStyle="1" w:styleId="s10">
    <w:name w:val="s_10"/>
    <w:rsid w:val="00C3223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09157">
      <w:bodyDiv w:val="1"/>
      <w:marLeft w:val="0"/>
      <w:marRight w:val="0"/>
      <w:marTop w:val="0"/>
      <w:marBottom w:val="0"/>
      <w:divBdr>
        <w:top w:val="none" w:sz="0" w:space="0" w:color="auto"/>
        <w:left w:val="none" w:sz="0" w:space="0" w:color="auto"/>
        <w:bottom w:val="none" w:sz="0" w:space="0" w:color="auto"/>
        <w:right w:val="none" w:sz="0" w:space="0" w:color="auto"/>
      </w:divBdr>
    </w:div>
    <w:div w:id="157692414">
      <w:bodyDiv w:val="1"/>
      <w:marLeft w:val="0"/>
      <w:marRight w:val="0"/>
      <w:marTop w:val="0"/>
      <w:marBottom w:val="0"/>
      <w:divBdr>
        <w:top w:val="none" w:sz="0" w:space="0" w:color="auto"/>
        <w:left w:val="none" w:sz="0" w:space="0" w:color="auto"/>
        <w:bottom w:val="none" w:sz="0" w:space="0" w:color="auto"/>
        <w:right w:val="none" w:sz="0" w:space="0" w:color="auto"/>
      </w:divBdr>
    </w:div>
    <w:div w:id="216166029">
      <w:bodyDiv w:val="1"/>
      <w:marLeft w:val="0"/>
      <w:marRight w:val="0"/>
      <w:marTop w:val="0"/>
      <w:marBottom w:val="0"/>
      <w:divBdr>
        <w:top w:val="none" w:sz="0" w:space="0" w:color="auto"/>
        <w:left w:val="none" w:sz="0" w:space="0" w:color="auto"/>
        <w:bottom w:val="none" w:sz="0" w:space="0" w:color="auto"/>
        <w:right w:val="none" w:sz="0" w:space="0" w:color="auto"/>
      </w:divBdr>
    </w:div>
    <w:div w:id="473062071">
      <w:bodyDiv w:val="1"/>
      <w:marLeft w:val="0"/>
      <w:marRight w:val="0"/>
      <w:marTop w:val="0"/>
      <w:marBottom w:val="0"/>
      <w:divBdr>
        <w:top w:val="none" w:sz="0" w:space="0" w:color="auto"/>
        <w:left w:val="none" w:sz="0" w:space="0" w:color="auto"/>
        <w:bottom w:val="none" w:sz="0" w:space="0" w:color="auto"/>
        <w:right w:val="none" w:sz="0" w:space="0" w:color="auto"/>
      </w:divBdr>
    </w:div>
    <w:div w:id="588730923">
      <w:bodyDiv w:val="1"/>
      <w:marLeft w:val="0"/>
      <w:marRight w:val="0"/>
      <w:marTop w:val="0"/>
      <w:marBottom w:val="0"/>
      <w:divBdr>
        <w:top w:val="none" w:sz="0" w:space="0" w:color="auto"/>
        <w:left w:val="none" w:sz="0" w:space="0" w:color="auto"/>
        <w:bottom w:val="none" w:sz="0" w:space="0" w:color="auto"/>
        <w:right w:val="none" w:sz="0" w:space="0" w:color="auto"/>
      </w:divBdr>
    </w:div>
    <w:div w:id="656153993">
      <w:bodyDiv w:val="1"/>
      <w:marLeft w:val="0"/>
      <w:marRight w:val="0"/>
      <w:marTop w:val="0"/>
      <w:marBottom w:val="0"/>
      <w:divBdr>
        <w:top w:val="none" w:sz="0" w:space="0" w:color="auto"/>
        <w:left w:val="none" w:sz="0" w:space="0" w:color="auto"/>
        <w:bottom w:val="none" w:sz="0" w:space="0" w:color="auto"/>
        <w:right w:val="none" w:sz="0" w:space="0" w:color="auto"/>
      </w:divBdr>
    </w:div>
    <w:div w:id="1064645937">
      <w:bodyDiv w:val="1"/>
      <w:marLeft w:val="0"/>
      <w:marRight w:val="0"/>
      <w:marTop w:val="0"/>
      <w:marBottom w:val="0"/>
      <w:divBdr>
        <w:top w:val="none" w:sz="0" w:space="0" w:color="auto"/>
        <w:left w:val="none" w:sz="0" w:space="0" w:color="auto"/>
        <w:bottom w:val="none" w:sz="0" w:space="0" w:color="auto"/>
        <w:right w:val="none" w:sz="0" w:space="0" w:color="auto"/>
      </w:divBdr>
      <w:divsChild>
        <w:div w:id="371731808">
          <w:marLeft w:val="0"/>
          <w:marRight w:val="0"/>
          <w:marTop w:val="299"/>
          <w:marBottom w:val="299"/>
          <w:divBdr>
            <w:top w:val="none" w:sz="0" w:space="0" w:color="auto"/>
            <w:left w:val="none" w:sz="0" w:space="0" w:color="auto"/>
            <w:bottom w:val="none" w:sz="0" w:space="0" w:color="auto"/>
            <w:right w:val="none" w:sz="0" w:space="0" w:color="auto"/>
          </w:divBdr>
        </w:div>
      </w:divsChild>
    </w:div>
    <w:div w:id="1539001410">
      <w:bodyDiv w:val="1"/>
      <w:marLeft w:val="0"/>
      <w:marRight w:val="0"/>
      <w:marTop w:val="0"/>
      <w:marBottom w:val="0"/>
      <w:divBdr>
        <w:top w:val="none" w:sz="0" w:space="0" w:color="auto"/>
        <w:left w:val="none" w:sz="0" w:space="0" w:color="auto"/>
        <w:bottom w:val="none" w:sz="0" w:space="0" w:color="auto"/>
        <w:right w:val="none" w:sz="0" w:space="0" w:color="auto"/>
      </w:divBdr>
    </w:div>
    <w:div w:id="20298703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18" Type="http://schemas.openxmlformats.org/officeDocument/2006/relationships/header" Target="header6.xml"/><Relationship Id="rId26" Type="http://schemas.openxmlformats.org/officeDocument/2006/relationships/header" Target="header10.xml"/><Relationship Id="rId3" Type="http://schemas.openxmlformats.org/officeDocument/2006/relationships/settings" Target="settings.xml"/><Relationship Id="rId21" Type="http://schemas.openxmlformats.org/officeDocument/2006/relationships/hyperlink" Target="http://www.vodaonline.ru/" TargetMode="External"/><Relationship Id="rId7" Type="http://schemas.openxmlformats.org/officeDocument/2006/relationships/image" Target="media/image1.tiff"/><Relationship Id="rId12" Type="http://schemas.openxmlformats.org/officeDocument/2006/relationships/image" Target="media/image2.png"/><Relationship Id="rId17" Type="http://schemas.openxmlformats.org/officeDocument/2006/relationships/header" Target="header5.xml"/><Relationship Id="rId25" Type="http://schemas.openxmlformats.org/officeDocument/2006/relationships/image" Target="media/image5.png"/><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image" Target="media/image3.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header" Target="header9.xml"/><Relationship Id="rId5"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header" Target="header8.xml"/><Relationship Id="rId28"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header" Target="header7.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oter" Target="footer3.xml"/><Relationship Id="rId22" Type="http://schemas.openxmlformats.org/officeDocument/2006/relationships/image" Target="media/image4.png"/><Relationship Id="rId27" Type="http://schemas.openxmlformats.org/officeDocument/2006/relationships/header" Target="header1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53</Pages>
  <Words>11300</Words>
  <Characters>64416</Characters>
  <Application>Microsoft Office Word</Application>
  <DocSecurity>0</DocSecurity>
  <Lines>536</Lines>
  <Paragraphs>151</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75565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NoteBook</dc:creator>
  <cp:lastModifiedBy>Дмитрий Денисов</cp:lastModifiedBy>
  <cp:revision>18</cp:revision>
  <cp:lastPrinted>2020-10-13T13:50:00Z</cp:lastPrinted>
  <dcterms:created xsi:type="dcterms:W3CDTF">2021-10-27T11:45:00Z</dcterms:created>
  <dcterms:modified xsi:type="dcterms:W3CDTF">2021-11-01T10:37:00Z</dcterms:modified>
</cp:coreProperties>
</file>