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51597"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D23CA"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FD23CA" w:rsidP="00C5571B">
      <w:pPr>
        <w:widowControl/>
        <w:ind w:firstLine="0"/>
        <w:jc w:val="center"/>
      </w:pPr>
      <w:r>
        <w:t>Научная специальность</w:t>
      </w:r>
    </w:p>
    <w:p w:rsidR="00F22639" w:rsidRDefault="00FD23CA" w:rsidP="003F0C1E">
      <w:pPr>
        <w:widowControl/>
        <w:suppressAutoHyphens/>
        <w:ind w:firstLine="0"/>
        <w:jc w:val="center"/>
        <w:rPr>
          <w:b/>
          <w:bCs/>
        </w:rPr>
      </w:pPr>
      <w:r>
        <w:rPr>
          <w:b/>
          <w:bCs/>
        </w:rPr>
        <w:t>5.4.7</w:t>
      </w:r>
      <w:r w:rsidR="00A00538">
        <w:rPr>
          <w:b/>
          <w:bCs/>
        </w:rPr>
        <w:t xml:space="preserve"> «Социология управления»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FD23CA"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FD23CA">
        <w:rPr>
          <w:sz w:val="28"/>
          <w:szCs w:val="28"/>
        </w:rPr>
        <w:t>научной специальности</w:t>
      </w:r>
      <w:r w:rsidR="00E90361" w:rsidRPr="00F22639">
        <w:rPr>
          <w:sz w:val="28"/>
          <w:szCs w:val="28"/>
        </w:rPr>
        <w:t xml:space="preserve"> – </w:t>
      </w:r>
      <w:r w:rsidR="00FD23CA">
        <w:rPr>
          <w:sz w:val="28"/>
          <w:szCs w:val="28"/>
        </w:rPr>
        <w:t>5.4.7</w:t>
      </w:r>
      <w:r w:rsidR="00A00538">
        <w:rPr>
          <w:sz w:val="28"/>
          <w:szCs w:val="28"/>
        </w:rPr>
        <w:t xml:space="preserve"> «Социология управления»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97283F">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FD23CA">
        <w:rPr>
          <w:sz w:val="28"/>
          <w:szCs w:val="28"/>
        </w:rPr>
        <w:t>5.4.7</w:t>
      </w:r>
      <w:r w:rsidR="00A00538">
        <w:rPr>
          <w:sz w:val="28"/>
          <w:szCs w:val="28"/>
        </w:rPr>
        <w:t xml:space="preserve"> «Социология управления»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A00538" w:rsidRPr="00A00538">
        <w:rPr>
          <w:sz w:val="28"/>
          <w:szCs w:val="28"/>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A00538">
            <w:pPr>
              <w:ind w:firstLine="0"/>
              <w:rPr>
                <w:b/>
              </w:rPr>
            </w:pPr>
            <w:r w:rsidRPr="00115210">
              <w:rPr>
                <w:b/>
              </w:rPr>
              <w:t xml:space="preserve">ПК-1 </w:t>
            </w:r>
            <w:r w:rsidRPr="00115210">
              <w:t>(</w:t>
            </w:r>
            <w:r w:rsidR="00A00538" w:rsidRPr="00A00538">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56008B"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56008B"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56008B"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lastRenderedPageBreak/>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A00538" w:rsidRDefault="00A00538" w:rsidP="00172488">
      <w:pPr>
        <w:rPr>
          <w:color w:val="000000"/>
          <w:sz w:val="28"/>
          <w:szCs w:val="28"/>
          <w:lang w:val="en-US"/>
        </w:rPr>
      </w:pPr>
    </w:p>
    <w:p w:rsidR="00A00538" w:rsidRDefault="00A0053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lastRenderedPageBreak/>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rPr>
            </w:pPr>
            <w:r>
              <w:rPr>
                <w:b/>
                <w:bCs/>
                <w:sz w:val="28"/>
                <w:szCs w:val="28"/>
                <w:shd w:val="clear" w:color="auto" w:fill="FFFFFF"/>
                <w:lang w:val="en-US"/>
              </w:rPr>
              <w:t xml:space="preserve">Im Gegensatz / Im Unterschied zu 2012 ist der Anteil der ... um ... </w:t>
            </w:r>
            <w:r>
              <w:rPr>
                <w:b/>
                <w:bCs/>
                <w:sz w:val="28"/>
                <w:szCs w:val="28"/>
                <w:shd w:val="clear" w:color="auto" w:fill="FFFFFF"/>
              </w:rPr>
              <w:t>% gefallen.</w:t>
            </w:r>
          </w:p>
          <w:p w:rsidR="00172488" w:rsidRDefault="00172488">
            <w:pPr>
              <w:widowControl/>
              <w:ind w:firstLine="0"/>
              <w:jc w:val="left"/>
              <w:rPr>
                <w:sz w:val="28"/>
                <w:szCs w:val="28"/>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00538" w:rsidRDefault="00A00538" w:rsidP="00F22639">
      <w:pPr>
        <w:autoSpaceDE w:val="0"/>
        <w:ind w:firstLine="720"/>
        <w:rPr>
          <w:bCs/>
          <w:sz w:val="28"/>
          <w:szCs w:val="28"/>
        </w:rPr>
      </w:pPr>
    </w:p>
    <w:p w:rsidR="00A00538" w:rsidRDefault="00A00538" w:rsidP="00F22639">
      <w:pPr>
        <w:autoSpaceDE w:val="0"/>
        <w:ind w:firstLine="720"/>
        <w:rPr>
          <w:bCs/>
          <w:sz w:val="28"/>
          <w:szCs w:val="28"/>
        </w:rPr>
      </w:pP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AD0603">
        <w:rPr>
          <w:bCs/>
          <w:sz w:val="28"/>
          <w:szCs w:val="28"/>
        </w:rPr>
        <w:lastRenderedPageBreak/>
        <w:t>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Продолжительность </w:t>
            </w:r>
            <w:r w:rsidRPr="00F22639">
              <w:rPr>
                <w:color w:val="000000"/>
              </w:rPr>
              <w:lastRenderedPageBreak/>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В соответ</w:t>
            </w:r>
            <w:r w:rsidRPr="00F22639">
              <w:rPr>
                <w:color w:val="000000"/>
              </w:rPr>
              <w:lastRenderedPageBreak/>
              <w:t>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5772A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5772A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5772A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82641B"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97283F">
        <w:rPr>
          <w:sz w:val="28"/>
          <w:szCs w:val="28"/>
        </w:rPr>
        <w:t>с научной специальностью</w:t>
      </w:r>
      <w:r w:rsidR="00FF1BCE">
        <w:rPr>
          <w:sz w:val="28"/>
          <w:szCs w:val="28"/>
        </w:rPr>
        <w:t xml:space="preserve"> - </w:t>
      </w:r>
      <w:r w:rsidR="00FD23CA">
        <w:rPr>
          <w:sz w:val="28"/>
          <w:szCs w:val="28"/>
        </w:rPr>
        <w:t>5.4.7</w:t>
      </w:r>
      <w:r w:rsidR="00A00538">
        <w:rPr>
          <w:sz w:val="28"/>
          <w:szCs w:val="28"/>
        </w:rPr>
        <w:t xml:space="preserve"> «Социология управления»</w:t>
      </w:r>
      <w:r w:rsidR="00850E4B">
        <w:rPr>
          <w:sz w:val="28"/>
          <w:szCs w:val="28"/>
        </w:rPr>
        <w:t>.</w:t>
      </w:r>
    </w:p>
    <w:p w:rsidR="0082641B" w:rsidRDefault="0082641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A0EB8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w:t>
            </w:r>
            <w:r w:rsidRPr="0068307D">
              <w:t xml:space="preserve"> </w:t>
            </w:r>
            <w:r>
              <w:t>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Б1.Б.02</w:t>
      </w:r>
      <w:r>
        <w:rPr>
          <w:b/>
          <w:sz w:val="28"/>
          <w:szCs w:val="28"/>
        </w:rPr>
        <w:t xml:space="preserve"> «История и философия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rPr>
        <w:t>5.4.7</w:t>
      </w:r>
      <w:r w:rsidR="0068307D">
        <w:rPr>
          <w:b/>
        </w:rPr>
        <w:t xml:space="preserve"> «Социология управления»</w:t>
      </w:r>
    </w:p>
    <w:p w:rsidR="0068307D" w:rsidRDefault="0068307D" w:rsidP="0068307D">
      <w:pPr>
        <w:widowControl/>
        <w:suppressAutoHyphens/>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FD23CA" w:rsidP="0068307D">
      <w:pPr>
        <w:widowControl/>
        <w:ind w:firstLine="0"/>
        <w:jc w:val="center"/>
      </w:pPr>
      <w:r>
        <w:t>Москва 2021</w:t>
      </w:r>
    </w:p>
    <w:p w:rsidR="0068307D" w:rsidRDefault="0068307D" w:rsidP="0068307D">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68307D" w:rsidRDefault="0068307D" w:rsidP="0068307D">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BF420A" w:rsidRPr="00E45B81">
        <w:rPr>
          <w:sz w:val="28"/>
          <w:szCs w:val="28"/>
        </w:rPr>
        <w:t xml:space="preserve">(УК-1, УК-2, УК-3, УК-5, УК-6) и общепрофессиональные (ОПК-3, ОПК-4, ОПК-5, ОПК-6, ОПК-7) </w:t>
      </w:r>
      <w:bookmarkEnd w:id="2"/>
      <w:r>
        <w:rPr>
          <w:sz w:val="28"/>
          <w:szCs w:val="28"/>
        </w:rPr>
        <w:t xml:space="preserve">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widowControl/>
        <w:suppressAutoHyphens/>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8307D" w:rsidRDefault="0068307D" w:rsidP="0068307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-иностранный язык (2 семестр).</w:t>
      </w:r>
    </w:p>
    <w:p w:rsidR="0068307D" w:rsidRDefault="0068307D" w:rsidP="0068307D">
      <w:pPr>
        <w:ind w:firstLine="709"/>
        <w:rPr>
          <w:spacing w:val="-4"/>
          <w:sz w:val="28"/>
          <w:szCs w:val="28"/>
        </w:rPr>
      </w:pPr>
    </w:p>
    <w:p w:rsidR="0068307D" w:rsidRDefault="0068307D" w:rsidP="0068307D">
      <w:pPr>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6008B" w:rsidTr="0056008B">
        <w:trPr>
          <w:jc w:val="center"/>
        </w:trPr>
        <w:tc>
          <w:tcPr>
            <w:tcW w:w="1772"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lastRenderedPageBreak/>
              <w:t>Формируемые компетенции</w:t>
            </w:r>
          </w:p>
          <w:p w:rsidR="0056008B" w:rsidRDefault="0056008B">
            <w:pPr>
              <w:widowControl/>
              <w:ind w:firstLine="0"/>
              <w:jc w:val="center"/>
              <w:rPr>
                <w:b/>
              </w:rPr>
            </w:pPr>
            <w:r>
              <w:rPr>
                <w:b/>
              </w:rPr>
              <w:t>(код и название компетенции,</w:t>
            </w:r>
          </w:p>
          <w:p w:rsidR="0056008B" w:rsidRDefault="0056008B">
            <w:pPr>
              <w:widowControl/>
              <w:ind w:firstLine="0"/>
              <w:jc w:val="center"/>
              <w:rPr>
                <w:b/>
              </w:rPr>
            </w:pPr>
            <w:r>
              <w:rPr>
                <w:b/>
              </w:rPr>
              <w:t>уровень освоения – при наличии в карте</w:t>
            </w:r>
          </w:p>
          <w:p w:rsidR="0056008B" w:rsidRDefault="0056008B">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Знать: </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Уметь:</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Владеть:</w:t>
            </w:r>
          </w:p>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6008B" w:rsidTr="0056008B">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6008B" w:rsidRDefault="0056008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6008B" w:rsidRDefault="0056008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6008B" w:rsidRDefault="0056008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t xml:space="preserve">- анализировать мировоззренческие проблемы, возникающие в науке на современном этапе ее развития; </w:t>
            </w:r>
          </w:p>
          <w:p w:rsidR="0056008B" w:rsidRDefault="0056008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6008B" w:rsidRDefault="0056008B">
            <w:pPr>
              <w:widowControl/>
              <w:ind w:firstLine="0"/>
              <w:rPr>
                <w:b/>
              </w:rPr>
            </w:pPr>
            <w:r>
              <w:t>- навыками аргументированного изложения своей позиции и ведения научных дискуссий.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Владеть:</w:t>
            </w:r>
          </w:p>
          <w:p w:rsidR="0056008B" w:rsidRDefault="0056008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6008B" w:rsidRDefault="0056008B">
            <w:pPr>
              <w:widowControl/>
              <w:ind w:firstLine="0"/>
              <w:rPr>
                <w:b/>
              </w:rPr>
            </w:pP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pPr>
            <w:r>
              <w:t>- этические нормы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rPr>
                <w:b/>
              </w:rPr>
            </w:pPr>
            <w:r>
              <w:rPr>
                <w:b/>
              </w:rPr>
              <w:t xml:space="preserve">- </w:t>
            </w:r>
            <w:r>
              <w:t>уметь следовать этическим нормам в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56008B" w:rsidTr="0056008B">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pPr>
            <w:r>
              <w:rPr>
                <w:b/>
              </w:rPr>
              <w:t>Знать:</w:t>
            </w:r>
            <w:r>
              <w:t xml:space="preserve"> </w:t>
            </w:r>
          </w:p>
          <w:p w:rsidR="0056008B" w:rsidRDefault="0056008B">
            <w:pPr>
              <w:widowControl/>
              <w:ind w:firstLine="0"/>
              <w:jc w:val="left"/>
            </w:pPr>
            <w:r>
              <w:t>- возможные направления профессионального и личностного развития.</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6008B" w:rsidRDefault="0056008B">
            <w:pPr>
              <w:widowControl/>
              <w:ind w:firstLine="0"/>
              <w:jc w:val="left"/>
            </w:pPr>
            <w:r>
              <w:t xml:space="preserve">- планировать этапы профессионального роста. </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6008B" w:rsidRDefault="0056008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Знать: </w:t>
            </w:r>
          </w:p>
          <w:p w:rsidR="0056008B" w:rsidRDefault="0056008B">
            <w:pPr>
              <w:widowControl/>
              <w:ind w:firstLine="0"/>
              <w:jc w:val="left"/>
            </w:pPr>
            <w:r>
              <w:t>- методологию и методы научного исследования в сфере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t>- совершенствовать информационные технологии при решении задач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Владеть: </w:t>
            </w:r>
          </w:p>
          <w:p w:rsidR="0056008B" w:rsidRDefault="0056008B">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lastRenderedPageBreak/>
              <w:t xml:space="preserve">Знать: </w:t>
            </w:r>
          </w:p>
          <w:p w:rsidR="0056008B" w:rsidRDefault="0056008B">
            <w:pPr>
              <w:widowControl/>
              <w:ind w:firstLine="0"/>
              <w:jc w:val="left"/>
            </w:pPr>
            <w:r>
              <w:t>- основные направления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pPr>
            <w:r>
              <w:rPr>
                <w:b/>
              </w:rPr>
              <w:t xml:space="preserve">- </w:t>
            </w:r>
            <w:r>
              <w:t>методологические основы научных исследований;</w:t>
            </w:r>
          </w:p>
          <w:p w:rsidR="0056008B" w:rsidRDefault="0056008B">
            <w:pPr>
              <w:widowControl/>
              <w:ind w:firstLine="0"/>
              <w:jc w:val="left"/>
            </w:pPr>
            <w:r>
              <w:t>- основные этапы научного исследования;</w:t>
            </w:r>
          </w:p>
          <w:p w:rsidR="0056008B" w:rsidRDefault="0056008B">
            <w:pPr>
              <w:widowControl/>
              <w:ind w:firstLine="0"/>
              <w:jc w:val="left"/>
              <w:rPr>
                <w:b/>
              </w:rPr>
            </w:pPr>
            <w:r>
              <w:t xml:space="preserve">- современные методы социологических исследований. </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составлять общий план проведения научных социологических исследований.</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самостоятельного проведения социологических исследования.</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rPr>
                <w:b/>
              </w:rPr>
            </w:pPr>
            <w:r>
              <w:rPr>
                <w:b/>
              </w:rPr>
              <w:t xml:space="preserve">- </w:t>
            </w:r>
            <w:r>
              <w:t>прогнозировать развитие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использования механизмов проектирования инновационного развития социальных систем.</w:t>
            </w: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56008B" w:rsidRDefault="0056008B">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56008B" w:rsidRDefault="0056008B">
            <w:pPr>
              <w:ind w:firstLine="0"/>
              <w:rPr>
                <w:b/>
              </w:rPr>
            </w:pPr>
          </w:p>
          <w:p w:rsidR="0056008B" w:rsidRDefault="0056008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8307D" w:rsidRDefault="0068307D" w:rsidP="0068307D">
      <w:pPr>
        <w:ind w:left="720" w:firstLine="0"/>
        <w:contextualSpacing/>
        <w:rPr>
          <w:b/>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4 зачетные единицы (144 акад. часа).</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68307D" w:rsidTr="0068307D">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 xml:space="preserve">Формы текущего контроля успеваемости </w:t>
            </w:r>
          </w:p>
          <w:p w:rsidR="0068307D" w:rsidRDefault="0068307D">
            <w:pPr>
              <w:widowControl/>
              <w:tabs>
                <w:tab w:val="num" w:pos="643"/>
              </w:tabs>
              <w:suppressAutoHyphens/>
              <w:ind w:firstLine="0"/>
              <w:jc w:val="center"/>
              <w:rPr>
                <w:i/>
              </w:rPr>
            </w:pPr>
            <w:r>
              <w:t>(</w:t>
            </w: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t xml:space="preserve"> (</w:t>
            </w:r>
            <w:r>
              <w:rPr>
                <w:i/>
              </w:rPr>
              <w:t>по семестрам)</w:t>
            </w:r>
          </w:p>
        </w:tc>
      </w:tr>
      <w:tr w:rsidR="0068307D" w:rsidTr="0068307D">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 xml:space="preserve">Контактная работа </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rPr>
                <w:lang w:val="en-US"/>
              </w:rPr>
            </w:pPr>
            <w:r>
              <w:t>экзамен</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w:t>
            </w:r>
          </w:p>
          <w:p w:rsidR="0068307D" w:rsidRDefault="0068307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widowControl/>
        <w:suppressAutoHyphens/>
        <w:ind w:firstLine="709"/>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2142"/>
        <w:gridCol w:w="6139"/>
      </w:tblGrid>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раздела</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раздела</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1 Основы философии науки</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1.1.</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1.2.</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1.3</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8307D" w:rsidRDefault="0068307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1.4</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w:t>
            </w:r>
            <w:r>
              <w:lastRenderedPageBreak/>
              <w:t>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1.5</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rPr>
                <w:b/>
              </w:rPr>
              <w:t>2 Философские проблемы социально-гуманитарных наук</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2.1.</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Теоретические основания социально-гуманитарных наук.</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2.2</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rsidP="0068307D">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68307D" w:rsidRDefault="0068307D">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68307D" w:rsidRDefault="0068307D">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w:t>
            </w:r>
            <w:r>
              <w:rPr>
                <w:i w:val="0"/>
              </w:rPr>
              <w:lastRenderedPageBreak/>
              <w:t xml:space="preserve">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2.3</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Субъект социально-гуманитарного познания.</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2.4.</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 xml:space="preserve">Специфика познания в социально-гуманитарных науках.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68307D" w:rsidRDefault="0068307D">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68307D" w:rsidRDefault="0068307D">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68307D" w:rsidRDefault="0068307D">
            <w:pPr>
              <w:suppressAutoHyphens/>
              <w:ind w:firstLine="0"/>
            </w:pPr>
            <w:r>
              <w:t xml:space="preserve">Объяснение, понимание, интерпретация в социальных и гуманитарных науках. Универсальная герменевтика </w:t>
            </w:r>
            <w:r>
              <w:lastRenderedPageBreak/>
              <w:t xml:space="preserve">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2.5</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Общество знаний, социальные трансформации и социально-гуманитарные науки.</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numPr>
          <w:ilvl w:val="1"/>
          <w:numId w:val="37"/>
        </w:numPr>
        <w:tabs>
          <w:tab w:val="left" w:pos="708"/>
        </w:tabs>
        <w:ind w:left="0" w:firstLine="709"/>
        <w:contextualSpacing/>
        <w:rPr>
          <w:b/>
          <w:sz w:val="28"/>
          <w:szCs w:val="28"/>
        </w:rPr>
      </w:pPr>
      <w:r>
        <w:rPr>
          <w:b/>
          <w:sz w:val="28"/>
          <w:szCs w:val="28"/>
        </w:rPr>
        <w:t>Практические занятия (ПР)</w:t>
      </w:r>
    </w:p>
    <w:p w:rsidR="0068307D" w:rsidRDefault="0068307D" w:rsidP="0068307D">
      <w:pPr>
        <w:ind w:left="1120" w:firstLine="0"/>
        <w:contextualSpacing/>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pStyle w:val="af5"/>
        <w:widowControl/>
        <w:tabs>
          <w:tab w:val="left" w:pos="993"/>
        </w:tabs>
        <w:ind w:left="0" w:firstLine="709"/>
        <w:rPr>
          <w:sz w:val="28"/>
          <w:szCs w:val="28"/>
        </w:rPr>
      </w:pPr>
    </w:p>
    <w:p w:rsidR="0068307D" w:rsidRDefault="0068307D" w:rsidP="0068307D">
      <w:pPr>
        <w:widowControl/>
        <w:tabs>
          <w:tab w:val="left" w:pos="993"/>
        </w:tabs>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8307D" w:rsidRDefault="0068307D" w:rsidP="0068307D">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Элементы компетенций (знания, умения,</w:t>
            </w:r>
          </w:p>
          <w:p w:rsidR="0056008B" w:rsidRDefault="005600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 xml:space="preserve">Показатели </w:t>
            </w:r>
          </w:p>
          <w:p w:rsidR="0056008B" w:rsidRDefault="005600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Критерии</w:t>
            </w:r>
          </w:p>
          <w:p w:rsidR="0056008B" w:rsidRDefault="005600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Средства</w:t>
            </w:r>
          </w:p>
          <w:p w:rsidR="0056008B" w:rsidRDefault="005600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bCs/>
                <w:color w:val="000000"/>
                <w:kern w:val="24"/>
              </w:rPr>
            </w:pPr>
            <w:r>
              <w:rPr>
                <w:b/>
                <w:bCs/>
                <w:color w:val="000000"/>
                <w:kern w:val="24"/>
              </w:rPr>
              <w:t>Шкалы</w:t>
            </w:r>
          </w:p>
          <w:p w:rsidR="0056008B" w:rsidRDefault="0056008B">
            <w:pPr>
              <w:ind w:firstLine="0"/>
              <w:jc w:val="center"/>
              <w:rPr>
                <w:b/>
                <w:bCs/>
                <w:color w:val="000000"/>
                <w:kern w:val="24"/>
              </w:rPr>
            </w:pPr>
            <w:r>
              <w:rPr>
                <w:b/>
                <w:bCs/>
                <w:color w:val="000000"/>
                <w:kern w:val="24"/>
              </w:rPr>
              <w:t>оценивания</w:t>
            </w:r>
          </w:p>
          <w:p w:rsidR="0056008B" w:rsidRDefault="0056008B">
            <w:pPr>
              <w:ind w:firstLine="0"/>
              <w:jc w:val="center"/>
              <w:rPr>
                <w:b/>
                <w:bCs/>
                <w:color w:val="000000"/>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Знать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lastRenderedPageBreak/>
              <w:t>Уметь</w:t>
            </w:r>
          </w:p>
          <w:p w:rsidR="0056008B" w:rsidRDefault="0056008B">
            <w:pPr>
              <w:widowControl/>
              <w:ind w:firstLine="0"/>
              <w:jc w:val="center"/>
              <w:rPr>
                <w:b/>
              </w:rPr>
            </w:pPr>
            <w:r>
              <w:rPr>
                <w:b/>
              </w:rPr>
              <w:t>(УК-1)</w:t>
            </w: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Владеть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Знать</w:t>
            </w:r>
          </w:p>
          <w:p w:rsidR="0056008B" w:rsidRDefault="0056008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p>
          <w:p w:rsidR="0056008B" w:rsidRDefault="0056008B">
            <w:pPr>
              <w:ind w:firstLine="0"/>
            </w:pPr>
            <w:r>
              <w:rPr>
                <w:b/>
              </w:rPr>
              <w:t>-</w:t>
            </w:r>
            <w:r>
              <w:t xml:space="preserve"> методов научного познания и структуры научного знания;</w:t>
            </w:r>
          </w:p>
          <w:p w:rsidR="0056008B" w:rsidRDefault="0056008B">
            <w:pPr>
              <w:ind w:firstLine="0"/>
            </w:pPr>
            <w:r>
              <w:t>- типов научной рациональности; оснований и функций научной картины мира;</w:t>
            </w:r>
          </w:p>
          <w:p w:rsidR="0056008B" w:rsidRDefault="0056008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Умение</w:t>
            </w:r>
            <w:r>
              <w:t xml:space="preserve"> </w:t>
            </w:r>
          </w:p>
          <w:p w:rsidR="0056008B" w:rsidRDefault="0056008B">
            <w:pPr>
              <w:ind w:firstLine="0"/>
            </w:pPr>
            <w:r>
              <w:t>- анализировать мировоззренческие проблемы, возникающие в науке на современном этапе ее развития;</w:t>
            </w:r>
          </w:p>
          <w:p w:rsidR="0056008B" w:rsidRDefault="0056008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6008B" w:rsidRDefault="0056008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lastRenderedPageBreak/>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Знать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lastRenderedPageBreak/>
              <w:t>Уметь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lastRenderedPageBreak/>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rPr>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lastRenderedPageBreak/>
              <w:t>Уметь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bl>
    <w:p w:rsidR="0068307D" w:rsidRDefault="0068307D" w:rsidP="0068307D">
      <w:pPr>
        <w:widowControl/>
        <w:ind w:firstLine="0"/>
        <w:rPr>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w:t>
      </w:r>
      <w:r w:rsidR="00F22911" w:rsidRPr="00E45B81">
        <w:rPr>
          <w:sz w:val="28"/>
          <w:szCs w:val="28"/>
        </w:rPr>
        <w:t>УК-1, УК-2, УК-3, УК-5, УК-6, ОПК-3, ОПК-4, ОПК-5, ОПК-6, ОПК-7</w:t>
      </w:r>
      <w:r w:rsidR="00F22911">
        <w:rPr>
          <w:sz w:val="28"/>
          <w:szCs w:val="28"/>
        </w:rPr>
        <w:t xml:space="preserve"> </w:t>
      </w:r>
      <w:r>
        <w:rPr>
          <w:bCs/>
          <w:sz w:val="28"/>
          <w:szCs w:val="28"/>
        </w:rPr>
        <w:t>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разделу 1:</w:t>
      </w:r>
    </w:p>
    <w:p w:rsidR="0068307D" w:rsidRDefault="0068307D" w:rsidP="0068307D">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68307D" w:rsidRDefault="0068307D" w:rsidP="0068307D">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8307D" w:rsidRDefault="0068307D" w:rsidP="0068307D">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8307D" w:rsidRDefault="0068307D" w:rsidP="0068307D">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68307D" w:rsidRDefault="0068307D" w:rsidP="0068307D">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68307D" w:rsidRDefault="0068307D" w:rsidP="0068307D">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68307D" w:rsidRDefault="0068307D" w:rsidP="0068307D">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8307D" w:rsidRDefault="0068307D" w:rsidP="0068307D">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68307D" w:rsidRDefault="0068307D" w:rsidP="0068307D">
      <w:pPr>
        <w:pStyle w:val="af5"/>
        <w:tabs>
          <w:tab w:val="left" w:pos="1080"/>
        </w:tabs>
        <w:ind w:left="0" w:firstLine="720"/>
        <w:rPr>
          <w:sz w:val="28"/>
          <w:szCs w:val="28"/>
        </w:rPr>
      </w:pPr>
      <w:r>
        <w:rPr>
          <w:sz w:val="28"/>
          <w:szCs w:val="28"/>
        </w:rPr>
        <w:t>5.1. Научное сообщество.</w:t>
      </w:r>
    </w:p>
    <w:p w:rsidR="0068307D" w:rsidRDefault="0068307D" w:rsidP="0068307D">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68307D" w:rsidRDefault="0068307D" w:rsidP="0068307D">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8307D" w:rsidRDefault="0068307D" w:rsidP="0068307D">
      <w:pPr>
        <w:pStyle w:val="af5"/>
        <w:tabs>
          <w:tab w:val="left" w:pos="1080"/>
        </w:tabs>
        <w:ind w:left="0" w:firstLine="720"/>
        <w:rPr>
          <w:sz w:val="28"/>
          <w:szCs w:val="28"/>
        </w:rPr>
      </w:pPr>
      <w:r>
        <w:rPr>
          <w:sz w:val="28"/>
          <w:szCs w:val="28"/>
        </w:rPr>
        <w:t xml:space="preserve">5.2. Науковедение и наукометрия. </w:t>
      </w:r>
    </w:p>
    <w:p w:rsidR="0068307D" w:rsidRDefault="0068307D" w:rsidP="0068307D">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8307D" w:rsidRDefault="0068307D" w:rsidP="0068307D">
      <w:pPr>
        <w:pStyle w:val="af5"/>
        <w:tabs>
          <w:tab w:val="left" w:pos="1080"/>
        </w:tabs>
        <w:ind w:left="0" w:firstLine="720"/>
        <w:rPr>
          <w:sz w:val="28"/>
          <w:szCs w:val="28"/>
        </w:rPr>
      </w:pPr>
      <w:r>
        <w:rPr>
          <w:sz w:val="28"/>
          <w:szCs w:val="28"/>
        </w:rPr>
        <w:t>5.3.Нормы и ценности научного сообщества.</w:t>
      </w:r>
    </w:p>
    <w:p w:rsidR="0068307D" w:rsidRDefault="0068307D" w:rsidP="0068307D">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8307D" w:rsidRDefault="0068307D" w:rsidP="0068307D">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8307D" w:rsidRDefault="0068307D" w:rsidP="0068307D">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68307D" w:rsidRDefault="0068307D" w:rsidP="0068307D">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68307D" w:rsidRDefault="0068307D" w:rsidP="0068307D">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68307D" w:rsidRDefault="0068307D" w:rsidP="0068307D">
      <w:pPr>
        <w:pStyle w:val="af5"/>
        <w:tabs>
          <w:tab w:val="left" w:pos="1080"/>
        </w:tabs>
        <w:ind w:left="0" w:firstLine="720"/>
        <w:rPr>
          <w:sz w:val="28"/>
          <w:szCs w:val="28"/>
        </w:rPr>
      </w:pPr>
      <w:r>
        <w:rPr>
          <w:sz w:val="28"/>
          <w:szCs w:val="28"/>
        </w:rPr>
        <w:t>А) В. Дильтей;</w:t>
      </w:r>
    </w:p>
    <w:p w:rsidR="0068307D" w:rsidRDefault="0068307D" w:rsidP="0068307D">
      <w:pPr>
        <w:pStyle w:val="af5"/>
        <w:tabs>
          <w:tab w:val="left" w:pos="1080"/>
        </w:tabs>
        <w:ind w:left="0" w:firstLine="720"/>
        <w:rPr>
          <w:sz w:val="28"/>
          <w:szCs w:val="28"/>
        </w:rPr>
      </w:pPr>
      <w:r>
        <w:rPr>
          <w:sz w:val="28"/>
          <w:szCs w:val="28"/>
        </w:rPr>
        <w:t>Б) Э. Гуссерль;</w:t>
      </w:r>
    </w:p>
    <w:p w:rsidR="0068307D" w:rsidRDefault="0068307D" w:rsidP="0068307D">
      <w:pPr>
        <w:pStyle w:val="af5"/>
        <w:tabs>
          <w:tab w:val="left" w:pos="1080"/>
        </w:tabs>
        <w:ind w:left="0" w:firstLine="720"/>
        <w:rPr>
          <w:sz w:val="28"/>
          <w:szCs w:val="28"/>
        </w:rPr>
      </w:pPr>
      <w:r>
        <w:rPr>
          <w:sz w:val="28"/>
          <w:szCs w:val="28"/>
        </w:rPr>
        <w:t>В) О. Конт;</w:t>
      </w:r>
    </w:p>
    <w:p w:rsidR="0068307D" w:rsidRDefault="0068307D" w:rsidP="0068307D">
      <w:pPr>
        <w:pStyle w:val="af5"/>
        <w:tabs>
          <w:tab w:val="left" w:pos="1080"/>
        </w:tabs>
        <w:ind w:left="0" w:firstLine="720"/>
        <w:rPr>
          <w:sz w:val="28"/>
          <w:szCs w:val="28"/>
        </w:rPr>
      </w:pPr>
      <w:r>
        <w:rPr>
          <w:sz w:val="28"/>
          <w:szCs w:val="28"/>
        </w:rPr>
        <w:t>Г) М. Хайдеггер.</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lastRenderedPageBreak/>
        <w:t>Раскройте особенности трактовки пространства и времени в одной из социально-гуманитарных дисциплин.</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68307D" w:rsidRDefault="0068307D" w:rsidP="0068307D">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68307D" w:rsidRDefault="0068307D" w:rsidP="0068307D">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68307D" w:rsidRDefault="0068307D" w:rsidP="0068307D">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68307D" w:rsidRDefault="0068307D" w:rsidP="0068307D">
      <w:pPr>
        <w:ind w:firstLine="720"/>
        <w:rPr>
          <w:b/>
          <w:sz w:val="28"/>
          <w:szCs w:val="28"/>
        </w:rPr>
      </w:pPr>
    </w:p>
    <w:p w:rsidR="0068307D" w:rsidRDefault="0068307D" w:rsidP="0068307D">
      <w:pPr>
        <w:ind w:firstLine="720"/>
        <w:rPr>
          <w:b/>
          <w:caps/>
          <w:sz w:val="28"/>
          <w:szCs w:val="28"/>
        </w:rPr>
      </w:pPr>
      <w:r>
        <w:rPr>
          <w:b/>
          <w:sz w:val="28"/>
          <w:szCs w:val="28"/>
        </w:rPr>
        <w:t xml:space="preserve">    Подготовка и оформление реферата</w:t>
      </w:r>
    </w:p>
    <w:p w:rsidR="0068307D" w:rsidRDefault="0068307D" w:rsidP="0068307D">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8307D" w:rsidRDefault="0068307D" w:rsidP="0068307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8307D" w:rsidRDefault="0068307D" w:rsidP="0068307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8307D" w:rsidRDefault="0068307D" w:rsidP="0068307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8307D">
        <w:rPr>
          <w:sz w:val="28"/>
          <w:szCs w:val="28"/>
        </w:rPr>
        <w:t xml:space="preserve"> </w:t>
      </w:r>
      <w:r>
        <w:rPr>
          <w:sz w:val="28"/>
          <w:szCs w:val="28"/>
          <w:lang w:val="en-US"/>
        </w:rPr>
        <w:t>New</w:t>
      </w:r>
      <w:r w:rsidRPr="0068307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68307D" w:rsidRDefault="0068307D" w:rsidP="0068307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8307D" w:rsidRDefault="0068307D" w:rsidP="0068307D">
      <w:pPr>
        <w:ind w:firstLine="720"/>
        <w:rPr>
          <w:b/>
          <w:sz w:val="28"/>
          <w:szCs w:val="28"/>
        </w:rPr>
      </w:pPr>
      <w:r>
        <w:rPr>
          <w:b/>
          <w:sz w:val="28"/>
          <w:szCs w:val="28"/>
        </w:rPr>
        <w:t>Примерная тематика рефератов</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68307D" w:rsidRDefault="0068307D" w:rsidP="0068307D">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68307D" w:rsidRDefault="0068307D" w:rsidP="0068307D">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68307D" w:rsidRDefault="0068307D" w:rsidP="0068307D">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Социально-гуманитарные науки в XIX — XX вв.: общая характеристика.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68307D" w:rsidRDefault="0068307D" w:rsidP="0068307D">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68307D" w:rsidRDefault="0068307D" w:rsidP="0068307D">
      <w:pPr>
        <w:widowControl/>
        <w:spacing w:line="232" w:lineRule="auto"/>
        <w:ind w:right="660" w:firstLine="720"/>
        <w:rPr>
          <w:bCs/>
          <w:color w:val="FF0000"/>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F22911" w:rsidRPr="00E45B81">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68307D" w:rsidRDefault="0068307D" w:rsidP="0068307D">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68307D" w:rsidRDefault="0068307D" w:rsidP="0068307D">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lastRenderedPageBreak/>
        <w:t>Знание, сомнение и вера в социально-гуманитарных науках.</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68307D" w:rsidRDefault="0068307D" w:rsidP="0068307D">
      <w:pPr>
        <w:pStyle w:val="af5"/>
        <w:shd w:val="clear" w:color="auto" w:fill="FFFFFF"/>
        <w:autoSpaceDE w:val="0"/>
        <w:autoSpaceDN w:val="0"/>
        <w:adjustRightInd w:val="0"/>
        <w:ind w:left="0" w:firstLine="680"/>
        <w:rPr>
          <w:sz w:val="28"/>
          <w:szCs w:val="28"/>
        </w:rPr>
      </w:pPr>
    </w:p>
    <w:p w:rsidR="0068307D" w:rsidRDefault="0068307D" w:rsidP="0068307D">
      <w:pPr>
        <w:ind w:firstLine="720"/>
        <w:rPr>
          <w:bCs/>
          <w:sz w:val="28"/>
          <w:szCs w:val="28"/>
          <w:u w:val="single"/>
        </w:rPr>
      </w:pPr>
      <w:r>
        <w:rPr>
          <w:bCs/>
          <w:sz w:val="28"/>
          <w:szCs w:val="28"/>
          <w:u w:val="single"/>
        </w:rPr>
        <w:t>Содержание экзаменационного билета:</w:t>
      </w:r>
    </w:p>
    <w:p w:rsidR="0068307D" w:rsidRDefault="0068307D" w:rsidP="0068307D">
      <w:pPr>
        <w:ind w:firstLine="720"/>
        <w:rPr>
          <w:bCs/>
          <w:sz w:val="28"/>
          <w:szCs w:val="28"/>
        </w:rPr>
      </w:pPr>
      <w:r>
        <w:rPr>
          <w:bCs/>
          <w:sz w:val="28"/>
          <w:szCs w:val="28"/>
        </w:rPr>
        <w:t>1 вопрос – фундаментальная теория;</w:t>
      </w:r>
    </w:p>
    <w:p w:rsidR="0068307D" w:rsidRDefault="0068307D" w:rsidP="0068307D">
      <w:pPr>
        <w:ind w:firstLine="720"/>
        <w:rPr>
          <w:bCs/>
          <w:sz w:val="28"/>
          <w:szCs w:val="28"/>
        </w:rPr>
      </w:pPr>
      <w:r>
        <w:rPr>
          <w:bCs/>
          <w:sz w:val="28"/>
          <w:szCs w:val="28"/>
        </w:rPr>
        <w:t>2 вопрос – прикладная теория;</w:t>
      </w:r>
    </w:p>
    <w:p w:rsidR="0068307D" w:rsidRDefault="0068307D" w:rsidP="0068307D">
      <w:pPr>
        <w:ind w:firstLine="720"/>
        <w:rPr>
          <w:bCs/>
          <w:sz w:val="28"/>
          <w:szCs w:val="28"/>
          <w:u w:val="single"/>
        </w:rPr>
      </w:pPr>
      <w:r>
        <w:rPr>
          <w:bCs/>
          <w:sz w:val="28"/>
          <w:szCs w:val="28"/>
          <w:u w:val="single"/>
        </w:rPr>
        <w:t>Пример типового экзаменационного билета:</w:t>
      </w:r>
    </w:p>
    <w:p w:rsidR="0068307D" w:rsidRDefault="0068307D" w:rsidP="0068307D">
      <w:pPr>
        <w:ind w:firstLine="720"/>
        <w:rPr>
          <w:bCs/>
          <w:sz w:val="28"/>
          <w:szCs w:val="28"/>
        </w:rPr>
      </w:pPr>
      <w:r>
        <w:rPr>
          <w:bCs/>
          <w:sz w:val="28"/>
          <w:szCs w:val="28"/>
        </w:rPr>
        <w:t>1 вопрос – Теоретический уровень научного познания: структура и методы.</w:t>
      </w:r>
    </w:p>
    <w:p w:rsidR="0068307D" w:rsidRDefault="0068307D" w:rsidP="0068307D">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68307D" w:rsidRDefault="0068307D" w:rsidP="0068307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8307D" w:rsidRDefault="0068307D" w:rsidP="0068307D">
      <w:pPr>
        <w:ind w:firstLine="720"/>
        <w:rPr>
          <w:bCs/>
          <w:sz w:val="28"/>
          <w:szCs w:val="28"/>
        </w:rPr>
      </w:pPr>
    </w:p>
    <w:p w:rsidR="0068307D" w:rsidRDefault="0068307D" w:rsidP="0068307D">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szCs w:val="28"/>
        </w:rPr>
        <w:t>7. Методические указания для обучающихся по освоению дисциплины</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pStyle w:val="af5"/>
        <w:numPr>
          <w:ilvl w:val="0"/>
          <w:numId w:val="47"/>
        </w:numPr>
        <w:tabs>
          <w:tab w:val="num" w:pos="1429"/>
        </w:tabs>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8307D" w:rsidRDefault="0068307D" w:rsidP="0068307D">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68307D" w:rsidRDefault="0068307D" w:rsidP="0068307D">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8307D" w:rsidRDefault="0068307D" w:rsidP="0068307D">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pStyle w:val="author"/>
        <w:spacing w:before="0" w:beforeAutospacing="0" w:after="0" w:afterAutospacing="0"/>
        <w:jc w:val="both"/>
        <w:rPr>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68307D" w:rsidRDefault="0068307D" w:rsidP="0068307D">
      <w:pPr>
        <w:pStyle w:val="af5"/>
        <w:widowControl/>
        <w:ind w:left="709" w:firstLine="0"/>
        <w:rPr>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1A73C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rPr>
        <w:t>Б1.В.01</w:t>
      </w:r>
      <w:r>
        <w:rPr>
          <w:b/>
          <w:sz w:val="28"/>
          <w:szCs w:val="28"/>
        </w:rPr>
        <w:t xml:space="preserve"> «Организация научных исследований»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rFonts w:eastAsia="HiddenHorzOCR"/>
          <w:b/>
        </w:rPr>
        <w:t>39.06.01 «</w:t>
      </w:r>
      <w:r>
        <w:rPr>
          <w:b/>
        </w:rPr>
        <w:t>Социологические науки</w:t>
      </w:r>
      <w:r>
        <w:rPr>
          <w:rFonts w:eastAsia="HiddenHorzOCR"/>
          <w:b/>
        </w:rPr>
        <w:t>»</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bCs/>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3"/>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rStyle w:val="FontStyle28"/>
                <w:b/>
              </w:rPr>
            </w:pPr>
            <w:r>
              <w:rPr>
                <w:rStyle w:val="FontStyle28"/>
                <w:b/>
              </w:rPr>
              <w:t>Знать:</w:t>
            </w:r>
          </w:p>
          <w:p w:rsidR="0068307D" w:rsidRDefault="0068307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8307D" w:rsidTr="0068307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8307D" w:rsidTr="0068307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8307D" w:rsidTr="0068307D">
        <w:trPr>
          <w:trHeight w:val="7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 )</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lastRenderedPageBreak/>
              <w:t>Знать:</w:t>
            </w:r>
            <w:r>
              <w:t xml:space="preserve"> </w:t>
            </w:r>
          </w:p>
          <w:p w:rsidR="0068307D" w:rsidRDefault="0068307D" w:rsidP="0068307D">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833D4" w:rsidRDefault="000833D4" w:rsidP="0068307D">
      <w:pPr>
        <w:ind w:firstLine="0"/>
        <w:rPr>
          <w:b/>
          <w:sz w:val="28"/>
          <w:szCs w:val="28"/>
        </w:rPr>
      </w:pPr>
    </w:p>
    <w:p w:rsidR="0068307D" w:rsidRDefault="0068307D" w:rsidP="0040495D">
      <w:pPr>
        <w:numPr>
          <w:ilvl w:val="0"/>
          <w:numId w:val="103"/>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2 зачетные единицы (72 ак.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68307D" w:rsidTr="0068307D">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1</w:t>
            </w:r>
          </w:p>
          <w:p w:rsidR="0068307D" w:rsidRDefault="0068307D">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09"/>
        <w:rPr>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20"/>
        <w:gridCol w:w="6082"/>
      </w:tblGrid>
      <w:tr w:rsidR="0068307D" w:rsidTr="0068307D">
        <w:trPr>
          <w:trHeight w:val="388"/>
        </w:trPr>
        <w:tc>
          <w:tcPr>
            <w:tcW w:w="532"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1</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w:t>
            </w:r>
            <w:r>
              <w:rPr>
                <w:rFonts w:ascii="Times New Roman" w:hAnsi="Times New Roman"/>
                <w:sz w:val="24"/>
                <w:szCs w:val="24"/>
              </w:rPr>
              <w:lastRenderedPageBreak/>
              <w:t xml:space="preserve">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2</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w:t>
            </w:r>
            <w:r>
              <w:lastRenderedPageBreak/>
              <w:t>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w:t>
            </w:r>
            <w:r>
              <w:rPr>
                <w:rFonts w:ascii="Times New Roman" w:hAnsi="Times New Roman"/>
                <w:sz w:val="24"/>
                <w:szCs w:val="24"/>
              </w:rPr>
              <w:lastRenderedPageBreak/>
              <w:t>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8307D" w:rsidRDefault="0068307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t>Знание:</w:t>
            </w:r>
            <w:r>
              <w:t xml:space="preserve"> </w:t>
            </w:r>
          </w:p>
          <w:p w:rsidR="0068307D" w:rsidRDefault="0068307D" w:rsidP="0068307D">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w:t>
            </w:r>
            <w:r>
              <w:rPr>
                <w:color w:val="000000"/>
                <w:kern w:val="24"/>
              </w:rPr>
              <w:lastRenderedPageBreak/>
              <w:t xml:space="preserve">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Умение:</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416"/>
        </w:trPr>
        <w:tc>
          <w:tcPr>
            <w:tcW w:w="1668"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rPr>
            </w:pPr>
            <w:r>
              <w:rPr>
                <w:b/>
              </w:rPr>
              <w:t>Владеть</w:t>
            </w:r>
          </w:p>
          <w:p w:rsidR="0068307D" w:rsidRDefault="0068307D">
            <w:pPr>
              <w:ind w:firstLine="0"/>
              <w:jc w:val="center"/>
              <w:rPr>
                <w:b/>
              </w:rPr>
            </w:pPr>
            <w:r>
              <w:rPr>
                <w:b/>
              </w:rPr>
              <w:t>(ПК-1)</w:t>
            </w:r>
          </w:p>
          <w:p w:rsidR="0068307D" w:rsidRDefault="0068307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Владение:</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8307D" w:rsidRDefault="0068307D" w:rsidP="0068307D">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8307D" w:rsidRDefault="0068307D" w:rsidP="0068307D">
      <w:pPr>
        <w:ind w:firstLine="0"/>
        <w:rPr>
          <w:b/>
          <w:sz w:val="28"/>
          <w:szCs w:val="28"/>
        </w:rPr>
      </w:pPr>
    </w:p>
    <w:p w:rsidR="0068307D" w:rsidRDefault="0068307D" w:rsidP="0068307D">
      <w:pPr>
        <w:ind w:left="720" w:firstLine="0"/>
        <w:rPr>
          <w:b/>
          <w:sz w:val="28"/>
          <w:szCs w:val="28"/>
        </w:rPr>
      </w:pPr>
      <w:r>
        <w:rPr>
          <w:b/>
          <w:sz w:val="28"/>
          <w:szCs w:val="28"/>
        </w:rPr>
        <w:lastRenderedPageBreak/>
        <w:t>Темы рефератов:</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«Русский взгляд» на проблемы эпистемологии</w:t>
      </w:r>
    </w:p>
    <w:p w:rsidR="0068307D" w:rsidRDefault="0068307D" w:rsidP="0068307D">
      <w:pPr>
        <w:ind w:left="360" w:firstLine="0"/>
        <w:rPr>
          <w:sz w:val="28"/>
          <w:szCs w:val="28"/>
        </w:rPr>
      </w:pPr>
      <w:r>
        <w:rPr>
          <w:sz w:val="28"/>
          <w:szCs w:val="28"/>
        </w:rPr>
        <w:t>«Странник и его цель» (герменевтика Шестова)</w:t>
      </w:r>
    </w:p>
    <w:p w:rsidR="0068307D" w:rsidRDefault="0068307D" w:rsidP="0068307D">
      <w:pPr>
        <w:ind w:left="360" w:firstLine="0"/>
        <w:rPr>
          <w:sz w:val="28"/>
          <w:szCs w:val="28"/>
        </w:rPr>
      </w:pPr>
      <w:r>
        <w:rPr>
          <w:sz w:val="28"/>
          <w:szCs w:val="28"/>
        </w:rPr>
        <w:t>Академическая и постакадемическая наука</w:t>
      </w:r>
    </w:p>
    <w:p w:rsidR="0068307D" w:rsidRDefault="0068307D" w:rsidP="0068307D">
      <w:pPr>
        <w:ind w:left="360" w:firstLine="0"/>
        <w:rPr>
          <w:sz w:val="28"/>
          <w:szCs w:val="28"/>
        </w:rPr>
      </w:pPr>
      <w:r>
        <w:rPr>
          <w:sz w:val="28"/>
          <w:szCs w:val="28"/>
        </w:rPr>
        <w:t>Атомизм, анимизм и когнитивная наука</w:t>
      </w:r>
    </w:p>
    <w:p w:rsidR="0068307D" w:rsidRDefault="0068307D" w:rsidP="0068307D">
      <w:pPr>
        <w:ind w:left="360" w:firstLine="0"/>
        <w:rPr>
          <w:sz w:val="28"/>
          <w:szCs w:val="28"/>
        </w:rPr>
      </w:pPr>
      <w:r>
        <w:rPr>
          <w:sz w:val="28"/>
          <w:szCs w:val="28"/>
        </w:rPr>
        <w:t>Аутентичный теоретический дискурс «Возвращение к Марксу»</w:t>
      </w:r>
    </w:p>
    <w:p w:rsidR="0068307D" w:rsidRDefault="0068307D" w:rsidP="0068307D">
      <w:pPr>
        <w:ind w:left="360" w:firstLine="0"/>
        <w:rPr>
          <w:sz w:val="28"/>
          <w:szCs w:val="28"/>
        </w:rPr>
      </w:pPr>
      <w:r>
        <w:rPr>
          <w:sz w:val="28"/>
          <w:szCs w:val="28"/>
        </w:rPr>
        <w:t>Бесконечность или неопределённость?</w:t>
      </w:r>
    </w:p>
    <w:p w:rsidR="0068307D" w:rsidRDefault="0068307D" w:rsidP="0068307D">
      <w:pPr>
        <w:ind w:left="360" w:firstLine="0"/>
        <w:rPr>
          <w:sz w:val="28"/>
          <w:szCs w:val="28"/>
        </w:rPr>
      </w:pPr>
      <w:r>
        <w:rPr>
          <w:sz w:val="28"/>
          <w:szCs w:val="28"/>
        </w:rPr>
        <w:t>В.И. Ленин об отношении мышления к бытию</w:t>
      </w:r>
    </w:p>
    <w:p w:rsidR="0068307D" w:rsidRDefault="0068307D" w:rsidP="0068307D">
      <w:pPr>
        <w:ind w:left="360" w:firstLine="0"/>
        <w:rPr>
          <w:sz w:val="28"/>
          <w:szCs w:val="28"/>
        </w:rPr>
      </w:pPr>
      <w:r>
        <w:rPr>
          <w:sz w:val="28"/>
          <w:szCs w:val="28"/>
        </w:rPr>
        <w:t>Вернадский как историк науки: методологические находки, парадоксы</w:t>
      </w:r>
    </w:p>
    <w:p w:rsidR="0068307D" w:rsidRDefault="0068307D" w:rsidP="0068307D">
      <w:pPr>
        <w:ind w:left="360" w:firstLine="0"/>
        <w:rPr>
          <w:sz w:val="28"/>
          <w:szCs w:val="28"/>
        </w:rPr>
      </w:pPr>
      <w:r>
        <w:rPr>
          <w:sz w:val="28"/>
          <w:szCs w:val="28"/>
        </w:rPr>
        <w:t>Возможны ли науки о человеке?</w:t>
      </w:r>
    </w:p>
    <w:p w:rsidR="0068307D" w:rsidRDefault="0068307D" w:rsidP="0068307D">
      <w:pPr>
        <w:ind w:left="360" w:firstLine="0"/>
        <w:rPr>
          <w:sz w:val="28"/>
          <w:szCs w:val="28"/>
        </w:rPr>
      </w:pPr>
      <w:r>
        <w:rPr>
          <w:sz w:val="28"/>
          <w:szCs w:val="28"/>
        </w:rPr>
        <w:t>Генезис учения об атомах как проблема языка и мышления</w:t>
      </w:r>
    </w:p>
    <w:p w:rsidR="0068307D" w:rsidRDefault="0068307D" w:rsidP="0068307D">
      <w:pPr>
        <w:ind w:left="360" w:firstLine="0"/>
        <w:rPr>
          <w:sz w:val="28"/>
          <w:szCs w:val="28"/>
        </w:rPr>
      </w:pPr>
      <w:r>
        <w:rPr>
          <w:sz w:val="28"/>
          <w:szCs w:val="28"/>
        </w:rPr>
        <w:t>Гиперсетевая теория сознания</w:t>
      </w:r>
    </w:p>
    <w:p w:rsidR="0068307D" w:rsidRDefault="0068307D" w:rsidP="0068307D">
      <w:pPr>
        <w:ind w:left="360" w:firstLine="0"/>
        <w:rPr>
          <w:sz w:val="28"/>
          <w:szCs w:val="28"/>
        </w:rPr>
      </w:pPr>
      <w:r>
        <w:rPr>
          <w:sz w:val="28"/>
          <w:szCs w:val="28"/>
        </w:rPr>
        <w:t>Греческий атомизм и алфавитное письмо</w:t>
      </w:r>
    </w:p>
    <w:p w:rsidR="0068307D" w:rsidRDefault="0068307D" w:rsidP="0068307D">
      <w:pPr>
        <w:ind w:left="360" w:firstLine="0"/>
        <w:rPr>
          <w:sz w:val="28"/>
          <w:szCs w:val="28"/>
        </w:rPr>
      </w:pPr>
      <w:r>
        <w:rPr>
          <w:sz w:val="28"/>
          <w:szCs w:val="28"/>
        </w:rPr>
        <w:t>Деловая переписка и организация деловых отношений</w:t>
      </w:r>
    </w:p>
    <w:p w:rsidR="0068307D" w:rsidRDefault="0068307D" w:rsidP="0068307D">
      <w:pPr>
        <w:ind w:left="360" w:firstLine="0"/>
        <w:rPr>
          <w:sz w:val="28"/>
          <w:szCs w:val="28"/>
        </w:rPr>
      </w:pPr>
      <w:r>
        <w:rPr>
          <w:sz w:val="28"/>
          <w:szCs w:val="28"/>
        </w:rPr>
        <w:t>Диагностика как универсальная форма научного познания</w:t>
      </w:r>
    </w:p>
    <w:p w:rsidR="0068307D" w:rsidRDefault="0068307D" w:rsidP="0068307D">
      <w:pPr>
        <w:ind w:left="360" w:firstLine="0"/>
        <w:rPr>
          <w:sz w:val="28"/>
          <w:szCs w:val="28"/>
        </w:rPr>
      </w:pPr>
      <w:r>
        <w:rPr>
          <w:sz w:val="28"/>
          <w:szCs w:val="28"/>
        </w:rPr>
        <w:t>Интеллектуальная собственность: проблемы справедливости</w:t>
      </w:r>
    </w:p>
    <w:p w:rsidR="0068307D" w:rsidRDefault="0068307D" w:rsidP="0068307D">
      <w:pPr>
        <w:ind w:left="360" w:firstLine="0"/>
        <w:rPr>
          <w:sz w:val="28"/>
          <w:szCs w:val="28"/>
        </w:rPr>
      </w:pPr>
      <w:r>
        <w:rPr>
          <w:sz w:val="28"/>
          <w:szCs w:val="28"/>
        </w:rPr>
        <w:t>Информационное общество в контексте истории</w:t>
      </w:r>
    </w:p>
    <w:p w:rsidR="0068307D" w:rsidRDefault="0068307D" w:rsidP="0068307D">
      <w:pPr>
        <w:ind w:left="360" w:firstLine="0"/>
        <w:rPr>
          <w:sz w:val="28"/>
          <w:szCs w:val="28"/>
        </w:rPr>
      </w:pPr>
      <w:r>
        <w:rPr>
          <w:sz w:val="28"/>
          <w:szCs w:val="28"/>
        </w:rPr>
        <w:t>Информационно-теоретический поворот в интерпретации квантовой механики</w:t>
      </w:r>
    </w:p>
    <w:p w:rsidR="0068307D" w:rsidRDefault="0068307D" w:rsidP="0068307D">
      <w:pPr>
        <w:ind w:left="360" w:firstLine="0"/>
        <w:rPr>
          <w:sz w:val="28"/>
          <w:szCs w:val="28"/>
        </w:rPr>
      </w:pPr>
      <w:r>
        <w:rPr>
          <w:sz w:val="28"/>
          <w:szCs w:val="28"/>
        </w:rPr>
        <w:t>Исламский мир в поисках справедливости в условиях кризиса</w:t>
      </w:r>
    </w:p>
    <w:p w:rsidR="0068307D" w:rsidRDefault="0068307D" w:rsidP="0068307D">
      <w:pPr>
        <w:ind w:left="360" w:firstLine="0"/>
        <w:rPr>
          <w:sz w:val="28"/>
          <w:szCs w:val="28"/>
        </w:rPr>
      </w:pPr>
      <w:r>
        <w:rPr>
          <w:sz w:val="28"/>
          <w:szCs w:val="28"/>
        </w:rPr>
        <w:t>Историческая мысль между жизнью и смертью</w:t>
      </w:r>
    </w:p>
    <w:p w:rsidR="0068307D" w:rsidRDefault="0068307D" w:rsidP="0068307D">
      <w:pPr>
        <w:ind w:left="360" w:firstLine="0"/>
        <w:rPr>
          <w:sz w:val="28"/>
          <w:szCs w:val="28"/>
        </w:rPr>
      </w:pPr>
      <w:r>
        <w:rPr>
          <w:sz w:val="28"/>
          <w:szCs w:val="28"/>
        </w:rPr>
        <w:t>Историческая эпистемология науки и техники</w:t>
      </w:r>
    </w:p>
    <w:p w:rsidR="0068307D" w:rsidRDefault="0068307D" w:rsidP="0068307D">
      <w:pPr>
        <w:ind w:left="360" w:firstLine="0"/>
        <w:rPr>
          <w:sz w:val="28"/>
          <w:szCs w:val="28"/>
        </w:rPr>
      </w:pPr>
      <w:r>
        <w:rPr>
          <w:sz w:val="28"/>
          <w:szCs w:val="28"/>
        </w:rPr>
        <w:t>История и проблема робота</w:t>
      </w:r>
    </w:p>
    <w:p w:rsidR="0068307D" w:rsidRDefault="0068307D" w:rsidP="0068307D">
      <w:pPr>
        <w:ind w:left="360" w:firstLine="0"/>
        <w:rPr>
          <w:sz w:val="28"/>
          <w:szCs w:val="28"/>
        </w:rPr>
      </w:pPr>
      <w:r>
        <w:rPr>
          <w:sz w:val="28"/>
          <w:szCs w:val="28"/>
        </w:rPr>
        <w:t>К типологии методов Интернет-исследований</w:t>
      </w:r>
    </w:p>
    <w:p w:rsidR="0068307D" w:rsidRDefault="0068307D" w:rsidP="0068307D">
      <w:pPr>
        <w:ind w:left="360" w:firstLine="0"/>
        <w:rPr>
          <w:sz w:val="28"/>
          <w:szCs w:val="28"/>
        </w:rPr>
      </w:pPr>
      <w:r>
        <w:rPr>
          <w:sz w:val="28"/>
          <w:szCs w:val="28"/>
        </w:rPr>
        <w:t>Классическая и квантовая физика на языке сознания</w:t>
      </w:r>
    </w:p>
    <w:p w:rsidR="0068307D" w:rsidRDefault="0068307D" w:rsidP="0068307D">
      <w:pPr>
        <w:ind w:left="360" w:firstLine="0"/>
        <w:rPr>
          <w:sz w:val="28"/>
          <w:szCs w:val="28"/>
        </w:rPr>
      </w:pPr>
      <w:r>
        <w:rPr>
          <w:sz w:val="28"/>
          <w:szCs w:val="28"/>
        </w:rPr>
        <w:t>Классическая, неклассическая и постнеклассическая онтология</w:t>
      </w:r>
    </w:p>
    <w:p w:rsidR="0068307D" w:rsidRDefault="0068307D" w:rsidP="0068307D">
      <w:pPr>
        <w:ind w:left="360" w:firstLine="0"/>
        <w:rPr>
          <w:sz w:val="28"/>
          <w:szCs w:val="28"/>
        </w:rPr>
      </w:pPr>
      <w:r>
        <w:rPr>
          <w:sz w:val="28"/>
          <w:szCs w:val="28"/>
        </w:rPr>
        <w:t>Когнитивное истолкование вероятности</w:t>
      </w:r>
    </w:p>
    <w:p w:rsidR="0068307D" w:rsidRDefault="0068307D" w:rsidP="0068307D">
      <w:pPr>
        <w:ind w:left="360" w:firstLine="0"/>
        <w:rPr>
          <w:sz w:val="28"/>
          <w:szCs w:val="28"/>
        </w:rPr>
      </w:pPr>
      <w:r>
        <w:rPr>
          <w:sz w:val="28"/>
          <w:szCs w:val="28"/>
        </w:rPr>
        <w:t>Когнитивные издержки Интернет-общения</w:t>
      </w:r>
    </w:p>
    <w:p w:rsidR="0068307D" w:rsidRDefault="0068307D" w:rsidP="0068307D">
      <w:pPr>
        <w:ind w:left="360" w:firstLine="0"/>
        <w:rPr>
          <w:sz w:val="28"/>
          <w:szCs w:val="28"/>
        </w:rPr>
      </w:pPr>
      <w:r>
        <w:rPr>
          <w:sz w:val="28"/>
          <w:szCs w:val="28"/>
        </w:rPr>
        <w:t>Коммуникации: сила и слабость онтологического оптимизма</w:t>
      </w:r>
    </w:p>
    <w:p w:rsidR="0068307D" w:rsidRDefault="0068307D" w:rsidP="0068307D">
      <w:pPr>
        <w:ind w:left="360" w:firstLine="0"/>
        <w:rPr>
          <w:sz w:val="28"/>
          <w:szCs w:val="28"/>
        </w:rPr>
      </w:pPr>
      <w:r>
        <w:rPr>
          <w:sz w:val="28"/>
          <w:szCs w:val="28"/>
        </w:rPr>
        <w:t>Конвенционалистская философия науки</w:t>
      </w:r>
    </w:p>
    <w:p w:rsidR="0068307D" w:rsidRDefault="0068307D" w:rsidP="0068307D">
      <w:pPr>
        <w:ind w:left="360" w:firstLine="0"/>
        <w:rPr>
          <w:sz w:val="28"/>
          <w:szCs w:val="28"/>
        </w:rPr>
      </w:pPr>
      <w:r>
        <w:rPr>
          <w:sz w:val="28"/>
          <w:szCs w:val="28"/>
        </w:rPr>
        <w:t>Концептуальные основы самообразования обучающихся</w:t>
      </w:r>
    </w:p>
    <w:p w:rsidR="0068307D" w:rsidRDefault="0068307D" w:rsidP="0068307D">
      <w:pPr>
        <w:ind w:left="360" w:firstLine="0"/>
        <w:rPr>
          <w:sz w:val="28"/>
          <w:szCs w:val="28"/>
        </w:rPr>
      </w:pPr>
      <w:r>
        <w:rPr>
          <w:sz w:val="28"/>
          <w:szCs w:val="28"/>
        </w:rPr>
        <w:t>Концепция ситуативного познания в когнитивной науке</w:t>
      </w:r>
    </w:p>
    <w:p w:rsidR="0068307D" w:rsidRDefault="0068307D" w:rsidP="0068307D">
      <w:pPr>
        <w:ind w:left="360" w:firstLine="0"/>
        <w:rPr>
          <w:sz w:val="28"/>
          <w:szCs w:val="28"/>
        </w:rPr>
      </w:pPr>
      <w:r>
        <w:rPr>
          <w:sz w:val="28"/>
          <w:szCs w:val="28"/>
        </w:rPr>
        <w:t>Космология с позиции представления о бытии как о тотальности</w:t>
      </w:r>
    </w:p>
    <w:p w:rsidR="0068307D" w:rsidRDefault="0068307D" w:rsidP="0068307D">
      <w:pPr>
        <w:ind w:left="360" w:firstLine="0"/>
        <w:rPr>
          <w:sz w:val="28"/>
          <w:szCs w:val="28"/>
        </w:rPr>
      </w:pPr>
      <w:r>
        <w:rPr>
          <w:sz w:val="28"/>
          <w:szCs w:val="28"/>
        </w:rPr>
        <w:t>Критические замечания о когнитивности релятивизма</w:t>
      </w:r>
    </w:p>
    <w:p w:rsidR="0068307D" w:rsidRDefault="0068307D" w:rsidP="0068307D">
      <w:pPr>
        <w:ind w:left="360" w:firstLine="0"/>
        <w:rPr>
          <w:sz w:val="28"/>
          <w:szCs w:val="28"/>
        </w:rPr>
      </w:pPr>
      <w:r>
        <w:rPr>
          <w:sz w:val="28"/>
          <w:szCs w:val="28"/>
        </w:rPr>
        <w:t>Мегапроекты и глобадьные проекты. Наука и технократия</w:t>
      </w:r>
    </w:p>
    <w:p w:rsidR="0068307D" w:rsidRDefault="0068307D" w:rsidP="0068307D">
      <w:pPr>
        <w:ind w:left="360" w:firstLine="0"/>
        <w:rPr>
          <w:sz w:val="28"/>
          <w:szCs w:val="28"/>
        </w:rPr>
      </w:pPr>
      <w:r>
        <w:rPr>
          <w:sz w:val="28"/>
          <w:szCs w:val="28"/>
        </w:rPr>
        <w:t>Методологические вызовы психологии</w:t>
      </w:r>
    </w:p>
    <w:p w:rsidR="0068307D" w:rsidRDefault="0068307D" w:rsidP="0068307D">
      <w:pPr>
        <w:ind w:left="360" w:firstLine="0"/>
        <w:rPr>
          <w:sz w:val="28"/>
          <w:szCs w:val="28"/>
        </w:rPr>
      </w:pPr>
      <w:r>
        <w:rPr>
          <w:sz w:val="28"/>
          <w:szCs w:val="28"/>
        </w:rPr>
        <w:t>Методологические проблемы исследования геосистем</w:t>
      </w:r>
    </w:p>
    <w:p w:rsidR="0068307D" w:rsidRDefault="0068307D" w:rsidP="0068307D">
      <w:pPr>
        <w:ind w:left="360" w:firstLine="0"/>
        <w:rPr>
          <w:sz w:val="28"/>
          <w:szCs w:val="28"/>
        </w:rPr>
      </w:pPr>
      <w:r>
        <w:rPr>
          <w:sz w:val="28"/>
          <w:szCs w:val="28"/>
        </w:rPr>
        <w:t>Методологический поворот в философии</w:t>
      </w:r>
    </w:p>
    <w:p w:rsidR="0068307D" w:rsidRDefault="0068307D" w:rsidP="0068307D">
      <w:pPr>
        <w:ind w:left="360" w:firstLine="0"/>
        <w:rPr>
          <w:sz w:val="28"/>
          <w:szCs w:val="28"/>
        </w:rPr>
      </w:pPr>
      <w:r>
        <w:rPr>
          <w:sz w:val="28"/>
          <w:szCs w:val="28"/>
        </w:rPr>
        <w:t>Методологический поворот в философии науки</w:t>
      </w:r>
    </w:p>
    <w:p w:rsidR="0068307D" w:rsidRDefault="0068307D" w:rsidP="0068307D">
      <w:pPr>
        <w:ind w:left="360" w:firstLine="0"/>
        <w:rPr>
          <w:sz w:val="28"/>
          <w:szCs w:val="28"/>
        </w:rPr>
      </w:pPr>
      <w:r>
        <w:rPr>
          <w:sz w:val="28"/>
          <w:szCs w:val="28"/>
        </w:rPr>
        <w:t>На пути к новой онтологии в философии науки</w:t>
      </w:r>
    </w:p>
    <w:p w:rsidR="0068307D" w:rsidRDefault="0068307D" w:rsidP="0068307D">
      <w:pPr>
        <w:ind w:left="360" w:firstLine="0"/>
        <w:rPr>
          <w:sz w:val="28"/>
          <w:szCs w:val="28"/>
        </w:rPr>
      </w:pPr>
      <w:r>
        <w:rPr>
          <w:sz w:val="28"/>
          <w:szCs w:val="28"/>
        </w:rPr>
        <w:t>Наука в эпоху биокапитализма</w:t>
      </w:r>
    </w:p>
    <w:p w:rsidR="0068307D" w:rsidRDefault="0068307D" w:rsidP="0068307D">
      <w:pPr>
        <w:ind w:left="360" w:firstLine="0"/>
        <w:rPr>
          <w:sz w:val="28"/>
          <w:szCs w:val="28"/>
        </w:rPr>
      </w:pPr>
      <w:r>
        <w:rPr>
          <w:sz w:val="28"/>
          <w:szCs w:val="28"/>
        </w:rPr>
        <w:t>Об априорности классической механики</w:t>
      </w:r>
    </w:p>
    <w:p w:rsidR="0068307D" w:rsidRDefault="0068307D" w:rsidP="0068307D">
      <w:pPr>
        <w:ind w:left="360" w:firstLine="0"/>
        <w:rPr>
          <w:sz w:val="28"/>
          <w:szCs w:val="28"/>
        </w:rPr>
      </w:pPr>
      <w:r>
        <w:rPr>
          <w:sz w:val="28"/>
          <w:szCs w:val="28"/>
        </w:rPr>
        <w:lastRenderedPageBreak/>
        <w:t>Общение и синергия: к вопросу противопоставления</w:t>
      </w:r>
    </w:p>
    <w:p w:rsidR="0068307D" w:rsidRDefault="0068307D" w:rsidP="0068307D">
      <w:pPr>
        <w:ind w:left="360" w:firstLine="0"/>
        <w:rPr>
          <w:sz w:val="28"/>
          <w:szCs w:val="28"/>
        </w:rPr>
      </w:pPr>
      <w:r>
        <w:rPr>
          <w:sz w:val="28"/>
          <w:szCs w:val="28"/>
        </w:rPr>
        <w:t>Онтологические основания физического знания и современная эконом. теория</w:t>
      </w:r>
    </w:p>
    <w:p w:rsidR="0068307D" w:rsidRDefault="0068307D" w:rsidP="0068307D">
      <w:pPr>
        <w:ind w:left="360" w:firstLine="0"/>
        <w:rPr>
          <w:sz w:val="28"/>
          <w:szCs w:val="28"/>
        </w:rPr>
      </w:pPr>
      <w:r>
        <w:rPr>
          <w:sz w:val="28"/>
          <w:szCs w:val="28"/>
        </w:rPr>
        <w:t>Определение вероятности через способ её познания</w:t>
      </w:r>
    </w:p>
    <w:p w:rsidR="0068307D" w:rsidRDefault="0068307D" w:rsidP="0068307D">
      <w:pPr>
        <w:ind w:left="360" w:firstLine="0"/>
        <w:rPr>
          <w:sz w:val="28"/>
          <w:szCs w:val="28"/>
        </w:rPr>
      </w:pPr>
      <w:r>
        <w:rPr>
          <w:sz w:val="28"/>
          <w:szCs w:val="28"/>
        </w:rPr>
        <w:t>Основные вопросы философии инженерии</w:t>
      </w:r>
    </w:p>
    <w:p w:rsidR="0068307D" w:rsidRDefault="0068307D" w:rsidP="0068307D">
      <w:pPr>
        <w:ind w:left="360" w:firstLine="0"/>
        <w:rPr>
          <w:sz w:val="28"/>
          <w:szCs w:val="28"/>
        </w:rPr>
      </w:pPr>
      <w:r>
        <w:rPr>
          <w:sz w:val="28"/>
          <w:szCs w:val="28"/>
        </w:rPr>
        <w:t>Основные направления в современной философии</w:t>
      </w:r>
    </w:p>
    <w:p w:rsidR="0068307D" w:rsidRDefault="0068307D" w:rsidP="0068307D">
      <w:pPr>
        <w:ind w:left="360" w:firstLine="0"/>
        <w:rPr>
          <w:sz w:val="28"/>
          <w:szCs w:val="28"/>
        </w:rPr>
      </w:pPr>
      <w:r>
        <w:rPr>
          <w:sz w:val="28"/>
          <w:szCs w:val="28"/>
        </w:rPr>
        <w:t>Основные парадигмы эпистемологии и философии науки</w:t>
      </w:r>
    </w:p>
    <w:p w:rsidR="0068307D" w:rsidRDefault="0068307D" w:rsidP="0068307D">
      <w:pPr>
        <w:ind w:left="360" w:firstLine="0"/>
        <w:rPr>
          <w:sz w:val="28"/>
          <w:szCs w:val="28"/>
        </w:rPr>
      </w:pPr>
      <w:r>
        <w:rPr>
          <w:sz w:val="28"/>
          <w:szCs w:val="28"/>
        </w:rPr>
        <w:t>Особенности влияния сенсорно-языковых каналов на восприятие</w:t>
      </w:r>
    </w:p>
    <w:p w:rsidR="0068307D" w:rsidRDefault="0068307D" w:rsidP="0068307D">
      <w:pPr>
        <w:ind w:left="360" w:firstLine="0"/>
        <w:rPr>
          <w:sz w:val="28"/>
          <w:szCs w:val="28"/>
        </w:rPr>
      </w:pPr>
      <w:r>
        <w:rPr>
          <w:sz w:val="28"/>
          <w:szCs w:val="28"/>
        </w:rPr>
        <w:t>Парадигма сложности социальных проекций конвергентных технологий</w:t>
      </w:r>
    </w:p>
    <w:p w:rsidR="0068307D" w:rsidRDefault="0068307D" w:rsidP="0068307D">
      <w:pPr>
        <w:ind w:left="360" w:firstLine="0"/>
        <w:rPr>
          <w:sz w:val="28"/>
          <w:szCs w:val="28"/>
        </w:rPr>
      </w:pPr>
      <w:r>
        <w:rPr>
          <w:sz w:val="28"/>
          <w:szCs w:val="28"/>
        </w:rPr>
        <w:t>Пересборка эпистемологического</w:t>
      </w:r>
    </w:p>
    <w:p w:rsidR="0068307D" w:rsidRDefault="0068307D" w:rsidP="0068307D">
      <w:pPr>
        <w:ind w:left="360" w:firstLine="0"/>
        <w:rPr>
          <w:sz w:val="28"/>
          <w:szCs w:val="28"/>
        </w:rPr>
      </w:pPr>
      <w:r>
        <w:rPr>
          <w:sz w:val="28"/>
          <w:szCs w:val="28"/>
        </w:rPr>
        <w:t>Познание и вера</w:t>
      </w:r>
    </w:p>
    <w:p w:rsidR="0068307D" w:rsidRDefault="0068307D" w:rsidP="0068307D">
      <w:pPr>
        <w:ind w:left="360" w:firstLine="0"/>
        <w:rPr>
          <w:sz w:val="28"/>
          <w:szCs w:val="28"/>
        </w:rPr>
      </w:pPr>
      <w:r>
        <w:rPr>
          <w:sz w:val="28"/>
          <w:szCs w:val="28"/>
        </w:rPr>
        <w:t>Политическая мораль и борьба дискурсов в русской морали</w:t>
      </w:r>
    </w:p>
    <w:p w:rsidR="0068307D" w:rsidRDefault="0068307D" w:rsidP="0068307D">
      <w:pPr>
        <w:ind w:left="360" w:firstLine="0"/>
        <w:rPr>
          <w:sz w:val="28"/>
          <w:szCs w:val="28"/>
        </w:rPr>
      </w:pPr>
      <w:r>
        <w:rPr>
          <w:sz w:val="28"/>
          <w:szCs w:val="28"/>
        </w:rPr>
        <w:t>Понимание и взаимопонимание в научной коммуникации</w:t>
      </w:r>
    </w:p>
    <w:p w:rsidR="0068307D" w:rsidRDefault="0068307D" w:rsidP="0068307D">
      <w:pPr>
        <w:ind w:left="360" w:firstLine="0"/>
        <w:rPr>
          <w:sz w:val="28"/>
          <w:szCs w:val="28"/>
        </w:rPr>
      </w:pPr>
      <w:r>
        <w:rPr>
          <w:sz w:val="28"/>
          <w:szCs w:val="28"/>
        </w:rPr>
        <w:t>Постнеклассическая онтология и реальность</w:t>
      </w:r>
    </w:p>
    <w:p w:rsidR="0068307D" w:rsidRDefault="0068307D" w:rsidP="0068307D">
      <w:pPr>
        <w:ind w:left="360" w:firstLine="0"/>
        <w:rPr>
          <w:sz w:val="28"/>
          <w:szCs w:val="28"/>
        </w:rPr>
      </w:pPr>
      <w:r>
        <w:rPr>
          <w:sz w:val="28"/>
          <w:szCs w:val="28"/>
        </w:rPr>
        <w:t>Природа вероятности на основе принципов детерминизма</w:t>
      </w:r>
    </w:p>
    <w:p w:rsidR="0068307D" w:rsidRDefault="0068307D" w:rsidP="0068307D">
      <w:pPr>
        <w:ind w:left="360" w:firstLine="0"/>
        <w:rPr>
          <w:sz w:val="28"/>
          <w:szCs w:val="28"/>
        </w:rPr>
      </w:pPr>
      <w:r>
        <w:rPr>
          <w:sz w:val="28"/>
          <w:szCs w:val="28"/>
        </w:rPr>
        <w:t>Проблема интерпретации понятия времени в современной физике</w:t>
      </w:r>
    </w:p>
    <w:p w:rsidR="0068307D" w:rsidRDefault="0068307D" w:rsidP="0068307D">
      <w:pPr>
        <w:ind w:left="360" w:firstLine="0"/>
        <w:rPr>
          <w:sz w:val="28"/>
          <w:szCs w:val="28"/>
        </w:rPr>
      </w:pPr>
      <w:r>
        <w:rPr>
          <w:sz w:val="28"/>
          <w:szCs w:val="28"/>
        </w:rPr>
        <w:t>Проблема понятия времени в концепциях современной физики</w:t>
      </w:r>
    </w:p>
    <w:p w:rsidR="0068307D" w:rsidRDefault="0068307D" w:rsidP="0068307D">
      <w:pPr>
        <w:ind w:left="360" w:firstLine="0"/>
        <w:rPr>
          <w:sz w:val="28"/>
          <w:szCs w:val="28"/>
        </w:rPr>
      </w:pPr>
      <w:r>
        <w:rPr>
          <w:sz w:val="28"/>
          <w:szCs w:val="28"/>
        </w:rPr>
        <w:t>Программный реализм в физике и основаниях математики</w:t>
      </w:r>
    </w:p>
    <w:p w:rsidR="0068307D" w:rsidRDefault="0068307D" w:rsidP="0068307D">
      <w:pPr>
        <w:ind w:left="360" w:firstLine="0"/>
        <w:rPr>
          <w:sz w:val="28"/>
          <w:szCs w:val="28"/>
        </w:rPr>
      </w:pPr>
      <w:r>
        <w:rPr>
          <w:sz w:val="28"/>
          <w:szCs w:val="28"/>
        </w:rPr>
        <w:t>Психика, мозг и образование</w:t>
      </w:r>
    </w:p>
    <w:p w:rsidR="0068307D" w:rsidRDefault="0068307D" w:rsidP="0068307D">
      <w:pPr>
        <w:ind w:left="360" w:firstLine="0"/>
        <w:rPr>
          <w:sz w:val="28"/>
          <w:szCs w:val="28"/>
        </w:rPr>
      </w:pPr>
      <w:r>
        <w:rPr>
          <w:sz w:val="28"/>
          <w:szCs w:val="28"/>
        </w:rPr>
        <w:t>Психологические координаты рая</w:t>
      </w:r>
    </w:p>
    <w:p w:rsidR="0068307D" w:rsidRDefault="0068307D" w:rsidP="0068307D">
      <w:pPr>
        <w:ind w:left="360" w:firstLine="0"/>
        <w:rPr>
          <w:sz w:val="28"/>
          <w:szCs w:val="28"/>
        </w:rPr>
      </w:pPr>
      <w:r>
        <w:rPr>
          <w:sz w:val="28"/>
          <w:szCs w:val="28"/>
        </w:rPr>
        <w:t>Психология в социальном прогнозировании</w:t>
      </w:r>
    </w:p>
    <w:p w:rsidR="0068307D" w:rsidRDefault="0068307D" w:rsidP="0068307D">
      <w:pPr>
        <w:ind w:left="360" w:firstLine="0"/>
        <w:rPr>
          <w:sz w:val="28"/>
          <w:szCs w:val="28"/>
        </w:rPr>
      </w:pPr>
      <w:r>
        <w:rPr>
          <w:sz w:val="28"/>
          <w:szCs w:val="28"/>
        </w:rPr>
        <w:t>Психология и причинные зависимости в социальном прогнозировании</w:t>
      </w:r>
    </w:p>
    <w:p w:rsidR="0068307D" w:rsidRDefault="0068307D" w:rsidP="0068307D">
      <w:pPr>
        <w:ind w:left="360" w:firstLine="0"/>
        <w:rPr>
          <w:sz w:val="28"/>
          <w:szCs w:val="28"/>
        </w:rPr>
      </w:pPr>
      <w:r>
        <w:rPr>
          <w:sz w:val="28"/>
          <w:szCs w:val="28"/>
        </w:rPr>
        <w:t>Расколдовывание и деконструкция понятия «объект»</w:t>
      </w:r>
    </w:p>
    <w:p w:rsidR="0068307D" w:rsidRDefault="0068307D" w:rsidP="0068307D">
      <w:pPr>
        <w:ind w:left="360" w:firstLine="0"/>
        <w:rPr>
          <w:sz w:val="28"/>
          <w:szCs w:val="28"/>
        </w:rPr>
      </w:pPr>
      <w:r>
        <w:rPr>
          <w:sz w:val="28"/>
          <w:szCs w:val="28"/>
        </w:rPr>
        <w:t>Рассимволизация Абсолюта</w:t>
      </w:r>
    </w:p>
    <w:p w:rsidR="0068307D" w:rsidRDefault="0068307D" w:rsidP="0068307D">
      <w:pPr>
        <w:ind w:left="360" w:firstLine="0"/>
        <w:rPr>
          <w:sz w:val="28"/>
          <w:szCs w:val="28"/>
        </w:rPr>
      </w:pPr>
      <w:r>
        <w:rPr>
          <w:sz w:val="28"/>
          <w:szCs w:val="28"/>
        </w:rPr>
        <w:t xml:space="preserve">Реализм и антиреализм в философии математики </w:t>
      </w:r>
    </w:p>
    <w:p w:rsidR="0068307D" w:rsidRDefault="0068307D" w:rsidP="0068307D">
      <w:pPr>
        <w:ind w:left="360" w:firstLine="0"/>
        <w:rPr>
          <w:sz w:val="28"/>
          <w:szCs w:val="28"/>
        </w:rPr>
      </w:pPr>
      <w:r>
        <w:rPr>
          <w:sz w:val="28"/>
          <w:szCs w:val="28"/>
        </w:rPr>
        <w:t>Реклама как дискурсивная практика потребительского общества</w:t>
      </w:r>
    </w:p>
    <w:p w:rsidR="0068307D" w:rsidRDefault="0068307D" w:rsidP="0068307D">
      <w:pPr>
        <w:ind w:left="360" w:firstLine="0"/>
        <w:rPr>
          <w:sz w:val="28"/>
          <w:szCs w:val="28"/>
        </w:rPr>
      </w:pPr>
      <w:r>
        <w:rPr>
          <w:sz w:val="28"/>
          <w:szCs w:val="28"/>
        </w:rPr>
        <w:t>Синергия как универсальная парадигма. Эвристические ресурсы</w:t>
      </w:r>
    </w:p>
    <w:p w:rsidR="0068307D" w:rsidRDefault="0068307D" w:rsidP="0068307D">
      <w:pPr>
        <w:ind w:left="360" w:firstLine="0"/>
        <w:rPr>
          <w:sz w:val="28"/>
          <w:szCs w:val="28"/>
        </w:rPr>
      </w:pPr>
      <w:r>
        <w:rPr>
          <w:sz w:val="28"/>
          <w:szCs w:val="28"/>
        </w:rPr>
        <w:t>Системы обучения и понимание знания</w:t>
      </w:r>
    </w:p>
    <w:p w:rsidR="0068307D" w:rsidRDefault="0068307D" w:rsidP="0068307D">
      <w:pPr>
        <w:ind w:left="360" w:firstLine="0"/>
        <w:rPr>
          <w:sz w:val="28"/>
          <w:szCs w:val="28"/>
        </w:rPr>
      </w:pPr>
      <w:r>
        <w:rPr>
          <w:sz w:val="28"/>
          <w:szCs w:val="28"/>
        </w:rPr>
        <w:t>Системы познания и веры</w:t>
      </w:r>
    </w:p>
    <w:p w:rsidR="0068307D" w:rsidRDefault="0068307D" w:rsidP="0068307D">
      <w:pPr>
        <w:ind w:left="360" w:firstLine="0"/>
        <w:rPr>
          <w:sz w:val="28"/>
          <w:szCs w:val="28"/>
        </w:rPr>
      </w:pPr>
      <w:r>
        <w:rPr>
          <w:sz w:val="28"/>
          <w:szCs w:val="28"/>
        </w:rPr>
        <w:t xml:space="preserve">Современная неклассическая технонаука и историческая наука </w:t>
      </w:r>
    </w:p>
    <w:p w:rsidR="0068307D" w:rsidRDefault="0068307D" w:rsidP="0068307D">
      <w:pPr>
        <w:ind w:left="360" w:firstLine="0"/>
        <w:rPr>
          <w:sz w:val="28"/>
          <w:szCs w:val="28"/>
        </w:rPr>
      </w:pPr>
      <w:r>
        <w:rPr>
          <w:sz w:val="28"/>
          <w:szCs w:val="28"/>
        </w:rPr>
        <w:t>Современные проблемы эпистемологии</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Сократ и антропология сознания</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 xml:space="preserve">Социальные роли ученого – от «эскописта» до «менеджера» </w:t>
      </w:r>
    </w:p>
    <w:p w:rsidR="0068307D" w:rsidRDefault="0068307D" w:rsidP="0068307D">
      <w:pPr>
        <w:ind w:left="360" w:firstLine="0"/>
        <w:rPr>
          <w:sz w:val="28"/>
          <w:szCs w:val="28"/>
        </w:rPr>
      </w:pPr>
      <w:r>
        <w:rPr>
          <w:sz w:val="28"/>
          <w:szCs w:val="28"/>
        </w:rPr>
        <w:t>Субъективная реальность и пространство</w:t>
      </w:r>
    </w:p>
    <w:p w:rsidR="0068307D" w:rsidRDefault="0068307D" w:rsidP="0068307D">
      <w:pPr>
        <w:ind w:left="360" w:firstLine="0"/>
        <w:rPr>
          <w:sz w:val="28"/>
          <w:szCs w:val="28"/>
        </w:rPr>
      </w:pPr>
      <w:r>
        <w:rPr>
          <w:sz w:val="28"/>
          <w:szCs w:val="28"/>
        </w:rPr>
        <w:t>Теория анализа и синтеза.</w:t>
      </w:r>
    </w:p>
    <w:p w:rsidR="0068307D" w:rsidRDefault="0068307D" w:rsidP="0068307D">
      <w:pPr>
        <w:ind w:left="360" w:firstLine="0"/>
        <w:rPr>
          <w:sz w:val="28"/>
          <w:szCs w:val="28"/>
        </w:rPr>
      </w:pPr>
      <w:r>
        <w:rPr>
          <w:sz w:val="28"/>
          <w:szCs w:val="28"/>
        </w:rPr>
        <w:t>Техногенный человек: проблемы социокультурной онтологизации</w:t>
      </w:r>
    </w:p>
    <w:p w:rsidR="0068307D" w:rsidRDefault="0068307D" w:rsidP="0068307D">
      <w:pPr>
        <w:ind w:left="360" w:firstLine="0"/>
        <w:rPr>
          <w:sz w:val="28"/>
          <w:szCs w:val="28"/>
        </w:rPr>
      </w:pPr>
      <w:r>
        <w:rPr>
          <w:sz w:val="28"/>
          <w:szCs w:val="28"/>
        </w:rPr>
        <w:t>Трансцедентальные границы современного натурализма</w:t>
      </w:r>
    </w:p>
    <w:p w:rsidR="0068307D" w:rsidRDefault="0068307D" w:rsidP="0068307D">
      <w:pPr>
        <w:ind w:left="360" w:firstLine="0"/>
        <w:rPr>
          <w:sz w:val="28"/>
          <w:szCs w:val="28"/>
        </w:rPr>
      </w:pPr>
      <w:r>
        <w:rPr>
          <w:sz w:val="28"/>
          <w:szCs w:val="28"/>
        </w:rPr>
        <w:t xml:space="preserve">Феноменология формирования горизонта потенциальной готовности </w:t>
      </w:r>
    </w:p>
    <w:p w:rsidR="0068307D" w:rsidRDefault="0068307D" w:rsidP="0068307D">
      <w:pPr>
        <w:ind w:left="360" w:firstLine="0"/>
        <w:rPr>
          <w:sz w:val="28"/>
          <w:szCs w:val="28"/>
        </w:rPr>
      </w:pPr>
      <w:r>
        <w:rPr>
          <w:sz w:val="28"/>
          <w:szCs w:val="28"/>
        </w:rPr>
        <w:t>Физика частиц – логико-философский комментарий</w:t>
      </w:r>
    </w:p>
    <w:p w:rsidR="0068307D" w:rsidRDefault="0068307D" w:rsidP="0068307D">
      <w:pPr>
        <w:ind w:left="360" w:firstLine="0"/>
        <w:rPr>
          <w:sz w:val="28"/>
          <w:szCs w:val="28"/>
        </w:rPr>
      </w:pPr>
      <w:r>
        <w:rPr>
          <w:sz w:val="28"/>
          <w:szCs w:val="28"/>
        </w:rPr>
        <w:t>Философия и Наука в пространстве современности</w:t>
      </w:r>
    </w:p>
    <w:p w:rsidR="0068307D" w:rsidRDefault="0068307D" w:rsidP="0068307D">
      <w:pPr>
        <w:ind w:left="360" w:firstLine="0"/>
        <w:rPr>
          <w:sz w:val="28"/>
          <w:szCs w:val="28"/>
        </w:rPr>
      </w:pPr>
      <w:r>
        <w:rPr>
          <w:sz w:val="28"/>
          <w:szCs w:val="28"/>
        </w:rPr>
        <w:t>Философия и педагогика</w:t>
      </w:r>
    </w:p>
    <w:p w:rsidR="0068307D" w:rsidRDefault="0068307D" w:rsidP="0068307D">
      <w:pPr>
        <w:ind w:left="360" w:firstLine="0"/>
        <w:rPr>
          <w:sz w:val="28"/>
          <w:szCs w:val="28"/>
        </w:rPr>
      </w:pPr>
      <w:r>
        <w:rPr>
          <w:sz w:val="28"/>
          <w:szCs w:val="28"/>
        </w:rPr>
        <w:lastRenderedPageBreak/>
        <w:t xml:space="preserve">Философия и технонаука в пространстве современности </w:t>
      </w:r>
    </w:p>
    <w:p w:rsidR="0068307D" w:rsidRDefault="0068307D" w:rsidP="0068307D">
      <w:pPr>
        <w:ind w:left="360" w:firstLine="0"/>
        <w:rPr>
          <w:sz w:val="28"/>
          <w:szCs w:val="28"/>
        </w:rPr>
      </w:pPr>
      <w:r>
        <w:rPr>
          <w:sz w:val="28"/>
          <w:szCs w:val="28"/>
        </w:rPr>
        <w:t>Философия и толерантность</w:t>
      </w:r>
    </w:p>
    <w:p w:rsidR="0068307D" w:rsidRDefault="0068307D" w:rsidP="0068307D">
      <w:pPr>
        <w:ind w:left="360" w:firstLine="0"/>
        <w:rPr>
          <w:sz w:val="28"/>
          <w:szCs w:val="28"/>
        </w:rPr>
      </w:pPr>
      <w:r>
        <w:rPr>
          <w:sz w:val="28"/>
          <w:szCs w:val="28"/>
        </w:rPr>
        <w:t>Философия науки, науковедение и мир культуры</w:t>
      </w:r>
    </w:p>
    <w:p w:rsidR="0068307D" w:rsidRDefault="0068307D" w:rsidP="0068307D">
      <w:pPr>
        <w:ind w:left="360" w:firstLine="0"/>
        <w:rPr>
          <w:sz w:val="28"/>
          <w:szCs w:val="28"/>
        </w:rPr>
      </w:pPr>
      <w:r>
        <w:rPr>
          <w:sz w:val="28"/>
          <w:szCs w:val="28"/>
        </w:rPr>
        <w:t>Философско-гуманитарные истоки психологического действия</w:t>
      </w:r>
    </w:p>
    <w:p w:rsidR="0068307D" w:rsidRDefault="0068307D" w:rsidP="0068307D">
      <w:pPr>
        <w:ind w:left="360" w:firstLine="0"/>
        <w:rPr>
          <w:sz w:val="28"/>
          <w:szCs w:val="28"/>
        </w:rPr>
      </w:pPr>
      <w:r>
        <w:rPr>
          <w:sz w:val="28"/>
          <w:szCs w:val="28"/>
        </w:rPr>
        <w:t>Фрактальная модель процесса познания</w:t>
      </w:r>
    </w:p>
    <w:p w:rsidR="0068307D" w:rsidRDefault="0068307D" w:rsidP="0068307D">
      <w:pPr>
        <w:ind w:left="360" w:firstLine="0"/>
        <w:rPr>
          <w:sz w:val="28"/>
          <w:szCs w:val="28"/>
        </w:rPr>
      </w:pPr>
      <w:r>
        <w:rPr>
          <w:sz w:val="28"/>
          <w:szCs w:val="28"/>
        </w:rPr>
        <w:t>Человеческая субъективность в свете соврем-х вызовов когнитивных наук</w:t>
      </w:r>
    </w:p>
    <w:p w:rsidR="0068307D" w:rsidRDefault="0068307D" w:rsidP="0068307D">
      <w:pPr>
        <w:ind w:left="360" w:firstLine="0"/>
        <w:rPr>
          <w:sz w:val="28"/>
          <w:szCs w:val="28"/>
        </w:rPr>
      </w:pPr>
      <w:r>
        <w:rPr>
          <w:sz w:val="28"/>
          <w:szCs w:val="28"/>
        </w:rPr>
        <w:t>Что есть вероятность?</w:t>
      </w:r>
    </w:p>
    <w:p w:rsidR="0068307D" w:rsidRDefault="0068307D" w:rsidP="0068307D">
      <w:pPr>
        <w:ind w:left="360" w:firstLine="0"/>
        <w:rPr>
          <w:sz w:val="28"/>
          <w:szCs w:val="28"/>
        </w:rPr>
      </w:pPr>
      <w:r>
        <w:rPr>
          <w:sz w:val="28"/>
          <w:szCs w:val="28"/>
        </w:rPr>
        <w:t>Эволюция обыденного сознания и проблемы постнеклассического</w:t>
      </w:r>
    </w:p>
    <w:p w:rsidR="0068307D" w:rsidRDefault="0068307D" w:rsidP="0068307D">
      <w:pPr>
        <w:ind w:left="360" w:firstLine="0"/>
        <w:rPr>
          <w:sz w:val="28"/>
          <w:szCs w:val="28"/>
        </w:rPr>
      </w:pPr>
      <w:r>
        <w:rPr>
          <w:sz w:val="28"/>
          <w:szCs w:val="28"/>
        </w:rPr>
        <w:t>Эволюция субъекта научного познания</w:t>
      </w:r>
    </w:p>
    <w:p w:rsidR="0068307D" w:rsidRDefault="0068307D" w:rsidP="0068307D">
      <w:pPr>
        <w:ind w:left="360" w:firstLine="0"/>
        <w:rPr>
          <w:sz w:val="28"/>
          <w:szCs w:val="28"/>
        </w:rPr>
      </w:pPr>
      <w:r>
        <w:rPr>
          <w:sz w:val="28"/>
          <w:szCs w:val="28"/>
        </w:rPr>
        <w:t>Эпистемические обещания цифровых гуманитарных наук</w:t>
      </w:r>
    </w:p>
    <w:p w:rsidR="0068307D" w:rsidRDefault="0068307D" w:rsidP="0068307D">
      <w:pPr>
        <w:ind w:left="360" w:firstLine="0"/>
        <w:rPr>
          <w:sz w:val="28"/>
          <w:szCs w:val="28"/>
        </w:rPr>
      </w:pPr>
      <w:r>
        <w:rPr>
          <w:sz w:val="28"/>
          <w:szCs w:val="28"/>
        </w:rPr>
        <w:t>Эпистемологические принципы происхождения гипотез</w:t>
      </w:r>
    </w:p>
    <w:p w:rsidR="0068307D" w:rsidRDefault="0068307D" w:rsidP="0068307D">
      <w:pPr>
        <w:ind w:left="360" w:firstLine="0"/>
        <w:rPr>
          <w:sz w:val="28"/>
          <w:szCs w:val="28"/>
        </w:rPr>
      </w:pPr>
      <w:r>
        <w:rPr>
          <w:sz w:val="28"/>
          <w:szCs w:val="28"/>
        </w:rPr>
        <w:t>Эпистемология «новой риторики»</w:t>
      </w:r>
    </w:p>
    <w:p w:rsidR="0068307D" w:rsidRDefault="0068307D" w:rsidP="0068307D">
      <w:pPr>
        <w:ind w:left="360" w:firstLine="0"/>
        <w:rPr>
          <w:sz w:val="28"/>
          <w:szCs w:val="28"/>
        </w:rPr>
      </w:pPr>
      <w:r>
        <w:rPr>
          <w:sz w:val="28"/>
          <w:szCs w:val="28"/>
        </w:rPr>
        <w:t>Эпистемология натуралистическая против формальной</w:t>
      </w:r>
    </w:p>
    <w:p w:rsidR="0068307D" w:rsidRDefault="0068307D" w:rsidP="0068307D">
      <w:pPr>
        <w:ind w:left="360" w:firstLine="0"/>
        <w:rPr>
          <w:sz w:val="28"/>
          <w:szCs w:val="28"/>
        </w:rPr>
      </w:pPr>
      <w:r>
        <w:rPr>
          <w:sz w:val="28"/>
          <w:szCs w:val="28"/>
        </w:rPr>
        <w:t>Эпистемология социально-гуманитарных наук</w:t>
      </w:r>
    </w:p>
    <w:p w:rsidR="0068307D" w:rsidRDefault="0068307D" w:rsidP="0068307D">
      <w:pPr>
        <w:ind w:firstLine="0"/>
        <w:rPr>
          <w:sz w:val="28"/>
          <w:szCs w:val="28"/>
        </w:rPr>
      </w:pPr>
    </w:p>
    <w:p w:rsidR="0068307D" w:rsidRDefault="0068307D" w:rsidP="0040495D">
      <w:pPr>
        <w:pStyle w:val="af5"/>
        <w:numPr>
          <w:ilvl w:val="1"/>
          <w:numId w:val="10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1180"/>
        <w:gridCol w:w="1559"/>
        <w:gridCol w:w="1701"/>
        <w:gridCol w:w="1559"/>
        <w:gridCol w:w="1716"/>
      </w:tblGrid>
      <w:tr w:rsidR="0068307D" w:rsidTr="0068307D">
        <w:trPr>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7715"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5999"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проведения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w:t>
      </w:r>
      <w:r>
        <w:rPr>
          <w:sz w:val="28"/>
          <w:szCs w:val="28"/>
        </w:rPr>
        <w:lastRenderedPageBreak/>
        <w:t xml:space="preserve">лекций,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lastRenderedPageBreak/>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5772A0" w:rsidP="0068307D">
      <w:pPr>
        <w:pStyle w:val="af8"/>
        <w:numPr>
          <w:ilvl w:val="0"/>
          <w:numId w:val="55"/>
        </w:numPr>
        <w:tabs>
          <w:tab w:val="left" w:pos="993"/>
        </w:tabs>
        <w:ind w:left="0" w:firstLine="709"/>
        <w:contextualSpacing/>
        <w:rPr>
          <w:sz w:val="28"/>
          <w:szCs w:val="28"/>
        </w:rPr>
      </w:pPr>
      <w:hyperlink r:id="rId41"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enc</w:t>
        </w:r>
        <w:r w:rsidR="0068307D">
          <w:rPr>
            <w:rStyle w:val="a6"/>
            <w:sz w:val="28"/>
            <w:szCs w:val="28"/>
          </w:rPr>
          <w:t>.</w:t>
        </w:r>
        <w:r w:rsidR="0068307D">
          <w:rPr>
            <w:rStyle w:val="a6"/>
            <w:sz w:val="28"/>
            <w:szCs w:val="28"/>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5772A0" w:rsidP="0068307D">
      <w:pPr>
        <w:numPr>
          <w:ilvl w:val="0"/>
          <w:numId w:val="55"/>
        </w:numPr>
        <w:tabs>
          <w:tab w:val="left" w:pos="993"/>
        </w:tabs>
        <w:ind w:left="0" w:firstLine="709"/>
        <w:jc w:val="left"/>
        <w:rPr>
          <w:sz w:val="28"/>
          <w:szCs w:val="28"/>
        </w:rPr>
      </w:pPr>
      <w:hyperlink r:id="rId42"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elib</w:t>
        </w:r>
        <w:r w:rsidR="0068307D">
          <w:rPr>
            <w:rStyle w:val="a6"/>
            <w:sz w:val="28"/>
            <w:szCs w:val="28"/>
          </w:rPr>
          <w:t>.</w:t>
        </w:r>
        <w:r w:rsidR="0068307D">
          <w:rPr>
            <w:rStyle w:val="a6"/>
            <w:sz w:val="28"/>
            <w:szCs w:val="28"/>
            <w:lang w:val="en-US"/>
          </w:rPr>
          <w:t>htm</w:t>
        </w:r>
      </w:hyperlink>
      <w:r w:rsidR="0068307D" w:rsidRPr="0068307D">
        <w:rPr>
          <w:sz w:val="28"/>
          <w:szCs w:val="28"/>
        </w:rPr>
        <w:t xml:space="preserve"> </w:t>
      </w:r>
      <w:r w:rsidR="0068307D">
        <w:rPr>
          <w:sz w:val="28"/>
          <w:szCs w:val="28"/>
        </w:rPr>
        <w:t>Электронная библиотека Института философии РАН</w:t>
      </w:r>
    </w:p>
    <w:p w:rsidR="0068307D" w:rsidRDefault="005772A0" w:rsidP="0068307D">
      <w:pPr>
        <w:numPr>
          <w:ilvl w:val="0"/>
          <w:numId w:val="55"/>
        </w:numPr>
        <w:tabs>
          <w:tab w:val="left" w:pos="993"/>
        </w:tabs>
        <w:ind w:left="0" w:firstLine="709"/>
        <w:jc w:val="left"/>
        <w:rPr>
          <w:sz w:val="28"/>
          <w:szCs w:val="28"/>
        </w:rPr>
      </w:pPr>
      <w:hyperlink r:id="rId4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color w:val="0000FF"/>
          <w:sz w:val="28"/>
          <w:szCs w:val="28"/>
          <w:u w:val="single"/>
        </w:rPr>
        <w:t xml:space="preserve"> </w:t>
      </w:r>
      <w:r w:rsidR="0068307D">
        <w:rPr>
          <w:sz w:val="28"/>
          <w:szCs w:val="28"/>
        </w:rPr>
        <w:t>Электронная библиотека философского факультета МГУ им. М.В.Ломоносова</w:t>
      </w:r>
      <w:r w:rsidR="0068307D">
        <w:rPr>
          <w:b/>
          <w:bCs/>
          <w:sz w:val="28"/>
          <w:szCs w:val="28"/>
        </w:rPr>
        <w:t>.</w:t>
      </w:r>
    </w:p>
    <w:p w:rsidR="0068307D" w:rsidRDefault="0068307D" w:rsidP="0068307D">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68307D" w:rsidRDefault="0068307D" w:rsidP="0068307D">
      <w:pPr>
        <w:ind w:firstLine="720"/>
        <w:rPr>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widowControl/>
        <w:numPr>
          <w:ilvl w:val="0"/>
          <w:numId w:val="56"/>
        </w:numPr>
        <w:tabs>
          <w:tab w:val="left" w:pos="708"/>
        </w:tabs>
        <w:rPr>
          <w:b/>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9688" w:type="dxa"/>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9688" w:type="dxa"/>
          </w:tcPr>
          <w:p w:rsidR="0068307D" w:rsidRDefault="0068307D">
            <w:pPr>
              <w:spacing w:line="140" w:lineRule="exact"/>
              <w:ind w:firstLine="0"/>
              <w:jc w:val="center"/>
              <w:rPr>
                <w:caps/>
                <w:kern w:val="2"/>
                <w:sz w:val="20"/>
                <w:lang w:eastAsia="ar-SA"/>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23"/>
        </w:trPr>
        <w:tc>
          <w:tcPr>
            <w:tcW w:w="9688" w:type="dxa"/>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698B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68307D" w:rsidTr="0068307D">
        <w:tc>
          <w:tcPr>
            <w:tcW w:w="4952" w:type="dxa"/>
          </w:tcPr>
          <w:p w:rsidR="0068307D" w:rsidRDefault="0068307D">
            <w:pPr>
              <w:widowControl/>
              <w:spacing w:line="360" w:lineRule="auto"/>
              <w:ind w:firstLine="0"/>
              <w:jc w:val="center"/>
              <w:rPr>
                <w:b/>
              </w:rPr>
            </w:pPr>
          </w:p>
        </w:tc>
        <w:tc>
          <w:tcPr>
            <w:tcW w:w="4953" w:type="dxa"/>
            <w:hideMark/>
          </w:tcPr>
          <w:p w:rsidR="0068307D" w:rsidRDefault="0068307D">
            <w:pPr>
              <w:ind w:firstLine="0"/>
              <w:jc w:val="center"/>
            </w:pPr>
            <w:r>
              <w:rPr>
                <w:b/>
              </w:rPr>
              <w:t>УТВЕРЖДАЮ</w:t>
            </w:r>
          </w:p>
          <w:p w:rsidR="0068307D" w:rsidRDefault="0068307D">
            <w:pPr>
              <w:ind w:firstLine="0"/>
              <w:jc w:val="center"/>
            </w:pPr>
            <w:r>
              <w:t>Первый проректор</w:t>
            </w:r>
          </w:p>
          <w:p w:rsidR="0068307D" w:rsidRDefault="0068307D">
            <w:pPr>
              <w:ind w:firstLine="0"/>
              <w:jc w:val="center"/>
            </w:pPr>
            <w:r>
              <w:br/>
              <w:t>____________________ Н.И. Прокопов</w:t>
            </w:r>
          </w:p>
          <w:p w:rsidR="0068307D" w:rsidRDefault="00FD23CA">
            <w:pPr>
              <w:ind w:firstLine="0"/>
              <w:jc w:val="center"/>
              <w:rPr>
                <w:b/>
              </w:rPr>
            </w:pPr>
            <w:r>
              <w:t>«____» ______________ 20__</w:t>
            </w:r>
            <w:r w:rsidR="0068307D">
              <w:t xml:space="preserve"> г.</w:t>
            </w:r>
          </w:p>
        </w:tc>
      </w:tr>
    </w:tbl>
    <w:p w:rsidR="0068307D" w:rsidRDefault="0068307D" w:rsidP="0068307D">
      <w:pPr>
        <w:widowControl/>
        <w:tabs>
          <w:tab w:val="left" w:pos="5670"/>
        </w:tabs>
        <w:ind w:firstLine="0"/>
        <w:rPr>
          <w:kern w:val="2"/>
          <w:sz w:val="28"/>
          <w:szCs w:val="28"/>
          <w:lang w:eastAsia="ar-SA"/>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16"/>
          <w:szCs w:val="16"/>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pPr>
      <w:r>
        <w:rPr>
          <w:b/>
          <w:sz w:val="28"/>
        </w:rPr>
        <w:t>Б1.В.02</w:t>
      </w:r>
      <w:r>
        <w:rPr>
          <w:b/>
          <w:sz w:val="28"/>
          <w:szCs w:val="28"/>
        </w:rPr>
        <w:t xml:space="preserve"> «Социология коммуникаций»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Направление подготовки</w:t>
      </w:r>
    </w:p>
    <w:p w:rsidR="0068307D" w:rsidRDefault="0068307D" w:rsidP="0068307D">
      <w:pPr>
        <w:widowControl/>
        <w:ind w:firstLine="0"/>
        <w:jc w:val="cente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b/>
          <w:bCs/>
        </w:rP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Квалификация выпускника</w:t>
      </w:r>
    </w:p>
    <w:p w:rsidR="0068307D" w:rsidRDefault="0068307D" w:rsidP="0068307D">
      <w:pPr>
        <w:widowControl/>
        <w:ind w:firstLine="0"/>
        <w:jc w:val="cente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Форма обучения</w:t>
      </w:r>
    </w:p>
    <w:p w:rsidR="0068307D" w:rsidRDefault="0068307D" w:rsidP="0068307D">
      <w:pPr>
        <w:widowControl/>
        <w:ind w:firstLine="0"/>
        <w:jc w:val="cente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lang w:val="en-US"/>
        </w:rPr>
      </w:pPr>
      <w:r>
        <w:t>Москва 2021</w:t>
      </w:r>
    </w:p>
    <w:p w:rsidR="0068307D" w:rsidRDefault="0068307D" w:rsidP="0068307D">
      <w:pPr>
        <w:pageBreakBefore/>
        <w:numPr>
          <w:ilvl w:val="0"/>
          <w:numId w:val="58"/>
        </w:numPr>
        <w:suppressAutoHyphens/>
        <w:ind w:left="0" w:firstLine="709"/>
        <w:jc w:val="left"/>
        <w:rPr>
          <w:kern w:val="2"/>
          <w:sz w:val="28"/>
          <w:szCs w:val="28"/>
          <w:lang w:eastAsia="ar-SA"/>
        </w:rPr>
      </w:pPr>
      <w:r>
        <w:rPr>
          <w:b/>
          <w:sz w:val="28"/>
          <w:szCs w:val="28"/>
        </w:rPr>
        <w:lastRenderedPageBreak/>
        <w:t>Цели освоения дисциплины</w:t>
      </w:r>
    </w:p>
    <w:p w:rsidR="0068307D" w:rsidRDefault="0068307D" w:rsidP="0068307D">
      <w:pPr>
        <w:widowControl/>
        <w:ind w:firstLine="0"/>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ind w:firstLine="709"/>
        <w:rPr>
          <w:sz w:val="28"/>
          <w:szCs w:val="28"/>
        </w:rPr>
      </w:pPr>
    </w:p>
    <w:p w:rsidR="0068307D" w:rsidRDefault="0068307D" w:rsidP="0068307D">
      <w:pPr>
        <w:numPr>
          <w:ilvl w:val="0"/>
          <w:numId w:val="58"/>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pacing w:val="-4"/>
          <w:sz w:val="28"/>
          <w:szCs w:val="28"/>
        </w:rPr>
      </w:pPr>
    </w:p>
    <w:p w:rsidR="000833D4" w:rsidRDefault="000833D4" w:rsidP="0068307D">
      <w:pPr>
        <w:widowControl/>
        <w:ind w:firstLine="709"/>
        <w:rPr>
          <w:spacing w:val="-4"/>
          <w:sz w:val="28"/>
          <w:szCs w:val="28"/>
        </w:rPr>
      </w:pPr>
    </w:p>
    <w:p w:rsidR="0068307D" w:rsidRDefault="0068307D" w:rsidP="0068307D">
      <w:pPr>
        <w:numPr>
          <w:ilvl w:val="0"/>
          <w:numId w:val="58"/>
        </w:numPr>
        <w:suppressAutoHyphens/>
        <w:ind w:left="0" w:firstLine="709"/>
        <w:rPr>
          <w:b/>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Формируемые компетенции</w:t>
            </w:r>
          </w:p>
          <w:p w:rsidR="0068307D" w:rsidRDefault="0068307D">
            <w:pPr>
              <w:widowControl/>
              <w:ind w:firstLine="0"/>
              <w:jc w:val="center"/>
              <w:rPr>
                <w:b/>
                <w:kern w:val="2"/>
                <w:lang w:eastAsia="ar-SA"/>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highlight w:val="yellow"/>
                <w:lang w:eastAsia="en-US"/>
              </w:rPr>
            </w:pPr>
            <w:r>
              <w:rPr>
                <w:rFonts w:eastAsia="HiddenHorzOCR"/>
                <w:lang w:eastAsia="en-US"/>
              </w:rPr>
              <w:t>ПК – 1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68307D" w:rsidRDefault="0068307D" w:rsidP="0068307D">
      <w:pPr>
        <w:ind w:left="720" w:firstLine="0"/>
        <w:rPr>
          <w:b/>
          <w:kern w:val="2"/>
          <w:sz w:val="28"/>
          <w:szCs w:val="28"/>
          <w:lang w:eastAsia="ar-SA"/>
        </w:rPr>
      </w:pPr>
    </w:p>
    <w:p w:rsidR="0068307D" w:rsidRDefault="0068307D" w:rsidP="0068307D">
      <w:pPr>
        <w:numPr>
          <w:ilvl w:val="0"/>
          <w:numId w:val="58"/>
        </w:numPr>
        <w:suppressAutoHyphens/>
        <w:ind w:hanging="11"/>
        <w:rPr>
          <w:sz w:val="28"/>
          <w:szCs w:val="28"/>
        </w:rPr>
      </w:pPr>
      <w:r>
        <w:rPr>
          <w:b/>
          <w:sz w:val="28"/>
          <w:szCs w:val="28"/>
        </w:rPr>
        <w:t>Содержание дисциплины</w:t>
      </w:r>
    </w:p>
    <w:p w:rsidR="0068307D" w:rsidRDefault="0068307D" w:rsidP="0068307D">
      <w:pPr>
        <w:ind w:firstLine="720"/>
        <w:rPr>
          <w:sz w:val="28"/>
          <w:szCs w:val="28"/>
        </w:rPr>
      </w:pPr>
      <w:r>
        <w:rPr>
          <w:sz w:val="28"/>
          <w:szCs w:val="28"/>
        </w:rPr>
        <w:t xml:space="preserve">Общая трудоемкость дисциплины составляет 3 зачетные единицы        </w:t>
      </w:r>
      <w:r w:rsidR="000833D4">
        <w:rPr>
          <w:sz w:val="28"/>
          <w:szCs w:val="28"/>
        </w:rPr>
        <w:t xml:space="preserve">                </w:t>
      </w:r>
      <w:r>
        <w:rPr>
          <w:sz w:val="28"/>
          <w:szCs w:val="28"/>
        </w:rPr>
        <w:t xml:space="preserve">   (108 акад. часов).</w:t>
      </w:r>
    </w:p>
    <w:p w:rsidR="0068307D" w:rsidRDefault="0068307D" w:rsidP="0068307D">
      <w:pPr>
        <w:ind w:firstLine="709"/>
        <w:rPr>
          <w:b/>
          <w:sz w:val="28"/>
          <w:szCs w:val="28"/>
        </w:rPr>
      </w:pPr>
    </w:p>
    <w:p w:rsidR="0068307D" w:rsidRDefault="0068307D" w:rsidP="0068307D">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68307D" w:rsidTr="0068307D">
        <w:trPr>
          <w:cantSplit/>
          <w:trHeight w:val="70"/>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68307D" w:rsidRDefault="0068307D">
            <w:pPr>
              <w:widowControl/>
              <w:ind w:left="-142" w:firstLine="655"/>
              <w:jc w:val="center"/>
              <w:rPr>
                <w:sz w:val="20"/>
                <w:szCs w:val="20"/>
              </w:rPr>
            </w:pPr>
            <w:r>
              <w:rPr>
                <w:sz w:val="20"/>
                <w:szCs w:val="20"/>
              </w:rP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68307D" w:rsidRDefault="0068307D">
            <w:pPr>
              <w:widowControl/>
              <w:tabs>
                <w:tab w:val="left" w:pos="643"/>
              </w:tabs>
              <w:ind w:firstLine="0"/>
              <w:jc w:val="center"/>
              <w:rPr>
                <w:i/>
              </w:rPr>
            </w:pPr>
            <w:r>
              <w:t>Формы текущего контроля успеваемости</w:t>
            </w:r>
          </w:p>
          <w:p w:rsidR="0068307D" w:rsidRDefault="0068307D">
            <w:pPr>
              <w:widowControl/>
              <w:tabs>
                <w:tab w:val="left" w:pos="643"/>
              </w:tabs>
              <w:ind w:firstLine="0"/>
              <w:jc w:val="center"/>
              <w:rPr>
                <w:i/>
              </w:rPr>
            </w:pPr>
            <w:r>
              <w:rPr>
                <w:i/>
              </w:rPr>
              <w:t>(по неделям семестра)</w:t>
            </w:r>
          </w:p>
          <w:p w:rsidR="0068307D" w:rsidRDefault="0068307D">
            <w:pPr>
              <w:widowControl/>
              <w:tabs>
                <w:tab w:val="left" w:pos="643"/>
              </w:tabs>
              <w:ind w:firstLine="0"/>
              <w:jc w:val="center"/>
              <w:rPr>
                <w:i/>
              </w:rPr>
            </w:pPr>
          </w:p>
          <w:p w:rsidR="0068307D" w:rsidRDefault="0068307D">
            <w:pPr>
              <w:ind w:firstLine="0"/>
              <w:jc w:val="center"/>
              <w:rPr>
                <w:i/>
              </w:rPr>
            </w:pPr>
            <w:r>
              <w:t>Формы промежуточной аттестации</w:t>
            </w:r>
          </w:p>
          <w:p w:rsidR="0068307D" w:rsidRDefault="0068307D">
            <w:pPr>
              <w:ind w:firstLine="0"/>
              <w:jc w:val="center"/>
            </w:pPr>
            <w:r>
              <w:rPr>
                <w:i/>
              </w:rPr>
              <w:t>(по семестрам)</w:t>
            </w:r>
          </w:p>
        </w:tc>
        <w:tc>
          <w:tcPr>
            <w:tcW w:w="134" w:type="dxa"/>
            <w:tcBorders>
              <w:top w:val="nil"/>
              <w:left w:val="single" w:sz="4" w:space="0" w:color="000000"/>
              <w:bottom w:val="nil"/>
              <w:right w:val="nil"/>
            </w:tcBorders>
          </w:tcPr>
          <w:p w:rsidR="0068307D" w:rsidRDefault="0068307D">
            <w:pPr>
              <w:snapToGrid w:val="0"/>
            </w:pPr>
          </w:p>
        </w:tc>
      </w:tr>
      <w:tr w:rsidR="0068307D" w:rsidTr="0068307D">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68307D" w:rsidRDefault="0068307D">
            <w:pPr>
              <w:widowControl/>
              <w:tabs>
                <w:tab w:val="left" w:pos="643"/>
              </w:tabs>
              <w:ind w:firstLine="0"/>
              <w:jc w:val="center"/>
            </w:pPr>
            <w:r>
              <w:t>Контактная работа</w:t>
            </w:r>
          </w:p>
          <w:p w:rsidR="0068307D" w:rsidRDefault="0068307D">
            <w:pPr>
              <w:widowControl/>
              <w:tabs>
                <w:tab w:val="left" w:pos="643"/>
              </w:tabs>
              <w:ind w:firstLine="0"/>
              <w:jc w:val="center"/>
            </w:pPr>
            <w:r>
              <w:t>(по видам учебных занятий)</w:t>
            </w:r>
          </w:p>
        </w:tc>
        <w:tc>
          <w:tcPr>
            <w:tcW w:w="511" w:type="dxa"/>
            <w:vMerge w:val="restart"/>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СР</w:t>
            </w:r>
          </w:p>
        </w:tc>
        <w:tc>
          <w:tcPr>
            <w:tcW w:w="65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34" w:type="dxa"/>
            <w:tcBorders>
              <w:top w:val="nil"/>
              <w:left w:val="single" w:sz="4" w:space="0" w:color="000000"/>
              <w:bottom w:val="nil"/>
              <w:right w:val="nil"/>
            </w:tcBorders>
          </w:tcPr>
          <w:p w:rsidR="0068307D" w:rsidRDefault="0068307D">
            <w:pPr>
              <w:snapToGrid w:val="0"/>
            </w:pPr>
          </w:p>
        </w:tc>
      </w:tr>
      <w:tr w:rsidR="0068307D" w:rsidTr="0068307D">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68307D" w:rsidRDefault="0068307D">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СР</w:t>
            </w:r>
          </w:p>
          <w:p w:rsidR="0068307D" w:rsidRDefault="0068307D">
            <w:pPr>
              <w:tabs>
                <w:tab w:val="left" w:pos="643"/>
              </w:tabs>
              <w:ind w:firstLine="0"/>
              <w:jc w:val="center"/>
            </w:pPr>
            <w:r>
              <w:t>под</w:t>
            </w:r>
          </w:p>
          <w:p w:rsidR="0068307D" w:rsidRDefault="0068307D">
            <w:pPr>
              <w:tabs>
                <w:tab w:val="left" w:pos="643"/>
              </w:tabs>
              <w:ind w:firstLine="0"/>
              <w:jc w:val="center"/>
            </w:pPr>
            <w:r>
              <w:t>рук.</w:t>
            </w:r>
          </w:p>
        </w:tc>
        <w:tc>
          <w:tcPr>
            <w:tcW w:w="51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65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i/>
                <w:kern w:val="2"/>
                <w:lang w:eastAsia="ar-SA"/>
              </w:rPr>
            </w:pP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письменный опрос</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 xml:space="preserve">Устное собеседование; </w:t>
            </w:r>
          </w:p>
          <w:p w:rsidR="0068307D" w:rsidRDefault="0068307D">
            <w:pPr>
              <w:tabs>
                <w:tab w:val="left" w:pos="643"/>
              </w:tabs>
              <w:ind w:firstLine="0"/>
              <w:jc w:val="left"/>
            </w:pPr>
            <w:r>
              <w:t>выполнение практического задания</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13-14</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 письменный опрос</w:t>
            </w:r>
          </w:p>
        </w:tc>
      </w:tr>
      <w:tr w:rsidR="0068307D" w:rsidTr="0068307D">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15-16-17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w:t>
            </w:r>
          </w:p>
          <w:p w:rsidR="0068307D" w:rsidRDefault="0068307D">
            <w:pPr>
              <w:tabs>
                <w:tab w:val="left" w:pos="643"/>
              </w:tabs>
              <w:ind w:firstLine="0"/>
              <w:jc w:val="left"/>
            </w:pPr>
            <w:r>
              <w:t>выполнение практического задания</w:t>
            </w: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left"/>
            </w:pPr>
            <w:r>
              <w:t>Экзамен</w:t>
            </w: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Всего в 5</w:t>
            </w:r>
          </w:p>
          <w:p w:rsidR="0068307D" w:rsidRDefault="0068307D">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b/>
              </w:rPr>
            </w:pPr>
          </w:p>
        </w:tc>
        <w:tc>
          <w:tcPr>
            <w:tcW w:w="134" w:type="dxa"/>
            <w:tcBorders>
              <w:top w:val="nil"/>
              <w:left w:val="single" w:sz="4" w:space="0" w:color="000000"/>
              <w:bottom w:val="nil"/>
              <w:right w:val="nil"/>
            </w:tcBorders>
          </w:tcPr>
          <w:p w:rsidR="0068307D" w:rsidRDefault="0068307D">
            <w:pPr>
              <w:snapToGrid w:val="0"/>
            </w:pPr>
          </w:p>
        </w:tc>
      </w:tr>
    </w:tbl>
    <w:p w:rsidR="0068307D" w:rsidRDefault="0068307D" w:rsidP="0068307D">
      <w:pPr>
        <w:ind w:firstLine="0"/>
        <w:rPr>
          <w:b/>
          <w:color w:val="FF0000"/>
          <w:kern w:val="2"/>
          <w:sz w:val="28"/>
          <w:szCs w:val="28"/>
          <w:lang w:eastAsia="ar-SA"/>
        </w:rPr>
      </w:pPr>
    </w:p>
    <w:p w:rsidR="0068307D" w:rsidRDefault="0068307D" w:rsidP="0068307D">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68307D" w:rsidTr="0068307D">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jc w:val="center"/>
            </w:pPr>
            <w:r>
              <w:rPr>
                <w:b/>
              </w:rPr>
              <w:t>Содержание темы</w:t>
            </w:r>
          </w:p>
        </w:tc>
      </w:tr>
      <w:tr w:rsidR="0068307D" w:rsidTr="0068307D">
        <w:trPr>
          <w:trHeight w:val="2175"/>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68307D" w:rsidRDefault="0068307D">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 xml:space="preserve">Социальная коммуникация. Общение, коммуникация, речевая деятельность: общее и особенное. </w:t>
            </w:r>
          </w:p>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Общие характеристики коммуникации. Сущность, признаки и специфика коммуникации</w:t>
            </w:r>
          </w:p>
          <w:p w:rsidR="0068307D" w:rsidRDefault="0068307D" w:rsidP="0068307D">
            <w:pPr>
              <w:widowControl/>
              <w:numPr>
                <w:ilvl w:val="1"/>
                <w:numId w:val="60"/>
              </w:numPr>
              <w:tabs>
                <w:tab w:val="clear" w:pos="0"/>
                <w:tab w:val="num" w:pos="459"/>
              </w:tabs>
              <w:suppressAutoHyphens/>
              <w:ind w:left="0" w:firstLine="0"/>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68307D" w:rsidRDefault="0068307D" w:rsidP="0068307D">
            <w:pPr>
              <w:widowControl/>
              <w:numPr>
                <w:ilvl w:val="1"/>
                <w:numId w:val="60"/>
              </w:numPr>
              <w:tabs>
                <w:tab w:val="clear" w:pos="0"/>
                <w:tab w:val="num" w:pos="459"/>
              </w:tabs>
              <w:suppressAutoHyphens/>
              <w:ind w:left="0" w:firstLine="0"/>
            </w:pPr>
            <w:r>
              <w:rPr>
                <w:color w:val="000000"/>
              </w:rPr>
              <w:t>Теории социальной коммуникации</w:t>
            </w:r>
          </w:p>
        </w:tc>
      </w:tr>
      <w:tr w:rsidR="0068307D" w:rsidTr="0068307D">
        <w:trPr>
          <w:trHeight w:val="18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68307D" w:rsidRDefault="0068307D">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1"/>
              </w:numPr>
              <w:tabs>
                <w:tab w:val="num" w:pos="459"/>
              </w:tabs>
              <w:suppressAutoHyphens/>
              <w:ind w:left="0" w:firstLine="0"/>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68307D" w:rsidRDefault="0068307D" w:rsidP="0068307D">
            <w:pPr>
              <w:numPr>
                <w:ilvl w:val="1"/>
                <w:numId w:val="61"/>
              </w:numPr>
              <w:tabs>
                <w:tab w:val="num" w:pos="459"/>
              </w:tabs>
              <w:suppressAutoHyphens/>
              <w:ind w:left="0" w:firstLine="0"/>
              <w:rPr>
                <w:iCs/>
                <w:color w:val="000000"/>
              </w:rPr>
            </w:pPr>
            <w:r>
              <w:rPr>
                <w:iCs/>
                <w:color w:val="000000"/>
              </w:rPr>
              <w:lastRenderedPageBreak/>
              <w:t xml:space="preserve"> Становление и современные проблемы социолингвистики.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Изучение социальных факторов, способствующих формированию социального знания и оценочных категорий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Этнология коммуникации. </w:t>
            </w:r>
          </w:p>
          <w:p w:rsidR="0068307D" w:rsidRDefault="0068307D" w:rsidP="0068307D">
            <w:pPr>
              <w:numPr>
                <w:ilvl w:val="1"/>
                <w:numId w:val="61"/>
              </w:numPr>
              <w:tabs>
                <w:tab w:val="num" w:pos="459"/>
              </w:tabs>
              <w:suppressAutoHyphens/>
              <w:ind w:left="0" w:firstLine="0"/>
            </w:pPr>
            <w:r>
              <w:rPr>
                <w:iCs/>
                <w:color w:val="000000"/>
              </w:rPr>
              <w:t>Теория речевых (коммуникативных) актов. Дискурс как целостная, социально обусловленная единица коммуникации.</w:t>
            </w:r>
          </w:p>
        </w:tc>
      </w:tr>
      <w:tr w:rsidR="0068307D" w:rsidTr="0068307D">
        <w:trPr>
          <w:trHeight w:val="6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2"/>
              </w:numPr>
              <w:tabs>
                <w:tab w:val="num" w:pos="459"/>
              </w:tabs>
              <w:suppressAutoHyphens/>
              <w:ind w:left="0" w:firstLine="0"/>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68307D" w:rsidRDefault="0068307D" w:rsidP="0068307D">
            <w:pPr>
              <w:numPr>
                <w:ilvl w:val="1"/>
                <w:numId w:val="62"/>
              </w:numPr>
              <w:tabs>
                <w:tab w:val="num" w:pos="459"/>
              </w:tabs>
              <w:suppressAutoHyphens/>
              <w:ind w:left="0" w:firstLine="0"/>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68307D" w:rsidRDefault="0068307D" w:rsidP="0068307D">
            <w:pPr>
              <w:numPr>
                <w:ilvl w:val="1"/>
                <w:numId w:val="62"/>
              </w:numPr>
              <w:tabs>
                <w:tab w:val="num" w:pos="459"/>
              </w:tabs>
              <w:suppressAutoHyphens/>
              <w:ind w:left="0" w:firstLine="0"/>
            </w:pPr>
            <w:r>
              <w:rPr>
                <w:iCs/>
                <w:color w:val="000000"/>
              </w:rPr>
              <w:t>Взаимодействие вербальных и невербальных средств коммуникации. Типы восприятия и их особенности в общении.</w:t>
            </w:r>
          </w:p>
        </w:tc>
      </w:tr>
      <w:tr w:rsidR="0068307D" w:rsidTr="0068307D">
        <w:trPr>
          <w:trHeight w:val="1539"/>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3"/>
              </w:numPr>
              <w:tabs>
                <w:tab w:val="num" w:pos="459"/>
              </w:tabs>
              <w:suppressAutoHyphens/>
              <w:ind w:left="0" w:firstLine="0"/>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 Модели коммуникации: структурные, описательные, объяснительно-функциональные</w:t>
            </w:r>
          </w:p>
          <w:p w:rsidR="0068307D" w:rsidRDefault="0068307D" w:rsidP="0068307D">
            <w:pPr>
              <w:numPr>
                <w:ilvl w:val="1"/>
                <w:numId w:val="63"/>
              </w:numPr>
              <w:tabs>
                <w:tab w:val="num" w:pos="459"/>
              </w:tabs>
              <w:suppressAutoHyphens/>
              <w:ind w:left="0" w:firstLine="0"/>
              <w:rPr>
                <w:iCs/>
                <w:color w:val="000000"/>
              </w:rPr>
            </w:pPr>
            <w:r>
              <w:rPr>
                <w:iCs/>
                <w:color w:val="000000"/>
              </w:rPr>
              <w:t>Формы межгрупповой и межличностной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68307D" w:rsidRDefault="0068307D" w:rsidP="0068307D">
            <w:pPr>
              <w:numPr>
                <w:ilvl w:val="1"/>
                <w:numId w:val="63"/>
              </w:numPr>
              <w:tabs>
                <w:tab w:val="num" w:pos="459"/>
              </w:tabs>
              <w:suppressAutoHyphens/>
              <w:ind w:left="0" w:firstLine="0"/>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68307D" w:rsidRDefault="0068307D" w:rsidP="0068307D">
            <w:pPr>
              <w:numPr>
                <w:ilvl w:val="1"/>
                <w:numId w:val="63"/>
              </w:numPr>
              <w:tabs>
                <w:tab w:val="num" w:pos="459"/>
              </w:tabs>
              <w:suppressAutoHyphens/>
              <w:ind w:left="0" w:firstLine="0"/>
            </w:pPr>
            <w:r>
              <w:rPr>
                <w:iCs/>
                <w:color w:val="000000"/>
              </w:rPr>
              <w:lastRenderedPageBreak/>
              <w:t xml:space="preserve">Сущность и функции массовой коммуникации. Условия, необходимые для функционирования массовой коммуникации. Функции массовой коммуникации. Теории и проблемы массовой коммуникации. </w:t>
            </w:r>
          </w:p>
          <w:p w:rsidR="0068307D" w:rsidRDefault="0068307D" w:rsidP="0068307D">
            <w:pPr>
              <w:numPr>
                <w:ilvl w:val="1"/>
                <w:numId w:val="63"/>
              </w:numPr>
              <w:tabs>
                <w:tab w:val="num" w:pos="459"/>
              </w:tabs>
              <w:suppressAutoHyphens/>
              <w:ind w:left="0" w:firstLine="0"/>
            </w:pPr>
            <w:r>
              <w:rPr>
                <w:iCs/>
                <w:color w:val="000000"/>
              </w:rPr>
              <w:t>Новые медиа и информационная безопасность.</w:t>
            </w:r>
          </w:p>
        </w:tc>
      </w:tr>
      <w:tr w:rsidR="0068307D" w:rsidTr="0068307D">
        <w:trPr>
          <w:trHeight w:val="2354"/>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4"/>
              </w:numPr>
              <w:tabs>
                <w:tab w:val="num" w:pos="459"/>
              </w:tabs>
              <w:suppressAutoHyphens/>
              <w:ind w:left="0" w:firstLine="0"/>
              <w:rPr>
                <w:color w:val="000000"/>
              </w:rPr>
            </w:pPr>
            <w:r>
              <w:rPr>
                <w:color w:val="000000"/>
              </w:rPr>
              <w:t>Особенности различных методов в исследовании коммуникации.</w:t>
            </w:r>
          </w:p>
          <w:p w:rsidR="0068307D" w:rsidRDefault="0068307D" w:rsidP="0068307D">
            <w:pPr>
              <w:numPr>
                <w:ilvl w:val="1"/>
                <w:numId w:val="64"/>
              </w:numPr>
              <w:tabs>
                <w:tab w:val="num" w:pos="459"/>
              </w:tabs>
              <w:suppressAutoHyphens/>
              <w:ind w:left="0" w:firstLine="0"/>
              <w:rPr>
                <w:color w:val="000000"/>
              </w:rPr>
            </w:pPr>
            <w:r>
              <w:rPr>
                <w:color w:val="000000"/>
              </w:rPr>
              <w:t>Роль контент-анализа в исследовании текстов.</w:t>
            </w:r>
          </w:p>
          <w:p w:rsidR="0068307D" w:rsidRDefault="0068307D" w:rsidP="0068307D">
            <w:pPr>
              <w:numPr>
                <w:ilvl w:val="1"/>
                <w:numId w:val="64"/>
              </w:numPr>
              <w:tabs>
                <w:tab w:val="num" w:pos="459"/>
              </w:tabs>
              <w:suppressAutoHyphens/>
              <w:ind w:left="0" w:firstLine="0"/>
              <w:rPr>
                <w:color w:val="000000"/>
              </w:rPr>
            </w:pPr>
            <w:r>
              <w:rPr>
                <w:color w:val="000000"/>
              </w:rPr>
              <w:t xml:space="preserve"> Мотивационный, ролевой, нарративный анализ. </w:t>
            </w:r>
          </w:p>
          <w:p w:rsidR="0068307D" w:rsidRDefault="0068307D" w:rsidP="0068307D">
            <w:pPr>
              <w:numPr>
                <w:ilvl w:val="1"/>
                <w:numId w:val="64"/>
              </w:numPr>
              <w:tabs>
                <w:tab w:val="num" w:pos="459"/>
              </w:tabs>
              <w:suppressAutoHyphens/>
              <w:ind w:left="0" w:firstLine="0"/>
              <w:rPr>
                <w:color w:val="000000"/>
              </w:rPr>
            </w:pPr>
            <w:r>
              <w:rPr>
                <w:color w:val="000000"/>
              </w:rPr>
              <w:t>Дискурс-анализ как метод исследования социальной коммуникации.</w:t>
            </w:r>
          </w:p>
          <w:p w:rsidR="0068307D" w:rsidRDefault="0068307D" w:rsidP="0068307D">
            <w:pPr>
              <w:numPr>
                <w:ilvl w:val="1"/>
                <w:numId w:val="64"/>
              </w:numPr>
              <w:tabs>
                <w:tab w:val="num" w:pos="459"/>
              </w:tabs>
              <w:suppressAutoHyphens/>
              <w:ind w:left="0" w:firstLine="0"/>
              <w:rPr>
                <w:color w:val="000000"/>
              </w:rPr>
            </w:pPr>
            <w:r>
              <w:rPr>
                <w:color w:val="000000"/>
              </w:rPr>
              <w:t xml:space="preserve"> Качественные методы исследования. </w:t>
            </w:r>
          </w:p>
          <w:p w:rsidR="0068307D" w:rsidRDefault="0068307D" w:rsidP="0068307D">
            <w:pPr>
              <w:numPr>
                <w:ilvl w:val="1"/>
                <w:numId w:val="64"/>
              </w:numPr>
              <w:tabs>
                <w:tab w:val="num" w:pos="459"/>
              </w:tabs>
              <w:suppressAutoHyphens/>
              <w:ind w:left="0" w:firstLine="0"/>
              <w:rPr>
                <w:color w:val="000000"/>
              </w:rPr>
            </w:pPr>
            <w:r>
              <w:rPr>
                <w:color w:val="000000"/>
              </w:rPr>
              <w:t>Глубинное интервью и фокус-группы.</w:t>
            </w:r>
          </w:p>
          <w:p w:rsidR="0068307D" w:rsidRDefault="0068307D" w:rsidP="0068307D">
            <w:pPr>
              <w:numPr>
                <w:ilvl w:val="1"/>
                <w:numId w:val="64"/>
              </w:numPr>
              <w:tabs>
                <w:tab w:val="num" w:pos="459"/>
              </w:tabs>
              <w:suppressAutoHyphens/>
              <w:ind w:left="0" w:firstLine="0"/>
              <w:rPr>
                <w:color w:val="000000"/>
              </w:rPr>
            </w:pPr>
            <w:r>
              <w:rPr>
                <w:color w:val="000000"/>
              </w:rPr>
              <w:t xml:space="preserve">Работа с экспертами.  </w:t>
            </w:r>
          </w:p>
          <w:p w:rsidR="0068307D" w:rsidRDefault="0068307D" w:rsidP="0068307D">
            <w:pPr>
              <w:numPr>
                <w:ilvl w:val="1"/>
                <w:numId w:val="64"/>
              </w:numPr>
              <w:tabs>
                <w:tab w:val="num" w:pos="459"/>
              </w:tabs>
              <w:suppressAutoHyphens/>
              <w:ind w:left="0" w:firstLine="0"/>
            </w:pPr>
            <w:r>
              <w:rPr>
                <w:color w:val="000000"/>
              </w:rPr>
              <w:t>Анализ политических текстов.</w:t>
            </w:r>
          </w:p>
        </w:tc>
      </w:tr>
    </w:tbl>
    <w:p w:rsidR="0068307D" w:rsidRDefault="0068307D" w:rsidP="0068307D">
      <w:pPr>
        <w:ind w:firstLine="709"/>
        <w:rPr>
          <w:b/>
          <w:kern w:val="2"/>
          <w:sz w:val="28"/>
          <w:szCs w:val="28"/>
          <w:lang w:eastAsia="ar-SA"/>
        </w:rPr>
      </w:pPr>
    </w:p>
    <w:p w:rsidR="0068307D" w:rsidRDefault="0068307D" w:rsidP="0068307D">
      <w:pPr>
        <w:ind w:firstLine="709"/>
        <w:rPr>
          <w:sz w:val="28"/>
          <w:szCs w:val="28"/>
        </w:rPr>
      </w:pPr>
      <w:r>
        <w:rPr>
          <w:b/>
          <w:sz w:val="28"/>
          <w:szCs w:val="28"/>
        </w:rPr>
        <w:t>4.3. Лабораторные работы (ЛБ)</w:t>
      </w:r>
    </w:p>
    <w:p w:rsidR="0068307D" w:rsidRDefault="0068307D" w:rsidP="0068307D">
      <w:pPr>
        <w:ind w:firstLine="709"/>
        <w:rPr>
          <w:b/>
          <w:color w:val="000000"/>
          <w:sz w:val="28"/>
          <w:szCs w:val="28"/>
        </w:rPr>
      </w:pPr>
      <w:r>
        <w:rPr>
          <w:sz w:val="28"/>
          <w:szCs w:val="28"/>
        </w:rPr>
        <w:t>Учебным планом не предусмотрены.</w:t>
      </w:r>
    </w:p>
    <w:p w:rsidR="0068307D" w:rsidRDefault="0068307D" w:rsidP="0068307D">
      <w:pPr>
        <w:ind w:firstLine="709"/>
        <w:rPr>
          <w:b/>
          <w:color w:val="000000"/>
          <w:sz w:val="28"/>
          <w:szCs w:val="28"/>
        </w:rPr>
      </w:pPr>
    </w:p>
    <w:p w:rsidR="0068307D" w:rsidRDefault="0068307D" w:rsidP="0068307D">
      <w:pPr>
        <w:ind w:firstLine="709"/>
      </w:pPr>
      <w:r>
        <w:rPr>
          <w:b/>
          <w:color w:val="000000"/>
          <w:sz w:val="28"/>
          <w:szCs w:val="28"/>
        </w:rPr>
        <w:t>4.4. Практические занятия (ПР)</w:t>
      </w:r>
    </w:p>
    <w:tbl>
      <w:tblPr>
        <w:tblW w:w="0" w:type="dxa"/>
        <w:tblInd w:w="-5" w:type="dxa"/>
        <w:tblLayout w:type="fixed"/>
        <w:tblLook w:val="04A0" w:firstRow="1" w:lastRow="0" w:firstColumn="1" w:lastColumn="0" w:noHBand="0" w:noVBand="1"/>
      </w:tblPr>
      <w:tblGrid>
        <w:gridCol w:w="601"/>
        <w:gridCol w:w="1497"/>
        <w:gridCol w:w="6156"/>
        <w:gridCol w:w="1754"/>
      </w:tblGrid>
      <w:tr w:rsidR="0068307D" w:rsidTr="0068307D">
        <w:trPr>
          <w:trHeight w:val="388"/>
        </w:trPr>
        <w:tc>
          <w:tcPr>
            <w:tcW w:w="601"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w:t>
            </w:r>
            <w:r>
              <w:br/>
              <w:t>п/п</w:t>
            </w: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Номер темы дисциплины</w:t>
            </w:r>
          </w:p>
        </w:tc>
        <w:tc>
          <w:tcPr>
            <w:tcW w:w="6156"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Тематика практических занятий</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Трудоемкость</w:t>
            </w:r>
          </w:p>
          <w:p w:rsidR="0068307D" w:rsidRDefault="0068307D">
            <w:pPr>
              <w:tabs>
                <w:tab w:val="left" w:pos="643"/>
              </w:tabs>
              <w:ind w:firstLine="0"/>
              <w:jc w:val="center"/>
            </w:pPr>
            <w:r>
              <w:t>(в акад. ч)</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1</w:t>
            </w:r>
          </w:p>
        </w:tc>
        <w:tc>
          <w:tcPr>
            <w:tcW w:w="6156" w:type="dxa"/>
            <w:tcBorders>
              <w:top w:val="single" w:sz="4" w:space="0" w:color="000000"/>
              <w:left w:val="single" w:sz="4" w:space="0" w:color="000000"/>
              <w:bottom w:val="single" w:sz="4" w:space="0" w:color="000000"/>
              <w:right w:val="nil"/>
            </w:tcBorders>
            <w:hideMark/>
          </w:tcPr>
          <w:p w:rsidR="0068307D" w:rsidRDefault="0068307D">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2</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Особенности коммуникационного процесса. Виды, каналы и средства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3</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Природа и специфика вербальной и невербальной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4</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 xml:space="preserve">Способы воздействия в межличностной, межгрупповой и массовой коммуникации. </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5</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color w:val="000000"/>
              </w:rPr>
              <w:t>Особенности различных методов в исследовании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8307D" w:rsidRDefault="0068307D">
            <w:pPr>
              <w:tabs>
                <w:tab w:val="left" w:pos="643"/>
              </w:tabs>
              <w:ind w:firstLine="0"/>
              <w:jc w:val="right"/>
              <w:rPr>
                <w:b/>
              </w:rPr>
            </w:pPr>
            <w:r>
              <w:rPr>
                <w:b/>
              </w:rPr>
              <w:t>Всего:</w:t>
            </w:r>
          </w:p>
        </w:tc>
        <w:tc>
          <w:tcPr>
            <w:tcW w:w="1754" w:type="dxa"/>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vAlign w:val="center"/>
            <w:hideMark/>
          </w:tcPr>
          <w:p w:rsidR="0068307D" w:rsidRDefault="0068307D">
            <w:pPr>
              <w:snapToGrid w:val="0"/>
              <w:ind w:firstLine="0"/>
              <w:jc w:val="center"/>
            </w:pPr>
            <w:r>
              <w:rPr>
                <w:b/>
              </w:rPr>
              <w:t>16</w:t>
            </w:r>
          </w:p>
        </w:tc>
      </w:tr>
    </w:tbl>
    <w:p w:rsidR="0068307D" w:rsidRDefault="0068307D" w:rsidP="0068307D">
      <w:pPr>
        <w:ind w:firstLine="709"/>
        <w:rPr>
          <w:kern w:val="2"/>
          <w:sz w:val="28"/>
          <w:szCs w:val="28"/>
          <w:lang w:eastAsia="ar-SA"/>
        </w:rPr>
      </w:pPr>
    </w:p>
    <w:p w:rsidR="0068307D" w:rsidRDefault="0068307D" w:rsidP="0068307D">
      <w:pPr>
        <w:ind w:firstLine="709"/>
        <w:rPr>
          <w:sz w:val="28"/>
          <w:szCs w:val="28"/>
        </w:rPr>
      </w:pPr>
    </w:p>
    <w:p w:rsidR="0068307D" w:rsidRDefault="0068307D" w:rsidP="0068307D">
      <w:pPr>
        <w:pStyle w:val="23"/>
        <w:numPr>
          <w:ilvl w:val="0"/>
          <w:numId w:val="58"/>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23"/>
        <w:widowControl/>
        <w:numPr>
          <w:ilvl w:val="0"/>
          <w:numId w:val="6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23"/>
        <w:widowControl/>
        <w:numPr>
          <w:ilvl w:val="0"/>
          <w:numId w:val="6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b/>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23"/>
        <w:numPr>
          <w:ilvl w:val="0"/>
          <w:numId w:val="5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tbl>
      <w:tblPr>
        <w:tblW w:w="9978" w:type="dxa"/>
        <w:tblInd w:w="-5" w:type="dxa"/>
        <w:tblLayout w:type="fixed"/>
        <w:tblLook w:val="04A0" w:firstRow="1" w:lastRow="0" w:firstColumn="1" w:lastColumn="0" w:noHBand="0" w:noVBand="1"/>
      </w:tblPr>
      <w:tblGrid>
        <w:gridCol w:w="1667"/>
        <w:gridCol w:w="3402"/>
        <w:gridCol w:w="1701"/>
        <w:gridCol w:w="1983"/>
        <w:gridCol w:w="1225"/>
      </w:tblGrid>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Элементы компетенций (знания, умения,</w:t>
            </w:r>
          </w:p>
          <w:p w:rsidR="0068307D" w:rsidRDefault="0068307D">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Показатели</w:t>
            </w:r>
          </w:p>
          <w:p w:rsidR="0068307D" w:rsidRDefault="0068307D">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Критерии</w:t>
            </w:r>
          </w:p>
          <w:p w:rsidR="0068307D" w:rsidRDefault="0068307D">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Средства</w:t>
            </w:r>
          </w:p>
          <w:p w:rsidR="0068307D" w:rsidRDefault="0068307D">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68307D" w:rsidRDefault="0068307D">
            <w:pPr>
              <w:ind w:firstLine="0"/>
              <w:jc w:val="center"/>
              <w:rPr>
                <w:b/>
                <w:bCs/>
                <w:color w:val="000000"/>
              </w:rPr>
            </w:pPr>
            <w:r>
              <w:rPr>
                <w:b/>
                <w:bCs/>
                <w:color w:val="000000"/>
              </w:rPr>
              <w:t>Шкалы</w:t>
            </w:r>
          </w:p>
          <w:p w:rsidR="0068307D" w:rsidRDefault="0068307D">
            <w:pPr>
              <w:ind w:firstLine="0"/>
              <w:jc w:val="center"/>
              <w:rPr>
                <w:b/>
                <w:bCs/>
                <w:color w:val="000000"/>
              </w:rPr>
            </w:pPr>
            <w:r>
              <w:rPr>
                <w:b/>
                <w:bCs/>
                <w:color w:val="000000"/>
              </w:rPr>
              <w:t>оценивания</w:t>
            </w:r>
          </w:p>
          <w:p w:rsidR="0068307D" w:rsidRDefault="0068307D">
            <w:pPr>
              <w:ind w:firstLine="0"/>
              <w:jc w:val="center"/>
              <w:rPr>
                <w:b/>
                <w:bCs/>
                <w:color w:val="000000"/>
              </w:rPr>
            </w:pP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widowControl/>
              <w:ind w:firstLine="0"/>
              <w:jc w:val="center"/>
              <w:rPr>
                <w:b/>
              </w:rPr>
            </w:pPr>
            <w:r>
              <w:rPr>
                <w:b/>
              </w:rPr>
              <w:t>Знать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Владеть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lastRenderedPageBreak/>
              <w:t>Шкала 2</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pPr>
            <w:r>
              <w:t>Владение: методикой эмпирических социальных исследований в сфере масс-медиа и медиапотребления; навыками коммуникации в устной и письменной формах на русском и иностранном языках для решения задач межличностного , межгруппового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pPr>
            <w: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2</w:t>
            </w:r>
          </w:p>
        </w:tc>
      </w:tr>
    </w:tbl>
    <w:p w:rsidR="0068307D" w:rsidRDefault="0068307D" w:rsidP="0068307D">
      <w:pPr>
        <w:ind w:firstLine="720"/>
        <w:rPr>
          <w:b/>
          <w:kern w:val="2"/>
          <w:sz w:val="28"/>
          <w:szCs w:val="28"/>
          <w:lang w:eastAsia="ar-SA"/>
        </w:rPr>
      </w:pPr>
    </w:p>
    <w:p w:rsidR="0068307D" w:rsidRDefault="0068307D" w:rsidP="0068307D">
      <w:pPr>
        <w:ind w:firstLine="720"/>
        <w:rPr>
          <w:b/>
          <w:i/>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68307D" w:rsidTr="0068307D">
        <w:tc>
          <w:tcPr>
            <w:tcW w:w="2379"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c>
          <w:tcPr>
            <w:tcW w:w="2379"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rPr>
                <w:b/>
              </w:rPr>
              <w:t>Владеть</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Отсутствие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lastRenderedPageBreak/>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Фрагментарное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В целом успешное, но не систематическое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kern w:val="2"/>
          <w:sz w:val="28"/>
          <w:szCs w:val="28"/>
          <w:lang w:eastAsia="ar-SA"/>
        </w:rPr>
      </w:pPr>
    </w:p>
    <w:p w:rsidR="0068307D" w:rsidRDefault="0068307D" w:rsidP="0068307D">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68307D" w:rsidTr="0068307D">
        <w:tc>
          <w:tcPr>
            <w:tcW w:w="3327"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right="-79"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68307D" w:rsidRDefault="0068307D">
            <w:pPr>
              <w:widowControl/>
              <w:ind w:firstLine="0"/>
              <w:jc w:val="left"/>
              <w:rPr>
                <w:kern w:val="2"/>
                <w:lang w:eastAsia="ar-SA"/>
              </w:rPr>
            </w:pP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Не имеет необходимых представлений о проверяемом материале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kern w:val="2"/>
          <w:sz w:val="28"/>
          <w:szCs w:val="28"/>
          <w:lang w:eastAsia="ar-SA"/>
        </w:rPr>
      </w:pPr>
    </w:p>
    <w:p w:rsidR="0068307D" w:rsidRDefault="0068307D" w:rsidP="0068307D">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68307D" w:rsidRDefault="0068307D" w:rsidP="0068307D">
      <w:pPr>
        <w:ind w:firstLine="720"/>
        <w:rPr>
          <w:b/>
          <w:bCs/>
          <w:color w:val="000000"/>
          <w:sz w:val="28"/>
          <w:szCs w:val="28"/>
        </w:rPr>
      </w:pPr>
    </w:p>
    <w:p w:rsidR="0068307D" w:rsidRDefault="0068307D" w:rsidP="0068307D">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68307D" w:rsidRDefault="0068307D" w:rsidP="0068307D">
      <w:pPr>
        <w:ind w:firstLine="720"/>
        <w:rPr>
          <w:bCs/>
          <w:sz w:val="28"/>
          <w:szCs w:val="28"/>
        </w:rPr>
      </w:pPr>
      <w:r>
        <w:rPr>
          <w:bCs/>
          <w:i/>
          <w:sz w:val="28"/>
          <w:szCs w:val="28"/>
        </w:rPr>
        <w:t>Примеры вопросов по теме 1:</w:t>
      </w:r>
    </w:p>
    <w:p w:rsidR="0068307D" w:rsidRDefault="0068307D" w:rsidP="0068307D">
      <w:pPr>
        <w:pStyle w:val="23"/>
        <w:numPr>
          <w:ilvl w:val="0"/>
          <w:numId w:val="67"/>
        </w:numPr>
        <w:rPr>
          <w:bCs/>
          <w:sz w:val="28"/>
          <w:szCs w:val="28"/>
        </w:rPr>
      </w:pPr>
      <w:r>
        <w:rPr>
          <w:bCs/>
          <w:sz w:val="28"/>
          <w:szCs w:val="28"/>
        </w:rPr>
        <w:t>дайте общую характеристику коммуникации;</w:t>
      </w:r>
    </w:p>
    <w:p w:rsidR="0068307D" w:rsidRDefault="0068307D" w:rsidP="0068307D">
      <w:pPr>
        <w:pStyle w:val="23"/>
        <w:numPr>
          <w:ilvl w:val="0"/>
          <w:numId w:val="67"/>
        </w:numPr>
        <w:rPr>
          <w:bCs/>
          <w:sz w:val="28"/>
          <w:szCs w:val="28"/>
        </w:rPr>
      </w:pPr>
      <w:r>
        <w:rPr>
          <w:bCs/>
          <w:sz w:val="28"/>
          <w:szCs w:val="28"/>
        </w:rPr>
        <w:t>раскройте основные функции коммуникации, покажите в чем их специфические особенности.</w:t>
      </w:r>
    </w:p>
    <w:p w:rsidR="0068307D" w:rsidRDefault="0068307D" w:rsidP="0068307D">
      <w:pPr>
        <w:ind w:firstLine="720"/>
        <w:rPr>
          <w:bCs/>
          <w:sz w:val="28"/>
          <w:szCs w:val="28"/>
        </w:rPr>
      </w:pPr>
      <w:r>
        <w:rPr>
          <w:bCs/>
          <w:i/>
          <w:sz w:val="28"/>
          <w:szCs w:val="28"/>
        </w:rPr>
        <w:t>Примеры вопросов по теме 3</w:t>
      </w:r>
      <w:r>
        <w:rPr>
          <w:bCs/>
          <w:sz w:val="28"/>
          <w:szCs w:val="28"/>
        </w:rPr>
        <w:t>:</w:t>
      </w:r>
    </w:p>
    <w:p w:rsidR="0068307D" w:rsidRDefault="0068307D" w:rsidP="0068307D">
      <w:pPr>
        <w:pStyle w:val="23"/>
        <w:widowControl/>
        <w:numPr>
          <w:ilvl w:val="0"/>
          <w:numId w:val="68"/>
        </w:numPr>
        <w:rPr>
          <w:bCs/>
          <w:sz w:val="28"/>
          <w:szCs w:val="28"/>
        </w:rPr>
      </w:pPr>
      <w:r>
        <w:rPr>
          <w:bCs/>
          <w:sz w:val="28"/>
          <w:szCs w:val="28"/>
        </w:rPr>
        <w:t>дайте общую характеристику типов коммуникации;</w:t>
      </w:r>
    </w:p>
    <w:p w:rsidR="0068307D" w:rsidRDefault="0068307D" w:rsidP="0068307D">
      <w:pPr>
        <w:pStyle w:val="23"/>
        <w:widowControl/>
        <w:numPr>
          <w:ilvl w:val="0"/>
          <w:numId w:val="68"/>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68307D" w:rsidRDefault="0068307D" w:rsidP="0068307D">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68307D" w:rsidRDefault="0068307D" w:rsidP="0068307D">
      <w:pPr>
        <w:rPr>
          <w:b/>
          <w:bCs/>
          <w:sz w:val="28"/>
          <w:szCs w:val="28"/>
        </w:rPr>
      </w:pPr>
      <w:r>
        <w:rPr>
          <w:bCs/>
          <w:sz w:val="28"/>
          <w:szCs w:val="28"/>
        </w:rPr>
        <w:t xml:space="preserve">     Проведите контент-анализ газетных/журнальных текстов по вопросу формирования общественного мнения в Российской Федерации.</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68307D" w:rsidRDefault="0068307D" w:rsidP="0068307D">
      <w:pPr>
        <w:numPr>
          <w:ilvl w:val="0"/>
          <w:numId w:val="69"/>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68307D" w:rsidRDefault="0068307D" w:rsidP="0068307D">
      <w:pPr>
        <w:pStyle w:val="23"/>
        <w:ind w:left="0" w:firstLine="0"/>
        <w:rPr>
          <w:b/>
          <w:sz w:val="28"/>
          <w:szCs w:val="28"/>
        </w:rPr>
      </w:pPr>
    </w:p>
    <w:p w:rsidR="0068307D" w:rsidRDefault="0068307D" w:rsidP="0068307D">
      <w:pPr>
        <w:pStyle w:val="23"/>
        <w:numPr>
          <w:ilvl w:val="1"/>
          <w:numId w:val="70"/>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0"/>
        <w:gridCol w:w="1558"/>
        <w:gridCol w:w="1699"/>
        <w:gridCol w:w="1518"/>
        <w:gridCol w:w="1782"/>
        <w:gridCol w:w="25"/>
      </w:tblGrid>
      <w:tr w:rsidR="0068307D" w:rsidTr="0068307D">
        <w:tc>
          <w:tcPr>
            <w:tcW w:w="166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color w:val="000000"/>
              </w:rPr>
            </w:pPr>
            <w:r>
              <w:rPr>
                <w:b/>
                <w:color w:val="000000"/>
              </w:rPr>
              <w:t>Процедура</w:t>
            </w:r>
          </w:p>
          <w:p w:rsidR="0068307D" w:rsidRDefault="0068307D">
            <w:pPr>
              <w:ind w:firstLine="0"/>
              <w:jc w:val="center"/>
              <w:rPr>
                <w:b/>
                <w:color w:val="000000"/>
              </w:rPr>
            </w:pPr>
            <w:r>
              <w:rPr>
                <w:b/>
                <w:color w:val="000000"/>
              </w:rPr>
              <w:t>проведения</w:t>
            </w:r>
          </w:p>
        </w:tc>
        <w:tc>
          <w:tcPr>
            <w:tcW w:w="8257" w:type="dxa"/>
            <w:gridSpan w:val="5"/>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6475" w:type="dxa"/>
            <w:gridSpan w:val="4"/>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color w:val="000000"/>
              </w:rPr>
            </w:pPr>
            <w:r>
              <w:rPr>
                <w:color w:val="000000"/>
              </w:rPr>
              <w:t>Текущий контроль</w:t>
            </w:r>
          </w:p>
        </w:tc>
        <w:tc>
          <w:tcPr>
            <w:tcW w:w="1782" w:type="dxa"/>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rPr>
          <w:gridAfter w:val="1"/>
          <w:wAfter w:w="20" w:type="dxa"/>
        </w:trPr>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письменных заданий</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практических заданий</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color w:val="000000"/>
              </w:rPr>
            </w:pPr>
            <w:r>
              <w:rPr>
                <w:color w:val="000000"/>
              </w:rPr>
              <w:t>заданий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ind w:firstLine="0"/>
              <w:jc w:val="center"/>
            </w:pPr>
            <w:r>
              <w:rPr>
                <w:color w:val="000000"/>
              </w:rPr>
              <w:t>Экзамен</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Продолжительность 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соответствии с принятыми нормами времени</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Форма </w:t>
            </w:r>
          </w:p>
          <w:p w:rsidR="0068307D" w:rsidRDefault="0068307D">
            <w:pPr>
              <w:ind w:firstLine="0"/>
              <w:rPr>
                <w:color w:val="000000"/>
              </w:rPr>
            </w:pPr>
            <w:r>
              <w:rPr>
                <w:color w:val="000000"/>
              </w:rPr>
              <w:t>проведения</w:t>
            </w:r>
          </w:p>
          <w:p w:rsidR="0068307D" w:rsidRDefault="0068307D">
            <w:pPr>
              <w:ind w:firstLine="0"/>
              <w:rPr>
                <w:color w:val="000000"/>
              </w:rPr>
            </w:pPr>
            <w:r>
              <w:rPr>
                <w:color w:val="000000"/>
              </w:rPr>
              <w:t>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Устный опрос</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Вид проверочного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вопросы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Письменные задания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Практические задания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Экзаменационный билет</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lastRenderedPageBreak/>
              <w:t>Форма отчета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ответы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Ответы 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Раздаточный </w:t>
            </w:r>
          </w:p>
          <w:p w:rsidR="0068307D" w:rsidRDefault="0068307D">
            <w:pPr>
              <w:ind w:firstLine="0"/>
              <w:rPr>
                <w:color w:val="000000"/>
              </w:rPr>
            </w:pPr>
            <w:r>
              <w:rPr>
                <w:color w:val="000000"/>
              </w:rPr>
              <w:t>материал</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Нет</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Справочная литература</w:t>
            </w:r>
          </w:p>
        </w:tc>
      </w:tr>
    </w:tbl>
    <w:p w:rsidR="0068307D" w:rsidRDefault="0068307D" w:rsidP="0068307D">
      <w:pPr>
        <w:ind w:left="360" w:firstLine="0"/>
        <w:rPr>
          <w:b/>
          <w:color w:val="000000"/>
          <w:kern w:val="2"/>
          <w:sz w:val="28"/>
          <w:szCs w:val="28"/>
          <w:lang w:eastAsia="ar-SA"/>
        </w:rPr>
      </w:pPr>
    </w:p>
    <w:p w:rsidR="0068307D" w:rsidRDefault="0068307D" w:rsidP="0068307D">
      <w:pPr>
        <w:pStyle w:val="23"/>
        <w:ind w:left="0" w:firstLine="0"/>
        <w:rPr>
          <w:b/>
          <w:color w:val="00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23"/>
        <w:ind w:left="0" w:firstLine="360"/>
        <w:rPr>
          <w:b/>
          <w:color w:val="00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pStyle w:val="23"/>
        <w:ind w:left="0" w:firstLine="0"/>
        <w:rPr>
          <w:b/>
          <w:color w:val="000000"/>
          <w:sz w:val="28"/>
          <w:szCs w:val="28"/>
        </w:rPr>
      </w:pPr>
    </w:p>
    <w:p w:rsidR="0068307D" w:rsidRDefault="0068307D" w:rsidP="0068307D">
      <w:pPr>
        <w:pStyle w:val="23"/>
        <w:ind w:left="0" w:firstLine="709"/>
        <w:rPr>
          <w:b/>
          <w:sz w:val="28"/>
          <w:szCs w:val="28"/>
        </w:rPr>
      </w:pPr>
      <w:r>
        <w:rPr>
          <w:b/>
          <w:color w:val="000000"/>
          <w:sz w:val="28"/>
          <w:szCs w:val="28"/>
        </w:rPr>
        <w:t>8. Ресурсное обеспечение дисциплины</w:t>
      </w:r>
    </w:p>
    <w:p w:rsidR="0068307D" w:rsidRDefault="0068307D" w:rsidP="0068307D">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71"/>
        </w:numPr>
        <w:tabs>
          <w:tab w:val="clear"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68307D" w:rsidRDefault="0068307D" w:rsidP="0068307D">
      <w:pPr>
        <w:pStyle w:val="Default"/>
        <w:widowControl/>
        <w:numPr>
          <w:ilvl w:val="0"/>
          <w:numId w:val="71"/>
        </w:numPr>
        <w:tabs>
          <w:tab w:val="clear" w:pos="0"/>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Ореховская Н.А. Социальные коммуникации. – М.: Альфа-М, 2014. - 224 с.</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Соколов А.В. Социальные коммуникации. – М.: Профессия, 2014. - 288с.</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295с. </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68307D" w:rsidRDefault="0068307D" w:rsidP="0068307D">
      <w:pPr>
        <w:widowControl/>
        <w:numPr>
          <w:ilvl w:val="0"/>
          <w:numId w:val="71"/>
        </w:numPr>
        <w:tabs>
          <w:tab w:val="clear" w:pos="0"/>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68307D" w:rsidRDefault="0068307D" w:rsidP="0068307D">
      <w:pPr>
        <w:tabs>
          <w:tab w:val="left" w:pos="993"/>
        </w:tabs>
        <w:ind w:firstLine="709"/>
        <w:rPr>
          <w:b/>
          <w:sz w:val="28"/>
          <w:szCs w:val="28"/>
        </w:rPr>
      </w:pPr>
      <w:r>
        <w:rPr>
          <w:b/>
          <w:sz w:val="28"/>
          <w:szCs w:val="28"/>
        </w:rPr>
        <w:t>б) дополнительная литература:</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Скворцов А.А. Этика: Учебник /А.А. Скворцов. - М.: Юрайт, 2012. - 306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Тер-Минасова С. Язык и межкультурная коммуникация [Электронный текст]// http://www.englspace.com/dl/details/ter-minasova.shtml</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Шарков Ф.И. Коммуникология [Электронный ресурс]: Энциклопедический словарь-справочник / Ф.И. Шарков. - 3-е изд. - М.: Дашков и К, 2013. - 768 с. // http://znanium.com/bookread.php?book=430299</w:t>
      </w:r>
    </w:p>
    <w:p w:rsidR="0068307D" w:rsidRDefault="0068307D" w:rsidP="0068307D">
      <w:pPr>
        <w:widowControl/>
        <w:tabs>
          <w:tab w:val="left" w:pos="993"/>
        </w:tabs>
        <w:ind w:firstLine="709"/>
        <w:rPr>
          <w:b/>
          <w:sz w:val="28"/>
          <w:szCs w:val="28"/>
        </w:rPr>
      </w:pPr>
    </w:p>
    <w:p w:rsidR="0068307D" w:rsidRDefault="0068307D" w:rsidP="0068307D">
      <w:pPr>
        <w:widowControl/>
        <w:tabs>
          <w:tab w:val="left" w:pos="993"/>
        </w:tabs>
        <w:ind w:firstLine="709"/>
      </w:pPr>
      <w:r>
        <w:rPr>
          <w:b/>
          <w:color w:val="000000"/>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http://www.iprbookshop.ru/home.html</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http://www.iqlib.ru/</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lastRenderedPageBreak/>
        <w:t xml:space="preserve">http://www.knigafund.ru/ </w:t>
      </w:r>
      <w:r>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23"/>
        <w:widowControl/>
        <w:numPr>
          <w:ilvl w:val="0"/>
          <w:numId w:val="74"/>
        </w:numPr>
        <w:rPr>
          <w:b/>
          <w:sz w:val="28"/>
          <w:szCs w:val="28"/>
        </w:rPr>
      </w:pPr>
      <w:r>
        <w:rPr>
          <w:sz w:val="28"/>
          <w:szCs w:val="28"/>
        </w:rPr>
        <w:t>Программные средства Microsoft Office.</w:t>
      </w:r>
    </w:p>
    <w:p w:rsidR="0068307D" w:rsidRDefault="0068307D" w:rsidP="0068307D">
      <w:pPr>
        <w:pStyle w:val="23"/>
        <w:widowControl/>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23"/>
        <w:widowControl/>
        <w:numPr>
          <w:ilvl w:val="0"/>
          <w:numId w:val="74"/>
        </w:numPr>
        <w:tabs>
          <w:tab w:val="left" w:pos="1429"/>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BAB53E"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szCs w:val="28"/>
        </w:rPr>
        <w:t>Б1.В.03 «Психология и педагогика высшей школы»</w:t>
      </w:r>
    </w:p>
    <w:p w:rsidR="0068307D" w:rsidRDefault="0068307D" w:rsidP="0068307D">
      <w:pPr>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rFonts w:eastAsia="HiddenHorzOCR"/>
          <w:b/>
        </w:rPr>
      </w:pPr>
      <w:r>
        <w:rPr>
          <w:rFonts w:eastAsia="HiddenHorzOC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rPr>
          <w:b/>
        </w:rPr>
      </w:pPr>
      <w:r>
        <w:rPr>
          <w:b/>
        </w:rPr>
        <w:t>5.4.7</w:t>
      </w:r>
      <w:r w:rsidR="0068307D">
        <w:rPr>
          <w:b/>
        </w:rPr>
        <w:t xml:space="preserve"> «Социология управления»</w:t>
      </w:r>
    </w:p>
    <w:p w:rsidR="0068307D" w:rsidRDefault="0068307D" w:rsidP="0068307D">
      <w:pPr>
        <w:widowControl/>
        <w:ind w:firstLine="0"/>
        <w:jc w:val="center"/>
        <w:rPr>
          <w:b/>
        </w:rPr>
      </w:pPr>
    </w:p>
    <w:p w:rsidR="0068307D" w:rsidRDefault="0068307D" w:rsidP="0068307D">
      <w:pPr>
        <w:widowControl/>
        <w:ind w:firstLine="0"/>
        <w:jc w:val="center"/>
        <w:rPr>
          <w:b/>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4"/>
        </w:numPr>
        <w:tabs>
          <w:tab w:val="left" w:pos="708"/>
        </w:tabs>
        <w:ind w:hanging="11"/>
        <w:contextualSpacing/>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(способностью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68307D" w:rsidRDefault="0068307D" w:rsidP="0068307D">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5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этические нормы профессиональной деятельности педагога</w:t>
            </w:r>
          </w:p>
        </w:tc>
      </w:tr>
      <w:tr w:rsidR="0068307D" w:rsidTr="0068307D">
        <w:trPr>
          <w:trHeight w:val="7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8307D" w:rsidTr="0068307D">
        <w:trPr>
          <w:trHeight w:val="9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8307D" w:rsidTr="0068307D">
        <w:trPr>
          <w:trHeight w:val="98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8307D" w:rsidTr="0068307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w:t>
            </w:r>
            <w:r>
              <w:rPr>
                <w:spacing w:val="-2"/>
              </w:rPr>
              <w:t>формулировать учебные задачи по преподаваемым дисциплинам</w:t>
            </w:r>
          </w:p>
        </w:tc>
      </w:tr>
      <w:tr w:rsidR="0068307D" w:rsidTr="0068307D">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8307D" w:rsidTr="0068307D">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highlight w:val="yellow"/>
              </w:rPr>
            </w:pPr>
            <w:r>
              <w:rPr>
                <w:b/>
              </w:rPr>
              <w:t>ПК-1</w:t>
            </w:r>
            <w:r>
              <w:t xml:space="preserve"> </w:t>
            </w:r>
            <w:r>
              <w:rPr>
                <w:spacing w:val="-2"/>
              </w:rPr>
              <w:t xml:space="preserve">способность самостоятельно выявлять актуальные проблемы социологии управления на основе теоретических и методологических основ специальности,  формировать конкретные цели и задачи исследований в соответствующей предметной области, находить способы решения научных проблем  </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8307D" w:rsidTr="0068307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8307D" w:rsidRDefault="0068307D" w:rsidP="0068307D">
      <w:pPr>
        <w:ind w:left="720" w:firstLine="0"/>
        <w:contextualSpacing/>
        <w:rPr>
          <w:b/>
          <w:sz w:val="28"/>
          <w:szCs w:val="28"/>
        </w:rPr>
      </w:pPr>
    </w:p>
    <w:p w:rsidR="0068307D" w:rsidRDefault="0068307D" w:rsidP="0040495D">
      <w:pPr>
        <w:numPr>
          <w:ilvl w:val="0"/>
          <w:numId w:val="104"/>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 xml:space="preserve">Общая трудоемкость дисциплины составляет 2 зачетные единицы     </w:t>
      </w:r>
      <w:r w:rsidR="000833D4">
        <w:rPr>
          <w:sz w:val="28"/>
          <w:szCs w:val="28"/>
        </w:rPr>
        <w:t xml:space="preserve">                    </w:t>
      </w:r>
      <w:r>
        <w:rPr>
          <w:sz w:val="28"/>
          <w:szCs w:val="28"/>
        </w:rPr>
        <w:t xml:space="preserve">      (72 акад.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 xml:space="preserve">Формы промежуточной </w:t>
            </w:r>
            <w:r>
              <w:lastRenderedPageBreak/>
              <w:t>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lastRenderedPageBreak/>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4</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690"/>
        <w:gridCol w:w="5237"/>
      </w:tblGrid>
      <w:tr w:rsidR="0068307D" w:rsidTr="000833D4">
        <w:trPr>
          <w:trHeight w:val="388"/>
        </w:trPr>
        <w:tc>
          <w:tcPr>
            <w:tcW w:w="363"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917"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20"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1</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2</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8307D" w:rsidRDefault="0068307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8307D" w:rsidRDefault="0068307D">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8307D" w:rsidRDefault="0068307D">
            <w:pPr>
              <w:ind w:firstLine="0"/>
              <w:rPr>
                <w:bCs/>
                <w:color w:val="000000"/>
              </w:rPr>
            </w:pPr>
            <w:r>
              <w:rPr>
                <w:bCs/>
                <w:color w:val="000000"/>
              </w:rPr>
              <w:t>Творческое мышление студентов Критерии творческого мышления. Творчество и интеллект.</w:t>
            </w:r>
          </w:p>
          <w:p w:rsidR="0068307D" w:rsidRDefault="0068307D">
            <w:pPr>
              <w:ind w:firstLine="0"/>
              <w:rPr>
                <w:bCs/>
                <w:color w:val="000000"/>
                <w:highlight w:val="yellow"/>
              </w:rPr>
            </w:pPr>
            <w:r>
              <w:rPr>
                <w:bCs/>
                <w:color w:val="000000"/>
              </w:rPr>
              <w:lastRenderedPageBreak/>
              <w:t>Методы стимуляции творческой деятельности и понятие творческой личности.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4</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5</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lastRenderedPageBreak/>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r w:rsidR="0068307D" w:rsidTr="0068307D">
        <w:trPr>
          <w:trHeight w:val="5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1</w:t>
            </w:r>
          </w:p>
          <w:p w:rsidR="0068307D" w:rsidRDefault="0068307D">
            <w:pPr>
              <w:rPr>
                <w:kern w:val="24"/>
              </w:rPr>
            </w:pPr>
          </w:p>
        </w:tc>
      </w:tr>
      <w:tr w:rsidR="0068307D" w:rsidTr="0068307D">
        <w:trPr>
          <w:trHeight w:val="21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2</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Уметь </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bl>
    <w:p w:rsidR="0068307D" w:rsidRDefault="0068307D" w:rsidP="0068307D">
      <w:pPr>
        <w:ind w:firstLine="720"/>
        <w:rPr>
          <w:b/>
          <w:sz w:val="28"/>
          <w:szCs w:val="28"/>
        </w:rPr>
      </w:pPr>
      <w:r>
        <w:rPr>
          <w:b/>
          <w:sz w:val="28"/>
          <w:szCs w:val="28"/>
        </w:rPr>
        <w:t xml:space="preserve"> </w:t>
      </w: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Общие понятия о деятельности.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Познавательные процессы человека.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Учение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Структура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Цели и содержание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8307D" w:rsidRDefault="0068307D" w:rsidP="0068307D">
      <w:pPr>
        <w:ind w:firstLine="720"/>
        <w:rPr>
          <w:sz w:val="28"/>
          <w:szCs w:val="28"/>
        </w:rPr>
      </w:pPr>
    </w:p>
    <w:p w:rsidR="0068307D" w:rsidRDefault="0068307D" w:rsidP="0040495D">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8307D" w:rsidRDefault="0068307D" w:rsidP="0068307D">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68307D" w:rsidRDefault="0068307D" w:rsidP="0068307D">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68307D" w:rsidRDefault="0068307D" w:rsidP="0068307D">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5772A0" w:rsidP="0068307D">
      <w:pPr>
        <w:pStyle w:val="af5"/>
        <w:numPr>
          <w:ilvl w:val="0"/>
          <w:numId w:val="77"/>
        </w:numPr>
        <w:tabs>
          <w:tab w:val="left" w:pos="993"/>
        </w:tabs>
        <w:ind w:left="0" w:firstLine="709"/>
        <w:rPr>
          <w:sz w:val="28"/>
          <w:szCs w:val="28"/>
        </w:rPr>
      </w:pPr>
      <w:hyperlink r:id="rId45" w:history="1">
        <w:r w:rsidR="0068307D">
          <w:rPr>
            <w:rStyle w:val="a6"/>
            <w:sz w:val="28"/>
            <w:szCs w:val="28"/>
            <w:lang w:val="en-US"/>
          </w:rPr>
          <w:t>http</w:t>
        </w:r>
        <w:r w:rsidR="0068307D">
          <w:rPr>
            <w:rStyle w:val="a6"/>
            <w:sz w:val="28"/>
            <w:szCs w:val="28"/>
          </w:rPr>
          <w:t>://</w:t>
        </w:r>
        <w:r w:rsidR="0068307D">
          <w:rPr>
            <w:rStyle w:val="a6"/>
            <w:sz w:val="28"/>
            <w:szCs w:val="28"/>
            <w:lang w:val="en-US"/>
          </w:rPr>
          <w:t>psycholagy</w:t>
        </w:r>
        <w:r w:rsidR="0068307D">
          <w:rPr>
            <w:rStyle w:val="a6"/>
            <w:sz w:val="28"/>
            <w:szCs w:val="28"/>
          </w:rPr>
          <w:t>.</w:t>
        </w:r>
        <w:r w:rsidR="0068307D">
          <w:rPr>
            <w:rStyle w:val="a6"/>
            <w:sz w:val="28"/>
            <w:szCs w:val="28"/>
            <w:lang w:val="en-US"/>
          </w:rPr>
          <w:t>net</w:t>
        </w:r>
        <w:r w:rsidR="0068307D">
          <w:rPr>
            <w:rStyle w:val="a6"/>
            <w:sz w:val="28"/>
            <w:szCs w:val="28"/>
          </w:rPr>
          <w:t>.</w:t>
        </w:r>
        <w:r w:rsidR="0068307D">
          <w:rPr>
            <w:rStyle w:val="a6"/>
            <w:sz w:val="28"/>
            <w:szCs w:val="28"/>
            <w:lang w:val="en-US"/>
          </w:rPr>
          <w:t>ru</w:t>
        </w:r>
      </w:hyperlink>
      <w:r w:rsidR="0068307D">
        <w:rPr>
          <w:sz w:val="28"/>
          <w:szCs w:val="28"/>
        </w:rPr>
        <w:t xml:space="preserve">  Мир психологии</w:t>
      </w:r>
    </w:p>
    <w:p w:rsidR="0068307D" w:rsidRDefault="005772A0" w:rsidP="0068307D">
      <w:pPr>
        <w:pStyle w:val="af5"/>
        <w:numPr>
          <w:ilvl w:val="0"/>
          <w:numId w:val="77"/>
        </w:numPr>
        <w:tabs>
          <w:tab w:val="left" w:pos="993"/>
        </w:tabs>
        <w:ind w:left="0" w:firstLine="709"/>
        <w:rPr>
          <w:sz w:val="28"/>
          <w:szCs w:val="28"/>
        </w:rPr>
      </w:pPr>
      <w:hyperlink r:id="rId46" w:history="1">
        <w:r w:rsidR="0068307D">
          <w:rPr>
            <w:rStyle w:val="a6"/>
            <w:sz w:val="28"/>
            <w:szCs w:val="28"/>
            <w:lang w:val="en-US"/>
          </w:rPr>
          <w:t>http</w:t>
        </w:r>
        <w:r w:rsidR="0068307D">
          <w:rPr>
            <w:rStyle w:val="a6"/>
            <w:sz w:val="28"/>
            <w:szCs w:val="28"/>
          </w:rPr>
          <w:t>://</w:t>
        </w:r>
        <w:r w:rsidR="0068307D">
          <w:rPr>
            <w:rStyle w:val="a6"/>
            <w:sz w:val="28"/>
            <w:szCs w:val="28"/>
            <w:lang w:val="en-US"/>
          </w:rPr>
          <w:t>www</w:t>
        </w:r>
        <w:r w:rsidR="0068307D">
          <w:rPr>
            <w:rStyle w:val="a6"/>
            <w:sz w:val="28"/>
            <w:szCs w:val="28"/>
          </w:rPr>
          <w:t>.</w:t>
        </w:r>
        <w:r w:rsidR="0068307D">
          <w:rPr>
            <w:rStyle w:val="a6"/>
            <w:sz w:val="28"/>
            <w:szCs w:val="28"/>
            <w:lang w:val="en-US"/>
          </w:rPr>
          <w:t>psyhistory</w:t>
        </w:r>
        <w:r w:rsidR="0068307D">
          <w:rPr>
            <w:rStyle w:val="a6"/>
            <w:sz w:val="28"/>
            <w:szCs w:val="28"/>
          </w:rPr>
          <w:t>.</w:t>
        </w:r>
        <w:r w:rsidR="0068307D">
          <w:rPr>
            <w:rStyle w:val="a6"/>
            <w:sz w:val="28"/>
            <w:szCs w:val="28"/>
            <w:lang w:val="en-US"/>
          </w:rPr>
          <w:t>ru</w:t>
        </w:r>
      </w:hyperlink>
      <w:r w:rsidR="0068307D">
        <w:rPr>
          <w:sz w:val="28"/>
          <w:szCs w:val="28"/>
        </w:rPr>
        <w:t xml:space="preserve"> Электронный журнал по истории психологии</w:t>
      </w:r>
    </w:p>
    <w:p w:rsidR="0068307D" w:rsidRDefault="005772A0" w:rsidP="0068307D">
      <w:pPr>
        <w:pStyle w:val="af5"/>
        <w:numPr>
          <w:ilvl w:val="0"/>
          <w:numId w:val="77"/>
        </w:numPr>
        <w:tabs>
          <w:tab w:val="left" w:pos="993"/>
        </w:tabs>
        <w:ind w:left="0" w:firstLine="709"/>
        <w:rPr>
          <w:sz w:val="28"/>
          <w:szCs w:val="28"/>
        </w:rPr>
      </w:pPr>
      <w:hyperlink r:id="rId47" w:history="1">
        <w:r w:rsidR="0068307D">
          <w:rPr>
            <w:rStyle w:val="a6"/>
            <w:color w:val="auto"/>
            <w:sz w:val="28"/>
            <w:szCs w:val="28"/>
            <w:u w:val="none"/>
          </w:rPr>
          <w:t>http://flogiston.ru</w:t>
        </w:r>
      </w:hyperlink>
      <w:r w:rsidR="0068307D">
        <w:rPr>
          <w:sz w:val="28"/>
          <w:szCs w:val="28"/>
        </w:rPr>
        <w:t xml:space="preserve"> "Флогистон. Психология из первых рук". Публикации. Новости. Обзоры. Библиотека. Тематические подборки статей.</w:t>
      </w:r>
    </w:p>
    <w:p w:rsidR="0068307D" w:rsidRDefault="0068307D" w:rsidP="0068307D">
      <w:pPr>
        <w:pStyle w:val="af5"/>
        <w:numPr>
          <w:ilvl w:val="0"/>
          <w:numId w:val="77"/>
        </w:numPr>
        <w:tabs>
          <w:tab w:val="left" w:pos="993"/>
        </w:tabs>
        <w:ind w:left="0" w:firstLine="709"/>
        <w:rPr>
          <w:sz w:val="28"/>
          <w:szCs w:val="28"/>
        </w:rPr>
      </w:pPr>
      <w:r>
        <w:rPr>
          <w:sz w:val="28"/>
          <w:szCs w:val="28"/>
        </w:rPr>
        <w:t xml:space="preserve">http://www.psychol-ok.ru Психологическая помощь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30A0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Б1.В.04</w:t>
      </w:r>
      <w:r>
        <w:rPr>
          <w:b/>
          <w:sz w:val="28"/>
          <w:szCs w:val="28"/>
        </w:rPr>
        <w:t xml:space="preserve"> «Демография»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5"/>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w:t>
      </w:r>
      <w:r w:rsidR="00FD23CA">
        <w:rPr>
          <w:sz w:val="28"/>
          <w:szCs w:val="28"/>
        </w:rPr>
        <w:t>5.4.7</w:t>
      </w:r>
      <w:r>
        <w:rPr>
          <w:sz w:val="28"/>
          <w:szCs w:val="28"/>
        </w:rPr>
        <w:t xml:space="preserve"> - «Социология управления».  </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способностью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p w:rsidR="0068307D" w:rsidRDefault="0068307D" w:rsidP="0068307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68307D" w:rsidTr="0068307D">
        <w:tc>
          <w:tcPr>
            <w:tcW w:w="166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6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926"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ОПК-2</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68307D" w:rsidRDefault="0068307D">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68307D" w:rsidRDefault="0068307D">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68307D" w:rsidRDefault="0068307D">
            <w:pPr>
              <w:widowControl/>
              <w:autoSpaceDE w:val="0"/>
              <w:autoSpaceDN w:val="0"/>
              <w:adjustRightInd w:val="0"/>
              <w:ind w:firstLine="0"/>
              <w:jc w:val="left"/>
            </w:pPr>
            <w:r>
              <w:t>профессиональной экспертизы численности</w:t>
            </w:r>
          </w:p>
          <w:p w:rsidR="0068307D" w:rsidRDefault="0068307D">
            <w:pPr>
              <w:widowControl/>
              <w:autoSpaceDE w:val="0"/>
              <w:autoSpaceDN w:val="0"/>
              <w:adjustRightInd w:val="0"/>
              <w:ind w:firstLine="0"/>
              <w:jc w:val="left"/>
              <w:rPr>
                <w:b/>
                <w:highlight w:val="yellow"/>
              </w:rPr>
            </w:pPr>
            <w:r>
              <w:t>и состава населения, миграции и урбанизации.</w:t>
            </w:r>
          </w:p>
        </w:tc>
      </w:tr>
    </w:tbl>
    <w:p w:rsidR="0068307D" w:rsidRDefault="0068307D" w:rsidP="0068307D">
      <w:pPr>
        <w:ind w:left="720" w:firstLine="0"/>
        <w:contextualSpacing/>
        <w:rPr>
          <w:b/>
          <w:sz w:val="28"/>
          <w:szCs w:val="28"/>
        </w:rPr>
      </w:pPr>
    </w:p>
    <w:p w:rsidR="0068307D" w:rsidRDefault="0068307D" w:rsidP="0040495D">
      <w:pPr>
        <w:numPr>
          <w:ilvl w:val="0"/>
          <w:numId w:val="105"/>
        </w:numPr>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 xml:space="preserve">Письменный опрос; </w:t>
            </w:r>
          </w:p>
          <w:p w:rsidR="0068307D" w:rsidRDefault="0068307D">
            <w:pPr>
              <w:tabs>
                <w:tab w:val="num" w:pos="643"/>
              </w:tabs>
              <w:suppressAutoHyphens/>
              <w:ind w:firstLine="0"/>
              <w:jc w:val="left"/>
            </w:pPr>
            <w:r>
              <w:t>устное собеседование</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rPr>
      </w:pPr>
    </w:p>
    <w:p w:rsidR="0068307D" w:rsidRDefault="0068307D" w:rsidP="0068307D">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68307D" w:rsidTr="0068307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rPr>
                <w:b/>
              </w:rPr>
            </w:pPr>
            <w:r>
              <w:rPr>
                <w:b/>
              </w:rPr>
              <w:t>Номер</w:t>
            </w:r>
          </w:p>
          <w:p w:rsidR="0068307D" w:rsidRDefault="0068307D">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Содержание темы</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rsidP="0068307D">
            <w:pPr>
              <w:numPr>
                <w:ilvl w:val="1"/>
                <w:numId w:val="78"/>
              </w:numPr>
              <w:rPr>
                <w:color w:val="000000"/>
              </w:rPr>
            </w:pPr>
            <w:r>
              <w:rPr>
                <w:color w:val="000000"/>
              </w:rPr>
              <w:t>Возникновение демографии как науки.</w:t>
            </w:r>
          </w:p>
          <w:p w:rsidR="0068307D" w:rsidRDefault="0068307D" w:rsidP="0068307D">
            <w:pPr>
              <w:numPr>
                <w:ilvl w:val="1"/>
                <w:numId w:val="78"/>
              </w:numPr>
              <w:rPr>
                <w:color w:val="000000"/>
              </w:rPr>
            </w:pPr>
            <w:r>
              <w:rPr>
                <w:color w:val="000000"/>
              </w:rPr>
              <w:t>Основные демографические теории и концепции.</w:t>
            </w:r>
          </w:p>
          <w:p w:rsidR="0068307D" w:rsidRDefault="0068307D">
            <w:pPr>
              <w:ind w:firstLine="0"/>
              <w:rPr>
                <w:color w:val="000000"/>
              </w:rPr>
            </w:pPr>
            <w:r>
              <w:rPr>
                <w:color w:val="000000"/>
              </w:rPr>
              <w:t>1.2. Предмет демографического исследования.</w:t>
            </w:r>
          </w:p>
          <w:p w:rsidR="0068307D" w:rsidRDefault="0068307D">
            <w:pPr>
              <w:ind w:firstLine="0"/>
            </w:pPr>
            <w:r>
              <w:rPr>
                <w:color w:val="000000"/>
              </w:rPr>
              <w:t>1.3. Объект демографического исследования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2.1. Рост рождаемости в развивающихся странах.</w:t>
            </w:r>
          </w:p>
          <w:p w:rsidR="0068307D" w:rsidRDefault="0068307D">
            <w:pPr>
              <w:ind w:firstLine="0"/>
              <w:rPr>
                <w:color w:val="000000"/>
              </w:rPr>
            </w:pPr>
            <w:r>
              <w:rPr>
                <w:color w:val="000000"/>
              </w:rPr>
              <w:t xml:space="preserve">2.2. Международная миграция. </w:t>
            </w:r>
          </w:p>
          <w:p w:rsidR="0068307D" w:rsidRDefault="0068307D">
            <w:pPr>
              <w:ind w:firstLine="0"/>
              <w:rPr>
                <w:color w:val="000000"/>
              </w:rPr>
            </w:pPr>
            <w:r>
              <w:rPr>
                <w:color w:val="000000"/>
              </w:rPr>
              <w:t>2.3. Старение населения в развитых странах</w:t>
            </w:r>
          </w:p>
          <w:p w:rsidR="0068307D" w:rsidRDefault="0068307D">
            <w:pPr>
              <w:ind w:firstLine="0"/>
            </w:pPr>
            <w:r>
              <w:rPr>
                <w:color w:val="000000"/>
              </w:rPr>
              <w:t>2.4. Брачность и разводимость в развитых странах</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3.1. Перепись населения.</w:t>
            </w:r>
          </w:p>
          <w:p w:rsidR="0068307D" w:rsidRDefault="0068307D">
            <w:pPr>
              <w:ind w:firstLine="0"/>
              <w:rPr>
                <w:color w:val="000000"/>
              </w:rPr>
            </w:pPr>
            <w:r>
              <w:rPr>
                <w:color w:val="000000"/>
              </w:rPr>
              <w:t>3.2. Выборочные демографические исследования.</w:t>
            </w:r>
          </w:p>
          <w:p w:rsidR="0068307D" w:rsidRDefault="0068307D">
            <w:pPr>
              <w:ind w:firstLine="0"/>
              <w:rPr>
                <w:color w:val="000000"/>
              </w:rPr>
            </w:pPr>
            <w:r>
              <w:rPr>
                <w:color w:val="000000"/>
              </w:rPr>
              <w:t>3.3. Исследования смертности, рождаемости.</w:t>
            </w:r>
          </w:p>
          <w:p w:rsidR="0068307D" w:rsidRDefault="0068307D">
            <w:pPr>
              <w:ind w:firstLine="0"/>
              <w:rPr>
                <w:i/>
                <w:color w:val="000000"/>
              </w:rPr>
            </w:pPr>
            <w:r>
              <w:rPr>
                <w:color w:val="000000"/>
              </w:rPr>
              <w:t>3.4. Исследования миграции.</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4.1. Демографическое понятие рождаемости.</w:t>
            </w:r>
          </w:p>
          <w:p w:rsidR="0068307D" w:rsidRDefault="0068307D">
            <w:pPr>
              <w:ind w:firstLine="0"/>
              <w:rPr>
                <w:color w:val="000000"/>
              </w:rPr>
            </w:pPr>
            <w:r>
              <w:rPr>
                <w:color w:val="000000"/>
              </w:rPr>
              <w:t>4.2. Демографическое понятие смертности.</w:t>
            </w:r>
          </w:p>
          <w:p w:rsidR="0068307D" w:rsidRDefault="0068307D">
            <w:pPr>
              <w:ind w:firstLine="0"/>
              <w:rPr>
                <w:color w:val="000000"/>
              </w:rPr>
            </w:pPr>
            <w:r>
              <w:rPr>
                <w:color w:val="000000"/>
              </w:rPr>
              <w:t xml:space="preserve">4.3. Коэффициенты брачности, разводимости. </w:t>
            </w:r>
          </w:p>
          <w:p w:rsidR="0068307D" w:rsidRDefault="0068307D">
            <w:pPr>
              <w:ind w:firstLine="0"/>
              <w:rPr>
                <w:color w:val="000000"/>
              </w:rPr>
            </w:pPr>
            <w:r>
              <w:rPr>
                <w:color w:val="333333"/>
              </w:rPr>
              <w:lastRenderedPageBreak/>
              <w:t>4.4. Статистика естественного движения населения.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5.1. Факторы, способствующие урбанизации.</w:t>
            </w:r>
          </w:p>
          <w:p w:rsidR="0068307D" w:rsidRDefault="0068307D">
            <w:pPr>
              <w:ind w:firstLine="0"/>
              <w:rPr>
                <w:color w:val="000000"/>
              </w:rPr>
            </w:pPr>
            <w:r>
              <w:rPr>
                <w:color w:val="000000"/>
              </w:rPr>
              <w:t>5.2. Естественное движение населения в условиях урбанизации.</w:t>
            </w:r>
          </w:p>
          <w:p w:rsidR="0068307D" w:rsidRDefault="0068307D">
            <w:pPr>
              <w:ind w:firstLine="0"/>
              <w:rPr>
                <w:color w:val="000000"/>
              </w:rPr>
            </w:pPr>
            <w:r>
              <w:rPr>
                <w:color w:val="000000"/>
              </w:rPr>
              <w:t>5.3. Урбанизация и миграция.</w:t>
            </w:r>
          </w:p>
        </w:tc>
      </w:tr>
    </w:tbl>
    <w:p w:rsidR="0068307D" w:rsidRDefault="0068307D" w:rsidP="0068307D">
      <w:pPr>
        <w:ind w:firstLine="709"/>
        <w:rPr>
          <w:b/>
          <w:sz w:val="28"/>
        </w:rPr>
      </w:pPr>
    </w:p>
    <w:p w:rsidR="0068307D" w:rsidRDefault="0068307D" w:rsidP="0068307D">
      <w:pPr>
        <w:ind w:firstLine="709"/>
        <w:rPr>
          <w:b/>
          <w:sz w:val="28"/>
        </w:rPr>
      </w:pPr>
      <w:r>
        <w:rPr>
          <w:b/>
          <w:sz w:val="28"/>
        </w:rPr>
        <w:t>4.3. Лабораторные работы (ЛБ)</w:t>
      </w:r>
    </w:p>
    <w:p w:rsidR="0068307D" w:rsidRDefault="0068307D" w:rsidP="0068307D">
      <w:pPr>
        <w:ind w:firstLine="709"/>
        <w:rPr>
          <w:sz w:val="28"/>
        </w:rPr>
      </w:pPr>
      <w:r>
        <w:rPr>
          <w:sz w:val="28"/>
        </w:rPr>
        <w:t>Учебным планом не предусмотрены.</w:t>
      </w:r>
    </w:p>
    <w:p w:rsidR="0068307D" w:rsidRDefault="0068307D" w:rsidP="0068307D">
      <w:pPr>
        <w:ind w:firstLine="709"/>
        <w:rPr>
          <w:b/>
          <w:sz w:val="28"/>
        </w:rPr>
      </w:pPr>
    </w:p>
    <w:p w:rsidR="0068307D" w:rsidRDefault="0068307D" w:rsidP="0068307D">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68307D" w:rsidTr="0068307D">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68307D" w:rsidRDefault="0068307D">
            <w:pPr>
              <w:tabs>
                <w:tab w:val="left" w:pos="643"/>
              </w:tabs>
              <w:suppressAutoHyphens/>
              <w:ind w:firstLine="0"/>
              <w:jc w:val="center"/>
            </w:pPr>
            <w:r>
              <w:t>Трудоемкость</w:t>
            </w:r>
          </w:p>
          <w:p w:rsidR="0068307D" w:rsidRDefault="0068307D">
            <w:pPr>
              <w:tabs>
                <w:tab w:val="left" w:pos="643"/>
              </w:tabs>
              <w:suppressAutoHyphens/>
              <w:ind w:firstLine="0"/>
              <w:jc w:val="center"/>
            </w:pPr>
            <w:r>
              <w:t>(в акад. ч)</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Методы демографических исследований</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rPr>
                <w:b/>
              </w:rPr>
              <w:t>16</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ind w:firstLine="709"/>
        <w:rPr>
          <w:sz w:val="28"/>
          <w:szCs w:val="28"/>
        </w:rPr>
      </w:pPr>
    </w:p>
    <w:p w:rsidR="0068307D" w:rsidRDefault="0068307D" w:rsidP="0040495D">
      <w:pPr>
        <w:pStyle w:val="af5"/>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A6585D">
            <w:pPr>
              <w:ind w:firstLine="0"/>
              <w:jc w:val="center"/>
              <w:rPr>
                <w:b/>
                <w:spacing w:val="-4"/>
              </w:rPr>
            </w:pPr>
            <w:r>
              <w:rPr>
                <w:b/>
                <w:spacing w:val="-4"/>
              </w:rPr>
              <w:lastRenderedPageBreak/>
              <w:t>Знать</w:t>
            </w:r>
          </w:p>
          <w:p w:rsidR="00A6585D" w:rsidRDefault="00A6585D">
            <w:pPr>
              <w:ind w:firstLine="0"/>
              <w:jc w:val="center"/>
              <w:rPr>
                <w:b/>
                <w:spacing w:val="-4"/>
              </w:rPr>
            </w:pPr>
            <w:r>
              <w:rPr>
                <w:b/>
                <w:spacing w:val="-4"/>
              </w:rPr>
              <w:t>(ОПК-2)</w:t>
            </w:r>
          </w:p>
          <w:p w:rsidR="0068307D" w:rsidRDefault="0068307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b/>
                <w:spacing w:val="-4"/>
              </w:rPr>
            </w:pPr>
            <w:r>
              <w:rPr>
                <w:b/>
                <w:spacing w:val="-4"/>
              </w:rPr>
              <w:t>Знать</w:t>
            </w:r>
          </w:p>
          <w:p w:rsidR="00A6585D" w:rsidRDefault="00A6585D" w:rsidP="00A6585D">
            <w:pPr>
              <w:ind w:firstLine="0"/>
              <w:jc w:val="center"/>
              <w:rPr>
                <w:b/>
                <w:spacing w:val="-4"/>
              </w:rPr>
            </w:pPr>
            <w:r>
              <w:rPr>
                <w:b/>
                <w:spacing w:val="-4"/>
              </w:rPr>
              <w:t>(ПК-1)</w:t>
            </w:r>
          </w:p>
          <w:p w:rsidR="00A6585D" w:rsidRDefault="00A6585D" w:rsidP="00A6585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rPr>
            </w:pPr>
            <w:r>
              <w:rPr>
                <w:i/>
                <w:color w:val="000000"/>
                <w:kern w:val="24"/>
              </w:rPr>
              <w:t>Промежуточная аттестация</w:t>
            </w:r>
            <w:r>
              <w:rPr>
                <w:color w:val="000000"/>
                <w:kern w:val="24"/>
              </w:rPr>
              <w:t>:</w:t>
            </w:r>
          </w:p>
          <w:p w:rsidR="00A6585D" w:rsidRDefault="00A6585D" w:rsidP="00A6585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kern w:val="24"/>
              </w:rPr>
            </w:pPr>
            <w:r>
              <w:rPr>
                <w:kern w:val="24"/>
              </w:rPr>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tcPr>
          <w:p w:rsidR="00A6585D" w:rsidRDefault="00A6585D" w:rsidP="00A6585D">
            <w:pPr>
              <w:widowControl/>
              <w:autoSpaceDE w:val="0"/>
              <w:autoSpaceDN w:val="0"/>
              <w:adjustRightInd w:val="0"/>
              <w:ind w:firstLine="0"/>
              <w:jc w:val="left"/>
              <w:rPr>
                <w:b/>
              </w:rPr>
            </w:pPr>
            <w:r>
              <w:rPr>
                <w:b/>
              </w:rPr>
              <w:t xml:space="preserve">Умение </w:t>
            </w:r>
            <w:r>
              <w:t xml:space="preserve">анализировать количественные и качественные </w:t>
            </w:r>
            <w:r>
              <w:lastRenderedPageBreak/>
              <w:t>характеристики народонаселения, его воспроизводства и естественного движения; анализировать данные переписей населения.</w:t>
            </w:r>
          </w:p>
          <w:p w:rsidR="00A6585D" w:rsidRDefault="00A6585D" w:rsidP="00A6585D">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lastRenderedPageBreak/>
              <w:t>Текущий контроль</w:t>
            </w:r>
            <w:r>
              <w:rPr>
                <w:color w:val="000000"/>
                <w:kern w:val="24"/>
              </w:rPr>
              <w:t>:</w:t>
            </w:r>
          </w:p>
          <w:p w:rsidR="00A6585D" w:rsidRDefault="00A6585D" w:rsidP="00A6585D">
            <w:pPr>
              <w:ind w:firstLine="0"/>
              <w:jc w:val="left"/>
              <w:rPr>
                <w:color w:val="000000"/>
                <w:kern w:val="24"/>
              </w:rPr>
            </w:pPr>
            <w:r>
              <w:rPr>
                <w:color w:val="000000"/>
                <w:kern w:val="24"/>
              </w:rPr>
              <w:lastRenderedPageBreak/>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lastRenderedPageBreak/>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A6585D" w:rsidRDefault="00A6585D" w:rsidP="00A6585D">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практического задания,</w:t>
            </w:r>
          </w:p>
          <w:p w:rsidR="00A6585D" w:rsidRDefault="00A6585D" w:rsidP="00A6585D">
            <w:pPr>
              <w:ind w:firstLine="0"/>
              <w:jc w:val="left"/>
              <w:rPr>
                <w:color w:val="000000"/>
                <w:kern w:val="24"/>
              </w:rPr>
            </w:pPr>
            <w:r>
              <w:rPr>
                <w:color w:val="000000"/>
                <w:kern w:val="24"/>
              </w:rPr>
              <w:t>тестирование</w:t>
            </w:r>
          </w:p>
          <w:p w:rsidR="00A6585D" w:rsidRDefault="00A6585D" w:rsidP="00A6585D">
            <w:pPr>
              <w:ind w:firstLine="0"/>
              <w:jc w:val="left"/>
              <w:rPr>
                <w:color w:val="000000"/>
                <w:kern w:val="24"/>
                <w:u w:val="single"/>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68307D" w:rsidRDefault="0068307D" w:rsidP="0068307D">
      <w:pPr>
        <w:ind w:firstLine="720"/>
        <w:rPr>
          <w:i/>
          <w:sz w:val="28"/>
        </w:rPr>
      </w:pPr>
      <w:r>
        <w:rPr>
          <w:i/>
          <w:sz w:val="28"/>
        </w:rPr>
        <w:t>Примеры вопросов по теме 2:</w:t>
      </w:r>
    </w:p>
    <w:p w:rsidR="0068307D" w:rsidRDefault="0068307D" w:rsidP="0068307D">
      <w:pPr>
        <w:widowControl/>
        <w:numPr>
          <w:ilvl w:val="0"/>
          <w:numId w:val="79"/>
        </w:numPr>
        <w:ind w:left="720" w:hanging="360"/>
        <w:rPr>
          <w:sz w:val="28"/>
        </w:rPr>
      </w:pPr>
      <w:r>
        <w:rPr>
          <w:sz w:val="28"/>
        </w:rPr>
        <w:t>Объясните, чем внешняя миграция отличается от внутренней.</w:t>
      </w:r>
    </w:p>
    <w:p w:rsidR="0068307D" w:rsidRDefault="0068307D" w:rsidP="0068307D">
      <w:pPr>
        <w:widowControl/>
        <w:numPr>
          <w:ilvl w:val="0"/>
          <w:numId w:val="79"/>
        </w:numPr>
        <w:ind w:left="720" w:hanging="360"/>
        <w:rPr>
          <w:sz w:val="28"/>
        </w:rPr>
      </w:pPr>
      <w:r>
        <w:rPr>
          <w:sz w:val="28"/>
        </w:rPr>
        <w:t>Объясните причины высокой разводимости в развитых странах.</w:t>
      </w:r>
    </w:p>
    <w:p w:rsidR="0068307D" w:rsidRDefault="0068307D" w:rsidP="0068307D">
      <w:pPr>
        <w:ind w:firstLine="720"/>
        <w:rPr>
          <w:sz w:val="28"/>
          <w:u w:val="single"/>
        </w:rPr>
      </w:pPr>
      <w:r>
        <w:rPr>
          <w:i/>
          <w:sz w:val="28"/>
        </w:rPr>
        <w:t>Примеры вопросов по теме 4</w:t>
      </w:r>
      <w:r>
        <w:rPr>
          <w:sz w:val="28"/>
        </w:rPr>
        <w:t>:</w:t>
      </w:r>
    </w:p>
    <w:p w:rsidR="0068307D" w:rsidRDefault="0068307D" w:rsidP="0068307D">
      <w:pPr>
        <w:widowControl/>
        <w:numPr>
          <w:ilvl w:val="0"/>
          <w:numId w:val="80"/>
        </w:numPr>
        <w:ind w:left="720" w:hanging="360"/>
        <w:rPr>
          <w:sz w:val="28"/>
        </w:rPr>
      </w:pPr>
      <w:r>
        <w:rPr>
          <w:sz w:val="28"/>
        </w:rPr>
        <w:t>Назовите виды и показатели естественного движения населения.</w:t>
      </w:r>
    </w:p>
    <w:p w:rsidR="0068307D" w:rsidRDefault="0068307D" w:rsidP="0068307D">
      <w:pPr>
        <w:ind w:firstLine="720"/>
        <w:rPr>
          <w:b/>
          <w:sz w:val="28"/>
        </w:rPr>
      </w:pPr>
    </w:p>
    <w:p w:rsidR="0068307D" w:rsidRDefault="0068307D" w:rsidP="0068307D">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68307D" w:rsidRDefault="0068307D" w:rsidP="0068307D">
      <w:pPr>
        <w:ind w:firstLine="709"/>
        <w:rPr>
          <w:sz w:val="28"/>
        </w:rPr>
      </w:pPr>
      <w:r>
        <w:rPr>
          <w:sz w:val="28"/>
        </w:rPr>
        <w:t>1. Понятие демографии и её история.</w:t>
      </w:r>
    </w:p>
    <w:p w:rsidR="0068307D" w:rsidRDefault="0068307D" w:rsidP="0068307D">
      <w:pPr>
        <w:ind w:firstLine="709"/>
        <w:rPr>
          <w:sz w:val="28"/>
        </w:rPr>
      </w:pPr>
      <w:r>
        <w:rPr>
          <w:sz w:val="28"/>
        </w:rPr>
        <w:t>2. Предмет и объект демографии как науки.</w:t>
      </w:r>
    </w:p>
    <w:p w:rsidR="0068307D" w:rsidRDefault="0068307D" w:rsidP="0068307D">
      <w:pPr>
        <w:ind w:firstLine="709"/>
        <w:rPr>
          <w:sz w:val="28"/>
        </w:rPr>
      </w:pPr>
      <w:r>
        <w:rPr>
          <w:sz w:val="28"/>
        </w:rPr>
        <w:t>3. Возникновение и становление демографии как науки.</w:t>
      </w:r>
    </w:p>
    <w:p w:rsidR="0068307D" w:rsidRDefault="0068307D" w:rsidP="0068307D">
      <w:pPr>
        <w:ind w:firstLine="709"/>
        <w:rPr>
          <w:sz w:val="28"/>
        </w:rPr>
      </w:pPr>
      <w:r>
        <w:rPr>
          <w:sz w:val="28"/>
        </w:rPr>
        <w:t>4. Развитие демографических исследований в России.</w:t>
      </w:r>
    </w:p>
    <w:p w:rsidR="0068307D" w:rsidRDefault="0068307D" w:rsidP="0068307D">
      <w:pPr>
        <w:ind w:firstLine="709"/>
        <w:rPr>
          <w:sz w:val="28"/>
        </w:rPr>
      </w:pPr>
      <w:r>
        <w:rPr>
          <w:sz w:val="28"/>
        </w:rPr>
        <w:t>5. Методы демографического исследования.</w:t>
      </w:r>
    </w:p>
    <w:p w:rsidR="0068307D" w:rsidRDefault="0068307D" w:rsidP="0068307D">
      <w:pPr>
        <w:ind w:firstLine="709"/>
        <w:rPr>
          <w:sz w:val="28"/>
        </w:rPr>
      </w:pPr>
      <w:r>
        <w:rPr>
          <w:sz w:val="28"/>
        </w:rPr>
        <w:t>6. Перепись населения. Переписи населения за рубежом.</w:t>
      </w:r>
    </w:p>
    <w:p w:rsidR="0068307D" w:rsidRDefault="0068307D" w:rsidP="0068307D">
      <w:pPr>
        <w:ind w:firstLine="709"/>
        <w:rPr>
          <w:sz w:val="28"/>
        </w:rPr>
      </w:pPr>
      <w:r>
        <w:rPr>
          <w:sz w:val="28"/>
        </w:rPr>
        <w:t>7. Переписи населения в России.</w:t>
      </w:r>
    </w:p>
    <w:p w:rsidR="0068307D" w:rsidRDefault="0068307D" w:rsidP="0068307D">
      <w:pPr>
        <w:ind w:firstLine="709"/>
        <w:rPr>
          <w:sz w:val="28"/>
          <w:szCs w:val="28"/>
        </w:rPr>
      </w:pPr>
      <w:r>
        <w:rPr>
          <w:sz w:val="28"/>
          <w:szCs w:val="28"/>
        </w:rPr>
        <w:lastRenderedPageBreak/>
        <w:t xml:space="preserve">8. Размещение населения. </w:t>
      </w:r>
      <w:r>
        <w:rPr>
          <w:sz w:val="28"/>
        </w:rPr>
        <w:t>Модели размещения населения по территории.</w:t>
      </w:r>
    </w:p>
    <w:p w:rsidR="0068307D" w:rsidRDefault="0068307D" w:rsidP="0068307D">
      <w:pPr>
        <w:ind w:firstLine="709"/>
        <w:rPr>
          <w:sz w:val="28"/>
          <w:szCs w:val="28"/>
        </w:rPr>
      </w:pPr>
      <w:r>
        <w:rPr>
          <w:sz w:val="28"/>
          <w:szCs w:val="28"/>
        </w:rPr>
        <w:t>9. Выборочные исследования в демографии.</w:t>
      </w:r>
    </w:p>
    <w:p w:rsidR="0068307D" w:rsidRDefault="0068307D" w:rsidP="0068307D">
      <w:pPr>
        <w:ind w:firstLine="709"/>
        <w:rPr>
          <w:sz w:val="28"/>
        </w:rPr>
      </w:pPr>
      <w:r>
        <w:rPr>
          <w:sz w:val="28"/>
        </w:rPr>
        <w:t>10. Специальные исследования в демографии.</w:t>
      </w:r>
    </w:p>
    <w:p w:rsidR="0068307D" w:rsidRDefault="0068307D" w:rsidP="0068307D">
      <w:pPr>
        <w:ind w:firstLine="709"/>
        <w:rPr>
          <w:sz w:val="28"/>
        </w:rPr>
      </w:pPr>
      <w:r>
        <w:rPr>
          <w:sz w:val="28"/>
        </w:rPr>
        <w:t xml:space="preserve">11. Учёт естественного движения населения. </w:t>
      </w:r>
    </w:p>
    <w:p w:rsidR="0068307D" w:rsidRDefault="0068307D" w:rsidP="0068307D">
      <w:pPr>
        <w:ind w:firstLine="709"/>
        <w:rPr>
          <w:sz w:val="28"/>
        </w:rPr>
      </w:pPr>
      <w:r>
        <w:rPr>
          <w:sz w:val="28"/>
        </w:rPr>
        <w:t xml:space="preserve">12. </w:t>
      </w:r>
      <w:r>
        <w:rPr>
          <w:sz w:val="28"/>
          <w:szCs w:val="28"/>
        </w:rPr>
        <w:t>Городское и сельское население, понятие города.</w:t>
      </w:r>
    </w:p>
    <w:p w:rsidR="0068307D" w:rsidRDefault="0068307D" w:rsidP="0068307D">
      <w:pPr>
        <w:ind w:firstLine="709"/>
        <w:rPr>
          <w:sz w:val="28"/>
        </w:rPr>
      </w:pPr>
      <w:r>
        <w:rPr>
          <w:sz w:val="28"/>
        </w:rPr>
        <w:t>13. Возрастной состав населения. Основные возрастные группы.</w:t>
      </w:r>
    </w:p>
    <w:p w:rsidR="0068307D" w:rsidRDefault="0068307D" w:rsidP="0068307D">
      <w:pPr>
        <w:ind w:firstLine="709"/>
        <w:rPr>
          <w:sz w:val="28"/>
        </w:rPr>
      </w:pPr>
      <w:r>
        <w:rPr>
          <w:sz w:val="28"/>
        </w:rPr>
        <w:t>14. Типы возрастных структур населения.</w:t>
      </w:r>
    </w:p>
    <w:p w:rsidR="0068307D" w:rsidRDefault="0068307D" w:rsidP="0068307D">
      <w:pPr>
        <w:ind w:firstLine="709"/>
        <w:rPr>
          <w:sz w:val="28"/>
        </w:rPr>
      </w:pPr>
      <w:r>
        <w:rPr>
          <w:sz w:val="28"/>
        </w:rPr>
        <w:t>15. Особенности возрастного состава населения в современной России.</w:t>
      </w:r>
    </w:p>
    <w:p w:rsidR="0068307D" w:rsidRDefault="0068307D" w:rsidP="0068307D">
      <w:pPr>
        <w:ind w:firstLine="709"/>
        <w:rPr>
          <w:sz w:val="28"/>
        </w:rPr>
      </w:pPr>
      <w:r>
        <w:rPr>
          <w:sz w:val="28"/>
        </w:rPr>
        <w:t>16. Особенности возрастного состава населения в мире и его крупных регионах.</w:t>
      </w:r>
    </w:p>
    <w:p w:rsidR="0068307D" w:rsidRDefault="0068307D" w:rsidP="0068307D">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68307D" w:rsidRDefault="0068307D" w:rsidP="0068307D">
      <w:pPr>
        <w:ind w:firstLine="709"/>
        <w:rPr>
          <w:sz w:val="28"/>
        </w:rPr>
      </w:pPr>
      <w:r>
        <w:rPr>
          <w:sz w:val="28"/>
          <w:szCs w:val="28"/>
        </w:rPr>
        <w:t>18. Понятие демографической</w:t>
      </w:r>
      <w:r>
        <w:rPr>
          <w:sz w:val="28"/>
        </w:rPr>
        <w:t xml:space="preserve"> нагрузки трудоспособного населения.</w:t>
      </w:r>
    </w:p>
    <w:p w:rsidR="0068307D" w:rsidRDefault="0068307D" w:rsidP="0068307D">
      <w:pPr>
        <w:ind w:firstLine="709"/>
        <w:rPr>
          <w:sz w:val="28"/>
        </w:rPr>
      </w:pPr>
      <w:r>
        <w:rPr>
          <w:sz w:val="28"/>
        </w:rPr>
        <w:t xml:space="preserve">19. Показатели естественного воспроизводства населения. </w:t>
      </w:r>
    </w:p>
    <w:p w:rsidR="0068307D" w:rsidRDefault="0068307D" w:rsidP="0068307D">
      <w:pPr>
        <w:ind w:firstLine="709"/>
        <w:rPr>
          <w:sz w:val="28"/>
        </w:rPr>
      </w:pPr>
      <w:r>
        <w:rPr>
          <w:sz w:val="28"/>
        </w:rPr>
        <w:t>20. Смертность населения. Показатели смертности.</w:t>
      </w:r>
    </w:p>
    <w:p w:rsidR="0068307D" w:rsidRDefault="0068307D" w:rsidP="0068307D">
      <w:pPr>
        <w:ind w:firstLine="709"/>
        <w:rPr>
          <w:sz w:val="28"/>
        </w:rPr>
      </w:pPr>
      <w:r>
        <w:rPr>
          <w:sz w:val="28"/>
        </w:rPr>
        <w:t>21. Рождаемость населения. Показатели рождаемости.</w:t>
      </w:r>
    </w:p>
    <w:p w:rsidR="0068307D" w:rsidRDefault="0068307D" w:rsidP="0068307D">
      <w:pPr>
        <w:ind w:firstLine="709"/>
        <w:rPr>
          <w:sz w:val="28"/>
        </w:rPr>
      </w:pPr>
      <w:r>
        <w:rPr>
          <w:sz w:val="28"/>
        </w:rPr>
        <w:t>22. Брачность населения. Показатели брачности.</w:t>
      </w:r>
    </w:p>
    <w:p w:rsidR="0068307D" w:rsidRDefault="0068307D" w:rsidP="0068307D">
      <w:pPr>
        <w:ind w:firstLine="709"/>
        <w:rPr>
          <w:sz w:val="28"/>
        </w:rPr>
      </w:pPr>
      <w:r>
        <w:rPr>
          <w:sz w:val="28"/>
        </w:rPr>
        <w:t xml:space="preserve">23. Разводимость населения. Показатели разводимости. </w:t>
      </w:r>
    </w:p>
    <w:p w:rsidR="0068307D" w:rsidRDefault="0068307D" w:rsidP="0068307D">
      <w:pPr>
        <w:ind w:firstLine="709"/>
        <w:rPr>
          <w:sz w:val="28"/>
        </w:rPr>
      </w:pPr>
      <w:r>
        <w:rPr>
          <w:sz w:val="28"/>
        </w:rPr>
        <w:t>24. Семья. брак и дети в современной России.</w:t>
      </w:r>
    </w:p>
    <w:p w:rsidR="0068307D" w:rsidRDefault="0068307D" w:rsidP="0068307D">
      <w:pPr>
        <w:ind w:firstLine="709"/>
        <w:rPr>
          <w:sz w:val="28"/>
        </w:rPr>
      </w:pPr>
      <w:r>
        <w:rPr>
          <w:sz w:val="28"/>
        </w:rPr>
        <w:t>25. Семья брак и дети в современном мире.</w:t>
      </w:r>
    </w:p>
    <w:p w:rsidR="0068307D" w:rsidRDefault="0068307D" w:rsidP="0068307D">
      <w:pPr>
        <w:ind w:firstLine="709"/>
        <w:rPr>
          <w:sz w:val="28"/>
        </w:rPr>
      </w:pPr>
      <w:r>
        <w:rPr>
          <w:sz w:val="28"/>
        </w:rPr>
        <w:t>26. Понятие миграции: причины, классификация, роль в истории.</w:t>
      </w:r>
    </w:p>
    <w:p w:rsidR="0068307D" w:rsidRDefault="0068307D" w:rsidP="0068307D">
      <w:pPr>
        <w:ind w:firstLine="709"/>
        <w:rPr>
          <w:sz w:val="28"/>
        </w:rPr>
      </w:pPr>
      <w:r>
        <w:rPr>
          <w:sz w:val="28"/>
        </w:rPr>
        <w:t>27. Основные виды миграции и их характеристика.</w:t>
      </w:r>
    </w:p>
    <w:p w:rsidR="0068307D" w:rsidRDefault="0068307D" w:rsidP="0068307D">
      <w:pPr>
        <w:ind w:firstLine="709"/>
        <w:rPr>
          <w:sz w:val="28"/>
        </w:rPr>
      </w:pPr>
      <w:r>
        <w:rPr>
          <w:sz w:val="28"/>
        </w:rPr>
        <w:t>28. Особенности внутренней миграции.</w:t>
      </w:r>
    </w:p>
    <w:p w:rsidR="0068307D" w:rsidRDefault="0068307D" w:rsidP="0068307D">
      <w:pPr>
        <w:ind w:firstLine="709"/>
        <w:rPr>
          <w:sz w:val="28"/>
        </w:rPr>
      </w:pPr>
      <w:r>
        <w:rPr>
          <w:sz w:val="28"/>
        </w:rPr>
        <w:t>29. Причины внешней миграции.</w:t>
      </w:r>
    </w:p>
    <w:p w:rsidR="0068307D" w:rsidRDefault="0068307D" w:rsidP="0068307D">
      <w:pPr>
        <w:ind w:firstLine="709"/>
        <w:rPr>
          <w:sz w:val="28"/>
        </w:rPr>
      </w:pPr>
      <w:r>
        <w:rPr>
          <w:sz w:val="28"/>
        </w:rPr>
        <w:t>30. Современные проблемы глобальной миграции.</w:t>
      </w:r>
    </w:p>
    <w:p w:rsidR="0068307D" w:rsidRDefault="0068307D" w:rsidP="0068307D">
      <w:pPr>
        <w:ind w:firstLine="709"/>
        <w:rPr>
          <w:sz w:val="28"/>
        </w:rPr>
      </w:pPr>
      <w:r>
        <w:rPr>
          <w:sz w:val="28"/>
        </w:rPr>
        <w:t>31. Понятие общественного здоровья. Пандемии и народонаселение.</w:t>
      </w:r>
    </w:p>
    <w:p w:rsidR="0068307D" w:rsidRDefault="0068307D" w:rsidP="0068307D">
      <w:pPr>
        <w:ind w:firstLine="709"/>
        <w:rPr>
          <w:sz w:val="28"/>
        </w:rPr>
      </w:pPr>
      <w:r>
        <w:rPr>
          <w:sz w:val="28"/>
        </w:rPr>
        <w:t>32. Факторы, определяющие здоровье населения.</w:t>
      </w:r>
    </w:p>
    <w:p w:rsidR="0068307D" w:rsidRDefault="0068307D" w:rsidP="0068307D">
      <w:pPr>
        <w:ind w:firstLine="709"/>
        <w:rPr>
          <w:sz w:val="28"/>
        </w:rPr>
      </w:pPr>
      <w:r>
        <w:rPr>
          <w:sz w:val="28"/>
        </w:rPr>
        <w:t>33. Факторы, влияющие на брачность и разводимость.</w:t>
      </w:r>
    </w:p>
    <w:p w:rsidR="0068307D" w:rsidRDefault="0068307D" w:rsidP="0068307D">
      <w:pPr>
        <w:ind w:firstLine="709"/>
        <w:rPr>
          <w:sz w:val="28"/>
        </w:rPr>
      </w:pPr>
      <w:r>
        <w:rPr>
          <w:sz w:val="28"/>
        </w:rPr>
        <w:t>34. Понятие урбанизации. Проблемы управляемости крупным городом.</w:t>
      </w:r>
    </w:p>
    <w:p w:rsidR="0068307D" w:rsidRDefault="0068307D" w:rsidP="0068307D">
      <w:pPr>
        <w:ind w:firstLine="709"/>
        <w:rPr>
          <w:sz w:val="28"/>
        </w:rPr>
      </w:pPr>
      <w:r>
        <w:rPr>
          <w:sz w:val="28"/>
        </w:rPr>
        <w:t>35. Факторы, способствующие урбанизации.</w:t>
      </w:r>
    </w:p>
    <w:p w:rsidR="0068307D" w:rsidRDefault="0068307D" w:rsidP="0068307D">
      <w:pPr>
        <w:ind w:firstLine="709"/>
        <w:rPr>
          <w:sz w:val="28"/>
        </w:rPr>
      </w:pPr>
      <w:r>
        <w:rPr>
          <w:sz w:val="28"/>
        </w:rPr>
        <w:t>36. Процессы урбанизации в современном мире и их характеристика.</w:t>
      </w:r>
    </w:p>
    <w:p w:rsidR="0068307D" w:rsidRDefault="0068307D" w:rsidP="0068307D">
      <w:pPr>
        <w:ind w:firstLine="709"/>
        <w:rPr>
          <w:sz w:val="28"/>
        </w:rPr>
      </w:pPr>
      <w:r>
        <w:rPr>
          <w:sz w:val="28"/>
        </w:rPr>
        <w:t>37. Понятие демографического перехода. Демографические проблемы современного мира.</w:t>
      </w:r>
    </w:p>
    <w:p w:rsidR="0068307D" w:rsidRDefault="0068307D" w:rsidP="0068307D">
      <w:pPr>
        <w:ind w:firstLine="709"/>
        <w:rPr>
          <w:sz w:val="28"/>
        </w:rPr>
      </w:pPr>
      <w:r>
        <w:rPr>
          <w:sz w:val="28"/>
        </w:rPr>
        <w:t>38. Демографический прогноз. Методы и примеры демографического прогнозирования.</w:t>
      </w:r>
    </w:p>
    <w:p w:rsidR="0068307D" w:rsidRDefault="0068307D" w:rsidP="0068307D">
      <w:pPr>
        <w:ind w:firstLine="709"/>
        <w:rPr>
          <w:sz w:val="28"/>
          <w:szCs w:val="28"/>
        </w:rPr>
      </w:pPr>
      <w:r>
        <w:rPr>
          <w:sz w:val="28"/>
        </w:rPr>
        <w:t xml:space="preserve">39. </w:t>
      </w:r>
      <w:r>
        <w:rPr>
          <w:sz w:val="28"/>
          <w:szCs w:val="28"/>
        </w:rPr>
        <w:t>Демографическая политика в современной России.</w:t>
      </w:r>
    </w:p>
    <w:p w:rsidR="0068307D" w:rsidRDefault="0068307D" w:rsidP="0068307D">
      <w:pPr>
        <w:ind w:firstLine="709"/>
        <w:rPr>
          <w:sz w:val="28"/>
          <w:szCs w:val="28"/>
        </w:rPr>
      </w:pPr>
      <w:r>
        <w:rPr>
          <w:sz w:val="28"/>
          <w:szCs w:val="28"/>
        </w:rPr>
        <w:t>40. Типы, цели, задачи и инструменты демографической политики, основные принципы проведения.</w:t>
      </w:r>
    </w:p>
    <w:p w:rsidR="0068307D" w:rsidRDefault="0068307D" w:rsidP="0068307D">
      <w:pPr>
        <w:ind w:firstLine="709"/>
        <w:rPr>
          <w:sz w:val="28"/>
          <w:szCs w:val="28"/>
        </w:rPr>
      </w:pPr>
    </w:p>
    <w:p w:rsidR="0068307D" w:rsidRDefault="0068307D" w:rsidP="0040495D">
      <w:pPr>
        <w:pStyle w:val="af5"/>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lastRenderedPageBreak/>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color w:val="FF0000"/>
          <w:sz w:val="28"/>
          <w:szCs w:val="28"/>
        </w:rPr>
      </w:pPr>
    </w:p>
    <w:p w:rsidR="0068307D" w:rsidRDefault="0068307D" w:rsidP="0068307D">
      <w:pPr>
        <w:pStyle w:val="af5"/>
        <w:numPr>
          <w:ilvl w:val="0"/>
          <w:numId w:val="81"/>
        </w:numPr>
        <w:rPr>
          <w:b/>
          <w:sz w:val="28"/>
          <w:szCs w:val="28"/>
        </w:rPr>
      </w:pPr>
      <w:r>
        <w:rPr>
          <w:b/>
          <w:sz w:val="28"/>
          <w:szCs w:val="28"/>
        </w:rPr>
        <w:t>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82"/>
        </w:numPr>
        <w:rPr>
          <w:sz w:val="28"/>
        </w:rPr>
      </w:pPr>
      <w:r>
        <w:rPr>
          <w:sz w:val="28"/>
        </w:rPr>
        <w:t>Блинова М.С. Современные социологические теории миграции. - М.: КДУ, 2009. – 160 с.</w:t>
      </w:r>
    </w:p>
    <w:p w:rsidR="0068307D" w:rsidRDefault="0068307D" w:rsidP="0068307D">
      <w:pPr>
        <w:numPr>
          <w:ilvl w:val="0"/>
          <w:numId w:val="82"/>
        </w:numPr>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68307D" w:rsidRDefault="0068307D" w:rsidP="0068307D">
      <w:pPr>
        <w:numPr>
          <w:ilvl w:val="0"/>
          <w:numId w:val="82"/>
        </w:numPr>
        <w:shd w:val="clear" w:color="auto" w:fill="FFFFFF"/>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68307D" w:rsidRDefault="0068307D" w:rsidP="0068307D">
      <w:pPr>
        <w:ind w:firstLine="720"/>
        <w:rPr>
          <w:sz w:val="28"/>
          <w:szCs w:val="28"/>
        </w:rPr>
      </w:pPr>
      <w:r>
        <w:rPr>
          <w:b/>
          <w:sz w:val="28"/>
          <w:szCs w:val="28"/>
        </w:rPr>
        <w:t>б) дополнительная литература</w:t>
      </w:r>
      <w:r>
        <w:rPr>
          <w:sz w:val="28"/>
          <w:szCs w:val="28"/>
        </w:rPr>
        <w:t>:</w:t>
      </w:r>
    </w:p>
    <w:p w:rsidR="0068307D" w:rsidRDefault="0068307D" w:rsidP="0068307D">
      <w:pPr>
        <w:widowControl/>
        <w:numPr>
          <w:ilvl w:val="0"/>
          <w:numId w:val="83"/>
        </w:numPr>
        <w:tabs>
          <w:tab w:val="left" w:pos="993"/>
        </w:tabs>
        <w:ind w:firstLine="709"/>
        <w:rPr>
          <w:sz w:val="28"/>
        </w:rPr>
      </w:pPr>
      <w:r>
        <w:rPr>
          <w:sz w:val="28"/>
        </w:rPr>
        <w:t>Вишневский А.Г. Время демографических перемен - М.: ВШЭ, 2015. – 320 с.</w:t>
      </w:r>
    </w:p>
    <w:p w:rsidR="0068307D" w:rsidRDefault="0068307D" w:rsidP="0068307D">
      <w:pPr>
        <w:widowControl/>
        <w:numPr>
          <w:ilvl w:val="0"/>
          <w:numId w:val="83"/>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68307D" w:rsidRDefault="0068307D" w:rsidP="0068307D">
      <w:pPr>
        <w:pStyle w:val="1"/>
        <w:numPr>
          <w:ilvl w:val="0"/>
          <w:numId w:val="83"/>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 xml:space="preserve">[Электронный ресурс] Режим доступа // </w:t>
      </w:r>
      <w:r>
        <w:rPr>
          <w:rFonts w:ascii="Times New Roman" w:hAnsi="Times New Roman" w:cs="Times New Roman"/>
          <w:b w:val="0"/>
          <w:sz w:val="28"/>
        </w:rPr>
        <w:lastRenderedPageBreak/>
        <w:t>https://www.gumer.info/bibliotek_Buks/History/Kapitza/index.php</w:t>
      </w:r>
    </w:p>
    <w:p w:rsidR="0068307D" w:rsidRDefault="0068307D" w:rsidP="0068307D">
      <w:pPr>
        <w:widowControl/>
        <w:numPr>
          <w:ilvl w:val="0"/>
          <w:numId w:val="83"/>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68307D" w:rsidRDefault="0068307D" w:rsidP="0068307D">
      <w:pPr>
        <w:widowControl/>
        <w:numPr>
          <w:ilvl w:val="0"/>
          <w:numId w:val="83"/>
        </w:numPr>
        <w:tabs>
          <w:tab w:val="left" w:pos="993"/>
        </w:tabs>
        <w:ind w:firstLine="709"/>
        <w:rPr>
          <w:sz w:val="28"/>
        </w:rPr>
      </w:pPr>
      <w:r>
        <w:rPr>
          <w:sz w:val="28"/>
        </w:rPr>
        <w:t>Сталкер П. Международная миграция. – М.: Книжный клуб «Книговек», 2015 - 287 с.</w:t>
      </w:r>
    </w:p>
    <w:p w:rsidR="0068307D" w:rsidRDefault="0068307D" w:rsidP="0068307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5772A0" w:rsidP="0068307D">
      <w:pPr>
        <w:pStyle w:val="af8"/>
        <w:numPr>
          <w:ilvl w:val="0"/>
          <w:numId w:val="55"/>
        </w:numPr>
        <w:tabs>
          <w:tab w:val="left" w:pos="993"/>
        </w:tabs>
        <w:ind w:left="0" w:firstLine="709"/>
        <w:contextualSpacing/>
        <w:rPr>
          <w:sz w:val="28"/>
          <w:szCs w:val="28"/>
        </w:rPr>
      </w:pPr>
      <w:hyperlink r:id="rId51"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 - научн. фонд; предс. Научно-ред. совета В.С. Степин. – М.: Мысль, 2000 – 2001. </w:t>
      </w:r>
    </w:p>
    <w:p w:rsidR="0068307D" w:rsidRDefault="005772A0" w:rsidP="0068307D">
      <w:pPr>
        <w:numPr>
          <w:ilvl w:val="0"/>
          <w:numId w:val="55"/>
        </w:numPr>
        <w:tabs>
          <w:tab w:val="left" w:pos="993"/>
        </w:tabs>
        <w:ind w:left="0" w:firstLine="709"/>
        <w:jc w:val="left"/>
        <w:rPr>
          <w:sz w:val="28"/>
          <w:szCs w:val="28"/>
        </w:rPr>
      </w:pPr>
      <w:hyperlink r:id="rId52"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5772A0" w:rsidP="0068307D">
      <w:pPr>
        <w:numPr>
          <w:ilvl w:val="0"/>
          <w:numId w:val="55"/>
        </w:numPr>
        <w:tabs>
          <w:tab w:val="left" w:pos="993"/>
        </w:tabs>
        <w:ind w:left="0" w:firstLine="709"/>
        <w:jc w:val="left"/>
        <w:rPr>
          <w:sz w:val="28"/>
          <w:szCs w:val="28"/>
          <w:lang w:val="en-US"/>
        </w:rPr>
      </w:pPr>
      <w:hyperlink r:id="rId5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w:t>
      </w:r>
      <w:r w:rsidR="0068307D">
        <w:rPr>
          <w:sz w:val="28"/>
          <w:szCs w:val="28"/>
          <w:lang w:val="en-US"/>
        </w:rPr>
        <w:t>В. Ломоносова.</w:t>
      </w:r>
    </w:p>
    <w:p w:rsidR="0068307D" w:rsidRPr="0068307D" w:rsidRDefault="0068307D" w:rsidP="0068307D">
      <w:pPr>
        <w:numPr>
          <w:ilvl w:val="0"/>
          <w:numId w:val="55"/>
        </w:numPr>
        <w:tabs>
          <w:tab w:val="left" w:pos="993"/>
        </w:tabs>
        <w:ind w:left="0" w:firstLine="709"/>
        <w:jc w:val="left"/>
        <w:rPr>
          <w:sz w:val="28"/>
          <w:szCs w:val="28"/>
        </w:rPr>
      </w:pPr>
      <w:r w:rsidRPr="0068307D">
        <w:rPr>
          <w:sz w:val="28"/>
          <w:szCs w:val="28"/>
        </w:rPr>
        <w:t xml:space="preserve"> </w:t>
      </w:r>
      <w:hyperlink r:id="rId54" w:history="1">
        <w:r>
          <w:rPr>
            <w:rStyle w:val="a6"/>
            <w:color w:val="auto"/>
            <w:sz w:val="28"/>
            <w:szCs w:val="28"/>
            <w:u w:val="none"/>
            <w:lang w:val="en-US"/>
          </w:rPr>
          <w:t>http</w:t>
        </w:r>
        <w:r w:rsidRPr="0068307D">
          <w:rPr>
            <w:rStyle w:val="a6"/>
            <w:color w:val="auto"/>
            <w:sz w:val="28"/>
            <w:szCs w:val="28"/>
            <w:u w:val="none"/>
          </w:rPr>
          <w:t>://</w:t>
        </w:r>
        <w:r>
          <w:rPr>
            <w:rStyle w:val="a6"/>
            <w:color w:val="auto"/>
            <w:sz w:val="28"/>
            <w:szCs w:val="28"/>
            <w:u w:val="none"/>
            <w:lang w:val="en-US"/>
          </w:rPr>
          <w:t>postnauka</w:t>
        </w:r>
        <w:r w:rsidRPr="0068307D">
          <w:rPr>
            <w:rStyle w:val="a6"/>
            <w:color w:val="auto"/>
            <w:sz w:val="28"/>
            <w:szCs w:val="28"/>
            <w:u w:val="none"/>
          </w:rPr>
          <w:t>.</w:t>
        </w:r>
        <w:r>
          <w:rPr>
            <w:rStyle w:val="a6"/>
            <w:color w:val="auto"/>
            <w:sz w:val="28"/>
            <w:szCs w:val="28"/>
            <w:u w:val="none"/>
            <w:lang w:val="en-US"/>
          </w:rPr>
          <w:t>ru</w:t>
        </w:r>
      </w:hyperlink>
      <w:r w:rsidRPr="0068307D">
        <w:rPr>
          <w:sz w:val="28"/>
          <w:szCs w:val="28"/>
        </w:rPr>
        <w:t xml:space="preserve"> Интернет-журнал о науке.</w:t>
      </w:r>
      <w:r w:rsidRPr="0068307D">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rPr>
          <w:sz w:val="28"/>
          <w:szCs w:val="28"/>
        </w:rPr>
      </w:pPr>
      <w:r>
        <w:rPr>
          <w:sz w:val="28"/>
          <w:szCs w:val="28"/>
        </w:rPr>
        <w:t>Программные средства Microsoft Office.</w:t>
      </w:r>
    </w:p>
    <w:p w:rsidR="0068307D" w:rsidRDefault="0068307D" w:rsidP="0068307D">
      <w:pPr>
        <w:widowControl/>
        <w:ind w:firstLine="720"/>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0"/>
        <w:rPr>
          <w:sz w:val="28"/>
          <w:szCs w:val="28"/>
        </w:rPr>
      </w:pPr>
    </w:p>
    <w:p w:rsidR="0068307D" w:rsidRDefault="0068307D" w:rsidP="0068307D">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 «Социология управления».</w:t>
      </w:r>
    </w:p>
    <w:p w:rsidR="0068307D" w:rsidRPr="00A6585D" w:rsidRDefault="0068307D" w:rsidP="00A6585D">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240" w:lineRule="atLeast"/>
              <w:jc w:val="center"/>
              <w:rPr>
                <w:caps/>
                <w:sz w:val="20"/>
              </w:rPr>
            </w:pPr>
          </w:p>
          <w:p w:rsidR="0068307D" w:rsidRDefault="0068307D">
            <w:pPr>
              <w:spacing w:line="240" w:lineRule="atLeast"/>
              <w:jc w:val="center"/>
              <w:rPr>
                <w:caps/>
                <w:sz w:val="20"/>
              </w:rPr>
            </w:pPr>
          </w:p>
          <w:p w:rsidR="0068307D" w:rsidRDefault="0068307D">
            <w:pPr>
              <w:spacing w:line="240" w:lineRule="atLeast"/>
              <w:jc w:val="center"/>
              <w:rPr>
                <w:caps/>
                <w:sz w:val="20"/>
              </w:rPr>
            </w:pPr>
            <w:r>
              <w:rPr>
                <w:caps/>
                <w:sz w:val="20"/>
              </w:rPr>
              <w:t>МИНОБРНАУКИ РОССИИ</w:t>
            </w:r>
          </w:p>
          <w:p w:rsidR="0068307D" w:rsidRDefault="0068307D">
            <w:pPr>
              <w:spacing w:line="140" w:lineRule="exact"/>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jc w:val="center"/>
              <w:rPr>
                <w:iCs/>
              </w:rPr>
            </w:pPr>
            <w:r>
              <w:rPr>
                <w:iCs/>
              </w:rPr>
              <w:t>Федеральное государственное бюджетное образовательное учреждение</w:t>
            </w:r>
          </w:p>
          <w:p w:rsidR="0068307D" w:rsidRDefault="0068307D">
            <w:pPr>
              <w:jc w:val="center"/>
              <w:rPr>
                <w:iCs/>
              </w:rPr>
            </w:pPr>
            <w:r>
              <w:rPr>
                <w:iCs/>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jc w:val="center"/>
              <w:rPr>
                <w:b/>
                <w:sz w:val="32"/>
                <w:szCs w:val="32"/>
              </w:rPr>
            </w:pPr>
            <w:r>
              <w:rPr>
                <w:b/>
                <w:sz w:val="32"/>
                <w:szCs w:val="32"/>
              </w:rPr>
              <w:t>РТУ МИРЭА</w:t>
            </w:r>
          </w:p>
          <w:p w:rsidR="0068307D" w:rsidRDefault="0068307D">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F6A37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W w:w="5002" w:type="pct"/>
        <w:tblLook w:val="01E0" w:firstRow="1" w:lastRow="1" w:firstColumn="1" w:lastColumn="1" w:noHBand="0" w:noVBand="0"/>
      </w:tblPr>
      <w:tblGrid>
        <w:gridCol w:w="4846"/>
        <w:gridCol w:w="4846"/>
      </w:tblGrid>
      <w:tr w:rsidR="00A6585D" w:rsidTr="00A6585D">
        <w:tc>
          <w:tcPr>
            <w:tcW w:w="2500" w:type="pct"/>
          </w:tcPr>
          <w:p w:rsidR="00A6585D" w:rsidRDefault="00A6585D">
            <w:pPr>
              <w:widowControl/>
              <w:suppressAutoHyphens/>
              <w:spacing w:line="360" w:lineRule="auto"/>
              <w:ind w:firstLine="0"/>
              <w:jc w:val="center"/>
              <w:rPr>
                <w:sz w:val="28"/>
              </w:rPr>
            </w:pPr>
          </w:p>
        </w:tc>
        <w:tc>
          <w:tcPr>
            <w:tcW w:w="2500" w:type="pct"/>
            <w:hideMark/>
          </w:tcPr>
          <w:p w:rsidR="00A6585D" w:rsidRDefault="00A6585D">
            <w:pPr>
              <w:suppressAutoHyphens/>
              <w:ind w:firstLine="0"/>
              <w:jc w:val="center"/>
              <w:rPr>
                <w:b/>
              </w:rPr>
            </w:pPr>
            <w:r>
              <w:rPr>
                <w:b/>
              </w:rPr>
              <w:t>УТВЕРЖДАЮ</w:t>
            </w:r>
          </w:p>
          <w:p w:rsidR="00A6585D" w:rsidRDefault="00A6585D">
            <w:pPr>
              <w:suppressAutoHyphens/>
              <w:ind w:firstLine="0"/>
              <w:jc w:val="center"/>
            </w:pPr>
            <w:r>
              <w:t>Первый проректор</w:t>
            </w:r>
          </w:p>
          <w:p w:rsidR="00A6585D" w:rsidRDefault="00A6585D">
            <w:pPr>
              <w:suppressAutoHyphens/>
              <w:ind w:firstLine="0"/>
              <w:jc w:val="center"/>
            </w:pPr>
            <w:r>
              <w:br/>
              <w:t>____________________ Н.И. Прокопов</w:t>
            </w:r>
          </w:p>
          <w:p w:rsidR="00A6585D" w:rsidRDefault="00A6585D">
            <w:pPr>
              <w:suppressAutoHyphens/>
              <w:ind w:firstLine="0"/>
              <w:jc w:val="center"/>
            </w:pPr>
            <w:r>
              <w:t>«____» ______________ 20__ г.</w:t>
            </w:r>
          </w:p>
        </w:tc>
      </w:tr>
    </w:tbl>
    <w:p w:rsidR="0068307D" w:rsidRDefault="0068307D" w:rsidP="0068307D">
      <w:pPr>
        <w:jc w:val="center"/>
        <w:rPr>
          <w:b/>
          <w:sz w:val="28"/>
          <w:szCs w:val="28"/>
        </w:rPr>
      </w:pPr>
    </w:p>
    <w:p w:rsidR="0068307D" w:rsidRDefault="0068307D" w:rsidP="0068307D">
      <w:pPr>
        <w:jc w:val="center"/>
        <w:rPr>
          <w:b/>
          <w:sz w:val="28"/>
          <w:szCs w:val="28"/>
        </w:rPr>
      </w:pPr>
    </w:p>
    <w:p w:rsidR="0068307D" w:rsidRDefault="0068307D" w:rsidP="0068307D">
      <w:pPr>
        <w:jc w:val="center"/>
        <w:rPr>
          <w:b/>
          <w:sz w:val="28"/>
          <w:szCs w:val="28"/>
        </w:rPr>
      </w:pPr>
      <w:r>
        <w:rPr>
          <w:b/>
          <w:sz w:val="28"/>
          <w:szCs w:val="28"/>
        </w:rPr>
        <w:t>РАБОЧАЯ ПРОГРАММА ДИСЦИПЛИНЫ</w:t>
      </w:r>
    </w:p>
    <w:p w:rsidR="0068307D" w:rsidRDefault="0068307D" w:rsidP="0068307D">
      <w:pPr>
        <w:jc w:val="center"/>
        <w:rPr>
          <w:b/>
          <w:sz w:val="16"/>
          <w:szCs w:val="16"/>
        </w:rPr>
      </w:pPr>
    </w:p>
    <w:p w:rsidR="0068307D" w:rsidRDefault="0068307D" w:rsidP="0068307D">
      <w:pPr>
        <w:jc w:val="center"/>
        <w:rPr>
          <w:b/>
          <w:sz w:val="28"/>
          <w:szCs w:val="28"/>
        </w:rPr>
      </w:pPr>
      <w:r>
        <w:rPr>
          <w:b/>
          <w:sz w:val="28"/>
        </w:rPr>
        <w:t>Б1.В.05</w:t>
      </w:r>
      <w:r>
        <w:rPr>
          <w:b/>
          <w:sz w:val="28"/>
          <w:szCs w:val="28"/>
        </w:rPr>
        <w:t xml:space="preserve"> «Аксиология науки и техники»</w:t>
      </w:r>
    </w:p>
    <w:p w:rsidR="0068307D" w:rsidRDefault="0068307D" w:rsidP="0068307D">
      <w:pPr>
        <w:jc w:val="center"/>
      </w:pPr>
    </w:p>
    <w:p w:rsidR="0068307D" w:rsidRDefault="0068307D" w:rsidP="0068307D">
      <w:pPr>
        <w:jc w:val="center"/>
      </w:pPr>
      <w:r>
        <w:t>Направление подготовки</w:t>
      </w:r>
    </w:p>
    <w:p w:rsidR="0068307D" w:rsidRDefault="0068307D" w:rsidP="0068307D">
      <w:pPr>
        <w:jc w:val="center"/>
        <w:rPr>
          <w:b/>
        </w:rPr>
      </w:pPr>
      <w:r>
        <w:rPr>
          <w:b/>
        </w:rPr>
        <w:t>39.06.01 «Социологические науки»</w:t>
      </w:r>
    </w:p>
    <w:p w:rsidR="0068307D" w:rsidRDefault="0068307D" w:rsidP="0068307D">
      <w:pPr>
        <w:jc w:val="center"/>
      </w:pPr>
    </w:p>
    <w:p w:rsidR="0068307D" w:rsidRDefault="0068307D" w:rsidP="0068307D">
      <w:pPr>
        <w:jc w:val="center"/>
      </w:pPr>
    </w:p>
    <w:p w:rsidR="0068307D" w:rsidRDefault="00FD23CA" w:rsidP="0068307D">
      <w:pPr>
        <w:jc w:val="center"/>
      </w:pPr>
      <w:r>
        <w:t>Научная специальность</w:t>
      </w:r>
    </w:p>
    <w:p w:rsidR="0068307D" w:rsidRDefault="00FD23CA" w:rsidP="0068307D">
      <w:pPr>
        <w:jc w:val="center"/>
      </w:pPr>
      <w:r>
        <w:rPr>
          <w:b/>
          <w:bCs/>
        </w:rPr>
        <w:t>5.4.7</w:t>
      </w:r>
      <w:r w:rsidR="0068307D">
        <w:rPr>
          <w:b/>
          <w:bCs/>
        </w:rPr>
        <w:t xml:space="preserve"> «Социология управления»</w:t>
      </w:r>
    </w:p>
    <w:p w:rsidR="0068307D" w:rsidRDefault="0068307D" w:rsidP="0068307D">
      <w:pPr>
        <w:jc w:val="center"/>
        <w:rPr>
          <w:b/>
          <w:bCs/>
        </w:rP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r>
        <w:t>Квалификация выпускника</w:t>
      </w:r>
    </w:p>
    <w:p w:rsidR="0068307D" w:rsidRDefault="0068307D" w:rsidP="0068307D">
      <w:pPr>
        <w:jc w:val="center"/>
        <w:rPr>
          <w:b/>
        </w:rPr>
      </w:pPr>
      <w:r>
        <w:rPr>
          <w:b/>
        </w:rPr>
        <w:t>Исследователь. Преподаватель-исследователь</w:t>
      </w:r>
    </w:p>
    <w:p w:rsidR="0068307D" w:rsidRDefault="0068307D" w:rsidP="0068307D">
      <w:pPr>
        <w:jc w:val="center"/>
      </w:pPr>
    </w:p>
    <w:p w:rsidR="0068307D" w:rsidRDefault="0068307D" w:rsidP="0068307D">
      <w:pPr>
        <w:jc w:val="center"/>
      </w:pPr>
    </w:p>
    <w:p w:rsidR="0068307D" w:rsidRDefault="0068307D" w:rsidP="0068307D">
      <w:pPr>
        <w:jc w:val="center"/>
      </w:pPr>
      <w:r>
        <w:t>Форма обучения</w:t>
      </w:r>
    </w:p>
    <w:p w:rsidR="0068307D" w:rsidRDefault="0068307D" w:rsidP="0068307D">
      <w:pPr>
        <w:jc w:val="center"/>
        <w:rPr>
          <w:b/>
        </w:rPr>
      </w:pPr>
      <w:r>
        <w:rPr>
          <w:b/>
        </w:rPr>
        <w:t>Очная</w:t>
      </w:r>
    </w:p>
    <w:p w:rsidR="0068307D" w:rsidRDefault="0068307D" w:rsidP="0068307D">
      <w:pPr>
        <w:jc w:val="center"/>
      </w:pPr>
    </w:p>
    <w:p w:rsidR="0068307D" w:rsidRDefault="0068307D" w:rsidP="0068307D">
      <w:pPr>
        <w:jc w:val="center"/>
      </w:pPr>
    </w:p>
    <w:p w:rsidR="00A6585D" w:rsidRDefault="00A6585D" w:rsidP="0068307D">
      <w:pPr>
        <w:jc w:val="center"/>
      </w:pPr>
    </w:p>
    <w:p w:rsidR="0068307D" w:rsidRDefault="0068307D" w:rsidP="0068307D">
      <w:pPr>
        <w:jc w:val="center"/>
      </w:pPr>
    </w:p>
    <w:p w:rsidR="0068307D" w:rsidRDefault="00FD23CA" w:rsidP="0068307D">
      <w:pPr>
        <w:jc w:val="center"/>
      </w:pPr>
      <w:r>
        <w:t>Москва 2021</w:t>
      </w:r>
    </w:p>
    <w:p w:rsidR="0068307D" w:rsidRDefault="0068307D" w:rsidP="0040495D">
      <w:pPr>
        <w:numPr>
          <w:ilvl w:val="0"/>
          <w:numId w:val="106"/>
        </w:numPr>
        <w:ind w:hanging="11"/>
        <w:contextualSpacing/>
        <w:rPr>
          <w:b/>
          <w:sz w:val="28"/>
          <w:szCs w:val="28"/>
        </w:rPr>
      </w:pPr>
      <w:r>
        <w:rPr>
          <w:b/>
          <w:sz w:val="28"/>
          <w:szCs w:val="28"/>
        </w:rPr>
        <w:lastRenderedPageBreak/>
        <w:t>Цели освоения дисциплины</w:t>
      </w:r>
    </w:p>
    <w:p w:rsidR="0068307D" w:rsidRDefault="0068307D" w:rsidP="0068307D">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441A12">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441A12" w:rsidRDefault="00441A12"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contextualSpacing/>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ind w:firstLine="709"/>
        <w:contextualSpacing/>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ind w:firstLine="709"/>
        <w:contextualSpacing/>
        <w:rPr>
          <w:spacing w:val="-2"/>
          <w:sz w:val="28"/>
          <w:szCs w:val="28"/>
        </w:rPr>
      </w:pPr>
      <w:r>
        <w:rPr>
          <w:spacing w:val="-2"/>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contextualSpacing/>
        <w:rPr>
          <w:spacing w:val="-2"/>
          <w:sz w:val="28"/>
          <w:szCs w:val="28"/>
        </w:rPr>
      </w:pPr>
      <w:r>
        <w:rPr>
          <w:spacing w:val="-2"/>
          <w:sz w:val="28"/>
          <w:szCs w:val="28"/>
        </w:rPr>
        <w:t>- демография (4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contextualSpacing/>
        <w:rPr>
          <w:spacing w:val="-4"/>
          <w:sz w:val="28"/>
          <w:szCs w:val="28"/>
        </w:rPr>
      </w:pPr>
      <w:r>
        <w:rPr>
          <w:spacing w:val="-4"/>
          <w:sz w:val="28"/>
          <w:szCs w:val="28"/>
        </w:rPr>
        <w:t>- организация научных исследований (1 семестр);</w:t>
      </w:r>
    </w:p>
    <w:p w:rsidR="0068307D" w:rsidRDefault="0068307D" w:rsidP="0068307D">
      <w:pPr>
        <w:ind w:firstLine="709"/>
        <w:contextualSpacing/>
        <w:rPr>
          <w:spacing w:val="-4"/>
          <w:sz w:val="28"/>
          <w:szCs w:val="28"/>
        </w:rPr>
      </w:pPr>
      <w:r>
        <w:rPr>
          <w:spacing w:val="-4"/>
          <w:sz w:val="28"/>
          <w:szCs w:val="28"/>
        </w:rPr>
        <w:t>- иностранный язык (2 семестр);</w:t>
      </w:r>
    </w:p>
    <w:p w:rsidR="0068307D" w:rsidRDefault="0068307D" w:rsidP="0068307D">
      <w:pPr>
        <w:ind w:firstLine="709"/>
        <w:contextualSpacing/>
        <w:rPr>
          <w:spacing w:val="-4"/>
          <w:sz w:val="28"/>
          <w:szCs w:val="28"/>
        </w:rPr>
      </w:pPr>
      <w:r>
        <w:rPr>
          <w:spacing w:val="-4"/>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демография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p>
    <w:p w:rsidR="0068307D" w:rsidRDefault="0068307D" w:rsidP="0040495D">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Формируемые компетенции</w:t>
            </w:r>
          </w:p>
          <w:p w:rsidR="0068307D" w:rsidRDefault="0068307D">
            <w:pPr>
              <w:jc w:val="center"/>
              <w:rPr>
                <w:b/>
              </w:rPr>
            </w:pPr>
            <w:r>
              <w:rPr>
                <w:b/>
              </w:rPr>
              <w:t>(код и название компетенции,</w:t>
            </w:r>
          </w:p>
          <w:p w:rsidR="0068307D" w:rsidRDefault="0068307D">
            <w:pPr>
              <w:jc w:val="center"/>
              <w:rPr>
                <w:b/>
              </w:rPr>
            </w:pPr>
            <w:r>
              <w:rPr>
                <w:b/>
              </w:rPr>
              <w:t>уровень освоения – при наличии в карте</w:t>
            </w:r>
          </w:p>
          <w:p w:rsidR="0068307D" w:rsidRDefault="0068307D">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rPr>
                <w:rFonts w:eastAsia="MS Mincho"/>
              </w:rPr>
            </w:pP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tc>
      </w:tr>
      <w:tr w:rsidR="0068307D" w:rsidTr="0068307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68307D" w:rsidRDefault="0068307D">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68307D" w:rsidRDefault="0068307D">
            <w:pPr>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68307D" w:rsidRDefault="0068307D" w:rsidP="0068307D">
      <w:pPr>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Содержание дисциплины</w:t>
      </w:r>
    </w:p>
    <w:p w:rsidR="0068307D" w:rsidRDefault="0068307D" w:rsidP="0068307D">
      <w:pPr>
        <w:ind w:firstLine="709"/>
        <w:contextualSpacing/>
        <w:rPr>
          <w:b/>
          <w:sz w:val="28"/>
          <w:szCs w:val="28"/>
        </w:rPr>
      </w:pPr>
      <w:r>
        <w:rPr>
          <w:sz w:val="28"/>
          <w:szCs w:val="28"/>
        </w:rPr>
        <w:lastRenderedPageBreak/>
        <w:t>Общая трудоемкость дисциплины составляет 3 зачетные единицы (108 акад. часов).</w:t>
      </w:r>
    </w:p>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68307D" w:rsidRDefault="0068307D" w:rsidP="0068307D">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678"/>
        <w:gridCol w:w="855"/>
        <w:gridCol w:w="891"/>
        <w:gridCol w:w="784"/>
        <w:gridCol w:w="858"/>
        <w:gridCol w:w="844"/>
        <w:gridCol w:w="941"/>
        <w:gridCol w:w="832"/>
        <w:gridCol w:w="784"/>
        <w:gridCol w:w="1745"/>
      </w:tblGrid>
      <w:tr w:rsidR="0068307D" w:rsidTr="0068307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r>
              <w:t>Формы текущего контроля успеваемости</w:t>
            </w:r>
          </w:p>
          <w:p w:rsidR="0068307D" w:rsidRDefault="0068307D">
            <w:pPr>
              <w:tabs>
                <w:tab w:val="num" w:pos="643"/>
              </w:tabs>
              <w:suppressAutoHyphens/>
              <w:contextualSpacing/>
              <w:jc w:val="center"/>
              <w:rPr>
                <w:i/>
              </w:rPr>
            </w:pPr>
            <w:r>
              <w:rPr>
                <w:i/>
              </w:rPr>
              <w:t>(по неделям семестра)</w:t>
            </w:r>
          </w:p>
          <w:p w:rsidR="0068307D" w:rsidRDefault="0068307D">
            <w:pPr>
              <w:tabs>
                <w:tab w:val="num" w:pos="643"/>
              </w:tabs>
              <w:suppressAutoHyphens/>
              <w:contextualSpacing/>
              <w:jc w:val="center"/>
              <w:rPr>
                <w:i/>
              </w:rPr>
            </w:pPr>
          </w:p>
          <w:p w:rsidR="0068307D" w:rsidRDefault="0068307D">
            <w:pPr>
              <w:suppressAutoHyphens/>
              <w:contextualSpacing/>
              <w:jc w:val="center"/>
            </w:pPr>
            <w:r>
              <w:t>Формы промежуточной аттестации</w:t>
            </w:r>
          </w:p>
          <w:p w:rsidR="0068307D" w:rsidRDefault="0068307D">
            <w:pPr>
              <w:suppressAutoHyphens/>
              <w:contextualSpacing/>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Контактная работа</w:t>
            </w:r>
          </w:p>
          <w:p w:rsidR="0068307D" w:rsidRDefault="0068307D">
            <w:pPr>
              <w:tabs>
                <w:tab w:val="num" w:pos="643"/>
              </w:tabs>
              <w:suppressAutoHyphens/>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p w:rsidR="0068307D" w:rsidRDefault="0068307D">
            <w:pPr>
              <w:tabs>
                <w:tab w:val="num" w:pos="643"/>
              </w:tabs>
              <w:suppressAutoHyphens/>
              <w:contextualSpacing/>
              <w:jc w:val="center"/>
            </w:pPr>
            <w:r>
              <w:t>под</w:t>
            </w:r>
          </w:p>
          <w:p w:rsidR="0068307D" w:rsidRDefault="0068307D">
            <w:pPr>
              <w:tabs>
                <w:tab w:val="num" w:pos="643"/>
              </w:tabs>
              <w:suppressAutoHyphens/>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Письменный опрос;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Всего в 5</w:t>
            </w:r>
          </w:p>
          <w:p w:rsidR="0068307D" w:rsidRDefault="0068307D">
            <w:pPr>
              <w:tabs>
                <w:tab w:val="num" w:pos="643"/>
              </w:tabs>
              <w:suppressAutoHyphens/>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b/>
              </w:rPr>
            </w:pPr>
          </w:p>
        </w:tc>
      </w:tr>
    </w:tbl>
    <w:p w:rsidR="0068307D" w:rsidRDefault="0068307D" w:rsidP="0068307D">
      <w:pPr>
        <w:contextualSpacing/>
        <w:rPr>
          <w:b/>
          <w:color w:val="FF0000"/>
          <w:sz w:val="28"/>
          <w:szCs w:val="28"/>
        </w:rPr>
      </w:pPr>
    </w:p>
    <w:p w:rsidR="0068307D" w:rsidRDefault="0068307D" w:rsidP="0068307D">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lastRenderedPageBreak/>
              <w:t>Номер</w:t>
            </w:r>
          </w:p>
          <w:p w:rsidR="0068307D" w:rsidRDefault="0068307D">
            <w:pPr>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Содержание раздела</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68307D" w:rsidRDefault="0068307D">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68307D" w:rsidRDefault="0068307D">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68307D" w:rsidTr="0068307D">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Аксиологические проблемы науки</w:t>
            </w:r>
          </w:p>
          <w:p w:rsidR="0068307D" w:rsidRDefault="0068307D">
            <w:pPr>
              <w:contextualSpacing/>
            </w:pPr>
          </w:p>
          <w:p w:rsidR="0068307D" w:rsidRDefault="0068307D">
            <w:pPr>
              <w:shd w:val="clear" w:color="auto" w:fill="FFFFFF"/>
              <w:tabs>
                <w:tab w:val="left" w:pos="1399"/>
              </w:tabs>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Эпистемологическая ценность науки. Научное познание как исторически-культурная ценность. Цели и ценности науки. </w:t>
            </w:r>
          </w:p>
          <w:p w:rsidR="0068307D" w:rsidRDefault="0068307D">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68307D" w:rsidRDefault="0068307D">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68307D" w:rsidTr="0068307D">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68307D" w:rsidRDefault="0068307D">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68307D" w:rsidRDefault="0068307D">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68307D" w:rsidTr="0068307D">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68307D" w:rsidRDefault="0068307D">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68307D" w:rsidRDefault="0068307D">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68307D" w:rsidRDefault="0068307D">
            <w:r>
              <w:t xml:space="preserve">Актуальные проблемы научно-технического развития в современной России и способы их решения. </w:t>
            </w:r>
          </w:p>
        </w:tc>
      </w:tr>
      <w:tr w:rsidR="0068307D" w:rsidTr="0068307D">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5</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Человек, наука, техника: перспективы развития</w:t>
            </w:r>
          </w:p>
          <w:p w:rsidR="0068307D" w:rsidRDefault="0068307D">
            <w:pPr>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68307D" w:rsidRDefault="0068307D">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68307D" w:rsidRDefault="0068307D">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4.3. Лабораторные работы (ЛБ)</w:t>
      </w:r>
    </w:p>
    <w:p w:rsidR="0068307D" w:rsidRDefault="0068307D" w:rsidP="0068307D">
      <w:pPr>
        <w:ind w:firstLine="709"/>
        <w:contextualSpacing/>
        <w:rPr>
          <w:sz w:val="28"/>
          <w:szCs w:val="28"/>
        </w:rPr>
      </w:pPr>
      <w:r>
        <w:rPr>
          <w:sz w:val="28"/>
          <w:szCs w:val="28"/>
        </w:rPr>
        <w:t>Учебным планом не предусмотрены.</w:t>
      </w:r>
    </w:p>
    <w:p w:rsidR="0068307D" w:rsidRDefault="0068307D" w:rsidP="0068307D">
      <w:pPr>
        <w:ind w:firstLine="709"/>
        <w:contextualSpacing/>
        <w:rPr>
          <w:b/>
          <w:color w:val="FF0000"/>
          <w:sz w:val="28"/>
          <w:szCs w:val="28"/>
        </w:rPr>
      </w:pPr>
    </w:p>
    <w:p w:rsidR="0068307D" w:rsidRDefault="0068307D" w:rsidP="0068307D">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497"/>
        <w:gridCol w:w="5550"/>
        <w:gridCol w:w="1879"/>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contextualSpacing/>
              <w:jc w:val="center"/>
            </w:pPr>
            <w:r>
              <w:t>Трудоемкость</w:t>
            </w:r>
          </w:p>
          <w:p w:rsidR="0068307D" w:rsidRDefault="0068307D">
            <w:pPr>
              <w:tabs>
                <w:tab w:val="num" w:pos="643"/>
              </w:tabs>
              <w:suppressAutoHyphens/>
              <w:contextualSpacing/>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16</w:t>
            </w:r>
          </w:p>
        </w:tc>
      </w:tr>
    </w:tbl>
    <w:p w:rsidR="0068307D" w:rsidRDefault="0068307D" w:rsidP="0068307D">
      <w:pPr>
        <w:contextualSpacing/>
        <w:rPr>
          <w:sz w:val="28"/>
          <w:szCs w:val="28"/>
        </w:rPr>
      </w:pPr>
    </w:p>
    <w:p w:rsidR="0068307D" w:rsidRDefault="0068307D" w:rsidP="0040495D">
      <w:pPr>
        <w:numPr>
          <w:ilvl w:val="0"/>
          <w:numId w:val="106"/>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contextualSpacing/>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68307D" w:rsidRDefault="0068307D" w:rsidP="0068307D">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rPr>
      </w:pPr>
    </w:p>
    <w:p w:rsidR="0068307D" w:rsidRDefault="0068307D" w:rsidP="0068307D">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68307D" w:rsidRDefault="0068307D" w:rsidP="0068307D">
      <w:pPr>
        <w:ind w:firstLine="709"/>
        <w:rPr>
          <w:sz w:val="28"/>
        </w:rPr>
      </w:pPr>
      <w:r>
        <w:rPr>
          <w:sz w:val="28"/>
        </w:rPr>
        <w:t xml:space="preserve">Учебно-методические пособия, разработанные на кафедре философии, социологии и политологии: </w:t>
      </w:r>
    </w:p>
    <w:p w:rsidR="0068307D" w:rsidRDefault="0068307D" w:rsidP="0068307D">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68307D" w:rsidRDefault="0068307D" w:rsidP="0068307D">
      <w:pPr>
        <w:ind w:firstLine="709"/>
        <w:rPr>
          <w:sz w:val="28"/>
          <w:szCs w:val="28"/>
        </w:rPr>
      </w:pPr>
    </w:p>
    <w:p w:rsidR="0068307D" w:rsidRDefault="0068307D" w:rsidP="0068307D">
      <w:pPr>
        <w:ind w:firstLine="709"/>
        <w:rPr>
          <w:i/>
          <w:sz w:val="28"/>
          <w:szCs w:val="28"/>
        </w:rPr>
      </w:pPr>
      <w:r>
        <w:rPr>
          <w:sz w:val="28"/>
          <w:szCs w:val="28"/>
        </w:rPr>
        <w:t>Оценочные средства</w:t>
      </w:r>
      <w:r>
        <w:rPr>
          <w:i/>
          <w:sz w:val="28"/>
          <w:szCs w:val="28"/>
        </w:rPr>
        <w:t xml:space="preserve">: </w:t>
      </w:r>
    </w:p>
    <w:p w:rsidR="0068307D" w:rsidRDefault="0068307D" w:rsidP="0068307D">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68307D" w:rsidRDefault="0068307D"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68307D" w:rsidRDefault="0068307D" w:rsidP="0068307D">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Эле</w:t>
            </w:r>
            <w:r>
              <w:rPr>
                <w:b/>
                <w:bCs/>
                <w:color w:val="000000"/>
                <w:kern w:val="24"/>
              </w:rPr>
              <w:lastRenderedPageBreak/>
              <w:t>менты компетенций (знания, умения,</w:t>
            </w:r>
          </w:p>
          <w:p w:rsidR="0068307D" w:rsidRDefault="0068307D">
            <w:pPr>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 xml:space="preserve">Показатели </w:t>
            </w:r>
          </w:p>
          <w:p w:rsidR="0068307D" w:rsidRDefault="0068307D">
            <w:pPr>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Критерии</w:t>
            </w:r>
          </w:p>
          <w:p w:rsidR="0068307D" w:rsidRDefault="0068307D">
            <w:pPr>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Средства</w:t>
            </w:r>
          </w:p>
          <w:p w:rsidR="0068307D" w:rsidRDefault="0068307D">
            <w:pPr>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contextualSpacing/>
              <w:jc w:val="center"/>
              <w:rPr>
                <w:b/>
                <w:bCs/>
                <w:color w:val="000000"/>
                <w:kern w:val="24"/>
              </w:rPr>
            </w:pPr>
            <w:r>
              <w:rPr>
                <w:b/>
                <w:bCs/>
                <w:color w:val="000000"/>
                <w:kern w:val="24"/>
              </w:rPr>
              <w:t>Шкалы</w:t>
            </w:r>
          </w:p>
          <w:p w:rsidR="0068307D" w:rsidRDefault="0068307D">
            <w:pPr>
              <w:contextualSpacing/>
              <w:jc w:val="center"/>
              <w:rPr>
                <w:b/>
                <w:bCs/>
                <w:color w:val="000000"/>
                <w:kern w:val="24"/>
              </w:rPr>
            </w:pPr>
            <w:r>
              <w:rPr>
                <w:b/>
                <w:bCs/>
                <w:color w:val="000000"/>
                <w:kern w:val="24"/>
              </w:rPr>
              <w:lastRenderedPageBreak/>
              <w:t>оценивания</w:t>
            </w:r>
          </w:p>
          <w:p w:rsidR="0068307D" w:rsidRDefault="0068307D">
            <w:pPr>
              <w:contextualSpacing/>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Знать</w:t>
            </w:r>
          </w:p>
          <w:p w:rsidR="0068307D" w:rsidRDefault="0068307D">
            <w:pPr>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p w:rsidR="0068307D" w:rsidRDefault="0068307D">
            <w:pPr>
              <w:tabs>
                <w:tab w:val="left" w:pos="429"/>
                <w:tab w:val="center" w:pos="726"/>
              </w:tabs>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color w:val="000000"/>
                <w:kern w:val="24"/>
              </w:rPr>
              <w:t>Правильность и полнота ответов, глубина понимания вопроса</w:t>
            </w:r>
          </w:p>
          <w:p w:rsidR="0068307D" w:rsidRDefault="0068307D">
            <w:pPr>
              <w:contextualSpacing/>
              <w:rPr>
                <w:color w:val="000000"/>
                <w:kern w:val="24"/>
              </w:rPr>
            </w:pPr>
          </w:p>
          <w:p w:rsidR="0068307D" w:rsidRDefault="0068307D">
            <w:pPr>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Уметь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pPr>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p w:rsidR="0068307D" w:rsidRDefault="0068307D">
            <w:pPr>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bl>
    <w:p w:rsidR="0068307D" w:rsidRDefault="0068307D" w:rsidP="0068307D">
      <w:pPr>
        <w:ind w:firstLine="720"/>
        <w:contextualSpacing/>
        <w:rPr>
          <w:b/>
          <w:sz w:val="28"/>
          <w:szCs w:val="28"/>
        </w:rPr>
      </w:pPr>
    </w:p>
    <w:p w:rsidR="0068307D" w:rsidRDefault="0068307D" w:rsidP="0068307D">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 xml:space="preserve">Успешное и систематическое применение навыков </w:t>
            </w:r>
          </w:p>
        </w:tc>
      </w:tr>
    </w:tbl>
    <w:p w:rsidR="0068307D" w:rsidRDefault="0068307D" w:rsidP="0068307D">
      <w:pPr>
        <w:ind w:firstLine="720"/>
        <w:contextualSpacing/>
        <w:rPr>
          <w:sz w:val="28"/>
          <w:szCs w:val="28"/>
        </w:rPr>
      </w:pPr>
    </w:p>
    <w:p w:rsidR="0068307D" w:rsidRDefault="0068307D" w:rsidP="0068307D">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68307D" w:rsidRDefault="0068307D" w:rsidP="0068307D">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contextualSpacing/>
            </w:pPr>
            <w:r>
              <w:t>Удовлетворительно или</w:t>
            </w:r>
          </w:p>
          <w:p w:rsidR="0068307D" w:rsidRDefault="0068307D">
            <w:pPr>
              <w:contextualSpacing/>
            </w:pPr>
            <w:r>
              <w:t>неудовлетворительно</w:t>
            </w:r>
          </w:p>
          <w:p w:rsidR="0068307D" w:rsidRDefault="0068307D">
            <w:pPr>
              <w:contextualSpacing/>
            </w:pPr>
            <w:r>
              <w:t>(</w:t>
            </w:r>
            <w:r>
              <w:rPr>
                <w:i/>
              </w:rPr>
              <w:t>по усмотрению преподавателя)</w:t>
            </w:r>
          </w:p>
          <w:p w:rsidR="0068307D" w:rsidRDefault="0068307D">
            <w:pPr>
              <w:contextualSpacing/>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contextualSpacing/>
        <w:rPr>
          <w:b/>
          <w:sz w:val="28"/>
          <w:szCs w:val="28"/>
        </w:rPr>
      </w:pPr>
    </w:p>
    <w:p w:rsidR="0068307D" w:rsidRDefault="0068307D" w:rsidP="0068307D">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contextualSpacing/>
        <w:rPr>
          <w:sz w:val="28"/>
          <w:szCs w:val="28"/>
        </w:rPr>
      </w:pPr>
    </w:p>
    <w:p w:rsidR="0068307D" w:rsidRDefault="0068307D" w:rsidP="0068307D">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1</w:t>
      </w:r>
    </w:p>
    <w:p w:rsidR="0068307D" w:rsidRDefault="0068307D" w:rsidP="0068307D">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2</w:t>
      </w:r>
    </w:p>
    <w:p w:rsidR="0068307D" w:rsidRDefault="0068307D" w:rsidP="0068307D">
      <w:pPr>
        <w:numPr>
          <w:ilvl w:val="0"/>
          <w:numId w:val="39"/>
        </w:numPr>
        <w:tabs>
          <w:tab w:val="num" w:pos="993"/>
        </w:tabs>
        <w:ind w:left="0" w:firstLine="720"/>
        <w:rPr>
          <w:sz w:val="28"/>
          <w:szCs w:val="28"/>
        </w:rPr>
      </w:pPr>
      <w:r>
        <w:rPr>
          <w:sz w:val="28"/>
          <w:szCs w:val="28"/>
        </w:rPr>
        <w:lastRenderedPageBreak/>
        <w:t>Поясните, в чем заключается эпистемологическая и социальная ценность науки.</w:t>
      </w:r>
    </w:p>
    <w:p w:rsidR="0068307D" w:rsidRDefault="0068307D" w:rsidP="0068307D">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68307D" w:rsidRDefault="0068307D" w:rsidP="0068307D">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68307D" w:rsidRDefault="0068307D" w:rsidP="0068307D">
      <w:pPr>
        <w:ind w:firstLine="720"/>
        <w:rPr>
          <w:sz w:val="28"/>
          <w:szCs w:val="28"/>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4</w:t>
      </w:r>
    </w:p>
    <w:p w:rsidR="0068307D" w:rsidRDefault="0068307D" w:rsidP="0068307D">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5</w:t>
      </w:r>
    </w:p>
    <w:p w:rsidR="0068307D" w:rsidRDefault="0068307D" w:rsidP="0068307D">
      <w:pPr>
        <w:numPr>
          <w:ilvl w:val="0"/>
          <w:numId w:val="39"/>
        </w:numPr>
        <w:tabs>
          <w:tab w:val="num" w:pos="993"/>
        </w:tabs>
        <w:ind w:left="0" w:firstLine="720"/>
        <w:rPr>
          <w:sz w:val="28"/>
          <w:szCs w:val="28"/>
        </w:rPr>
      </w:pPr>
      <w:r>
        <w:rPr>
          <w:sz w:val="28"/>
          <w:szCs w:val="28"/>
        </w:rPr>
        <w:t>Ознакомьтесь с научными статьями (см.: п. 7.1 б), в которых анализируются проблемы трансформации ценностных ориентиров личности в информационную эпоху и ответьте на следующие вопросы:</w:t>
      </w:r>
    </w:p>
    <w:p w:rsidR="0068307D" w:rsidRDefault="0068307D" w:rsidP="0068307D">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68307D" w:rsidRDefault="0068307D" w:rsidP="0068307D">
      <w:pPr>
        <w:ind w:firstLine="720"/>
        <w:rPr>
          <w:sz w:val="28"/>
          <w:szCs w:val="28"/>
        </w:rPr>
      </w:pPr>
      <w:r>
        <w:rPr>
          <w:sz w:val="28"/>
          <w:szCs w:val="28"/>
        </w:rPr>
        <w:t>б) каковы основные особенности креативного класса и можете ли вы отвести себя к нему;</w:t>
      </w:r>
    </w:p>
    <w:p w:rsidR="0068307D" w:rsidRDefault="0068307D" w:rsidP="0068307D">
      <w:pPr>
        <w:ind w:firstLine="720"/>
        <w:rPr>
          <w:sz w:val="28"/>
          <w:szCs w:val="28"/>
        </w:rPr>
      </w:pPr>
      <w:r>
        <w:rPr>
          <w:sz w:val="28"/>
          <w:szCs w:val="28"/>
        </w:rPr>
        <w:t>в) почему в современном обществе возрастают требования к качеству образования.</w:t>
      </w:r>
    </w:p>
    <w:p w:rsidR="0068307D" w:rsidRDefault="0068307D" w:rsidP="0068307D">
      <w:pPr>
        <w:ind w:firstLine="720"/>
        <w:contextualSpacing/>
        <w:rPr>
          <w:bCs/>
          <w:i/>
          <w:sz w:val="28"/>
          <w:szCs w:val="28"/>
        </w:rPr>
      </w:pPr>
    </w:p>
    <w:p w:rsidR="0068307D" w:rsidRDefault="0068307D" w:rsidP="0068307D">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68307D" w:rsidRDefault="0068307D" w:rsidP="0068307D">
      <w:pPr>
        <w:numPr>
          <w:ilvl w:val="0"/>
          <w:numId w:val="85"/>
        </w:numPr>
        <w:ind w:left="0" w:firstLine="720"/>
        <w:rPr>
          <w:sz w:val="28"/>
        </w:rPr>
      </w:pPr>
      <w:r>
        <w:rPr>
          <w:sz w:val="28"/>
        </w:rPr>
        <w:t>Предмет, цель и задачи аксиологии науки и техники.</w:t>
      </w:r>
    </w:p>
    <w:p w:rsidR="0068307D" w:rsidRDefault="0068307D" w:rsidP="0068307D">
      <w:pPr>
        <w:numPr>
          <w:ilvl w:val="0"/>
          <w:numId w:val="85"/>
        </w:numPr>
        <w:ind w:left="0" w:firstLine="720"/>
        <w:rPr>
          <w:sz w:val="28"/>
        </w:rPr>
      </w:pPr>
      <w:r>
        <w:rPr>
          <w:sz w:val="28"/>
        </w:rPr>
        <w:t xml:space="preserve">Аксиология – философское учение о ценности: становление и развитие. </w:t>
      </w:r>
    </w:p>
    <w:p w:rsidR="0068307D" w:rsidRDefault="0068307D" w:rsidP="0068307D">
      <w:pPr>
        <w:numPr>
          <w:ilvl w:val="0"/>
          <w:numId w:val="85"/>
        </w:numPr>
        <w:ind w:left="0" w:firstLine="720"/>
        <w:rPr>
          <w:sz w:val="28"/>
        </w:rPr>
      </w:pPr>
      <w:r>
        <w:rPr>
          <w:sz w:val="28"/>
        </w:rPr>
        <w:t>Понятие ценности: сравнительный анализ основных подходов.</w:t>
      </w:r>
    </w:p>
    <w:p w:rsidR="0068307D" w:rsidRDefault="0068307D" w:rsidP="0068307D">
      <w:pPr>
        <w:numPr>
          <w:ilvl w:val="0"/>
          <w:numId w:val="85"/>
        </w:numPr>
        <w:ind w:left="0" w:firstLine="720"/>
        <w:rPr>
          <w:sz w:val="28"/>
        </w:rPr>
      </w:pPr>
      <w:r>
        <w:rPr>
          <w:sz w:val="28"/>
        </w:rPr>
        <w:t>Ценности как интегративная основа культуры.</w:t>
      </w:r>
    </w:p>
    <w:p w:rsidR="0068307D" w:rsidRDefault="0068307D" w:rsidP="0068307D">
      <w:pPr>
        <w:numPr>
          <w:ilvl w:val="0"/>
          <w:numId w:val="85"/>
        </w:numPr>
        <w:ind w:left="0" w:firstLine="720"/>
        <w:rPr>
          <w:sz w:val="28"/>
        </w:rPr>
      </w:pPr>
      <w:r>
        <w:rPr>
          <w:sz w:val="28"/>
        </w:rPr>
        <w:t xml:space="preserve">Эпистемологическая ценность науки. Цели и ценности науки. </w:t>
      </w:r>
    </w:p>
    <w:p w:rsidR="0068307D" w:rsidRDefault="0068307D" w:rsidP="0068307D">
      <w:pPr>
        <w:numPr>
          <w:ilvl w:val="0"/>
          <w:numId w:val="85"/>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68307D" w:rsidRDefault="0068307D" w:rsidP="0068307D">
      <w:pPr>
        <w:numPr>
          <w:ilvl w:val="0"/>
          <w:numId w:val="85"/>
        </w:numPr>
        <w:ind w:left="0" w:firstLine="720"/>
        <w:rPr>
          <w:sz w:val="28"/>
        </w:rPr>
      </w:pPr>
      <w:r>
        <w:rPr>
          <w:sz w:val="28"/>
        </w:rPr>
        <w:t>Научная рациональность как культурная ценность.</w:t>
      </w:r>
    </w:p>
    <w:p w:rsidR="0068307D" w:rsidRDefault="0068307D" w:rsidP="0068307D">
      <w:pPr>
        <w:numPr>
          <w:ilvl w:val="0"/>
          <w:numId w:val="85"/>
        </w:numPr>
        <w:ind w:left="0" w:firstLine="720"/>
        <w:rPr>
          <w:sz w:val="28"/>
        </w:rPr>
      </w:pPr>
      <w:r>
        <w:rPr>
          <w:sz w:val="28"/>
        </w:rPr>
        <w:t>Ценности и этические императивы современной постнеклассической науки.</w:t>
      </w:r>
    </w:p>
    <w:p w:rsidR="0068307D" w:rsidRDefault="0068307D" w:rsidP="0068307D">
      <w:pPr>
        <w:numPr>
          <w:ilvl w:val="0"/>
          <w:numId w:val="85"/>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68307D" w:rsidRDefault="0068307D" w:rsidP="0068307D">
      <w:pPr>
        <w:numPr>
          <w:ilvl w:val="0"/>
          <w:numId w:val="85"/>
        </w:numPr>
        <w:ind w:left="0" w:firstLine="720"/>
        <w:rPr>
          <w:sz w:val="28"/>
        </w:rPr>
      </w:pPr>
      <w:r>
        <w:rPr>
          <w:sz w:val="28"/>
        </w:rPr>
        <w:lastRenderedPageBreak/>
        <w:t xml:space="preserve">Особенности аксиологического подхода к исследованию техники и технической реальности. </w:t>
      </w:r>
    </w:p>
    <w:p w:rsidR="0068307D" w:rsidRDefault="0068307D" w:rsidP="0068307D">
      <w:pPr>
        <w:numPr>
          <w:ilvl w:val="0"/>
          <w:numId w:val="85"/>
        </w:numPr>
        <w:ind w:left="0" w:firstLine="720"/>
        <w:rPr>
          <w:sz w:val="28"/>
        </w:rPr>
      </w:pPr>
      <w:r>
        <w:rPr>
          <w:sz w:val="28"/>
        </w:rPr>
        <w:t>Техника и культура: парадоксы взаимодействия.</w:t>
      </w:r>
    </w:p>
    <w:p w:rsidR="0068307D" w:rsidRDefault="0068307D" w:rsidP="0068307D">
      <w:pPr>
        <w:numPr>
          <w:ilvl w:val="0"/>
          <w:numId w:val="85"/>
        </w:numPr>
        <w:ind w:left="0" w:firstLine="720"/>
        <w:rPr>
          <w:sz w:val="28"/>
        </w:rPr>
      </w:pPr>
      <w:r>
        <w:rPr>
          <w:sz w:val="28"/>
        </w:rPr>
        <w:t>Социальная оценка техники и ее последствий в информационную эпоху.</w:t>
      </w:r>
    </w:p>
    <w:p w:rsidR="0068307D" w:rsidRDefault="0068307D" w:rsidP="0068307D">
      <w:pPr>
        <w:numPr>
          <w:ilvl w:val="0"/>
          <w:numId w:val="85"/>
        </w:numPr>
        <w:ind w:left="0" w:firstLine="720"/>
        <w:rPr>
          <w:sz w:val="28"/>
        </w:rPr>
      </w:pPr>
      <w:r>
        <w:rPr>
          <w:sz w:val="28"/>
        </w:rPr>
        <w:t>Социально-гуманитарная и экологическая экспертиза  научно-технических проектов: история и методология.</w:t>
      </w:r>
    </w:p>
    <w:p w:rsidR="0068307D" w:rsidRDefault="0068307D" w:rsidP="0068307D">
      <w:pPr>
        <w:numPr>
          <w:ilvl w:val="0"/>
          <w:numId w:val="85"/>
        </w:numPr>
        <w:ind w:left="0" w:firstLine="720"/>
        <w:rPr>
          <w:sz w:val="28"/>
        </w:rPr>
      </w:pPr>
      <w:r>
        <w:rPr>
          <w:sz w:val="28"/>
        </w:rPr>
        <w:t>Техническая эстетика: архитектоничность и принцип комбинаторного формообразования.</w:t>
      </w:r>
    </w:p>
    <w:p w:rsidR="0068307D" w:rsidRDefault="0068307D" w:rsidP="0068307D">
      <w:pPr>
        <w:numPr>
          <w:ilvl w:val="0"/>
          <w:numId w:val="85"/>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68307D" w:rsidRDefault="0068307D" w:rsidP="0068307D">
      <w:pPr>
        <w:numPr>
          <w:ilvl w:val="0"/>
          <w:numId w:val="85"/>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68307D" w:rsidRDefault="0068307D" w:rsidP="0068307D">
      <w:pPr>
        <w:numPr>
          <w:ilvl w:val="0"/>
          <w:numId w:val="85"/>
        </w:numPr>
        <w:ind w:left="0" w:firstLine="720"/>
        <w:rPr>
          <w:sz w:val="28"/>
        </w:rPr>
      </w:pPr>
      <w:r>
        <w:rPr>
          <w:sz w:val="28"/>
        </w:rPr>
        <w:t>Риск – ключевая категория современной теории общества. Антропологические риски.</w:t>
      </w:r>
    </w:p>
    <w:p w:rsidR="0068307D" w:rsidRDefault="0068307D" w:rsidP="0068307D">
      <w:pPr>
        <w:numPr>
          <w:ilvl w:val="0"/>
          <w:numId w:val="85"/>
        </w:numPr>
        <w:ind w:left="0" w:firstLine="720"/>
        <w:rPr>
          <w:sz w:val="28"/>
        </w:rPr>
      </w:pPr>
      <w:r>
        <w:rPr>
          <w:sz w:val="28"/>
        </w:rPr>
        <w:t xml:space="preserve">NBIC-технологии и проблема трансформации природы человека. </w:t>
      </w:r>
    </w:p>
    <w:p w:rsidR="0068307D" w:rsidRDefault="0068307D" w:rsidP="0068307D">
      <w:pPr>
        <w:numPr>
          <w:ilvl w:val="0"/>
          <w:numId w:val="85"/>
        </w:numPr>
        <w:ind w:left="0" w:firstLine="720"/>
        <w:rPr>
          <w:sz w:val="28"/>
        </w:rPr>
      </w:pPr>
      <w:r>
        <w:rPr>
          <w:sz w:val="28"/>
        </w:rPr>
        <w:t>Динамика ценностных ориентиров человека информационной эпохи. Постматериальные ценности.</w:t>
      </w:r>
    </w:p>
    <w:p w:rsidR="0068307D" w:rsidRDefault="0068307D" w:rsidP="0068307D">
      <w:pPr>
        <w:numPr>
          <w:ilvl w:val="0"/>
          <w:numId w:val="85"/>
        </w:numPr>
        <w:ind w:left="0" w:firstLine="720"/>
        <w:rPr>
          <w:sz w:val="28"/>
        </w:rPr>
      </w:pPr>
      <w:r>
        <w:rPr>
          <w:sz w:val="28"/>
        </w:rPr>
        <w:t>Актуальные проблемы научно-технического развития в современной России и способы их решения.</w:t>
      </w:r>
    </w:p>
    <w:p w:rsidR="0068307D" w:rsidRDefault="0068307D" w:rsidP="0068307D">
      <w:pPr>
        <w:numPr>
          <w:ilvl w:val="0"/>
          <w:numId w:val="85"/>
        </w:numPr>
        <w:ind w:left="0" w:firstLine="720"/>
        <w:rPr>
          <w:sz w:val="28"/>
        </w:rPr>
      </w:pPr>
      <w:r>
        <w:rPr>
          <w:sz w:val="28"/>
        </w:rPr>
        <w:t>Основные направления инновационной деятельности современного университета (на примере РТУ).</w:t>
      </w:r>
    </w:p>
    <w:p w:rsidR="0068307D" w:rsidRDefault="0068307D" w:rsidP="0068307D">
      <w:pPr>
        <w:numPr>
          <w:ilvl w:val="0"/>
          <w:numId w:val="85"/>
        </w:numPr>
        <w:ind w:left="0" w:firstLine="720"/>
        <w:rPr>
          <w:sz w:val="28"/>
        </w:rPr>
      </w:pPr>
      <w:r>
        <w:rPr>
          <w:sz w:val="28"/>
        </w:rPr>
        <w:t>Цели и идеалы образования, их социокультурное и антропологическое измерение.</w:t>
      </w:r>
    </w:p>
    <w:p w:rsidR="0068307D" w:rsidRDefault="0068307D" w:rsidP="0068307D">
      <w:pPr>
        <w:ind w:firstLine="720"/>
        <w:rPr>
          <w:sz w:val="28"/>
        </w:rPr>
      </w:pPr>
    </w:p>
    <w:p w:rsidR="0068307D" w:rsidRDefault="0068307D" w:rsidP="0068307D">
      <w:pPr>
        <w:ind w:firstLine="720"/>
        <w:rPr>
          <w:bCs/>
          <w:sz w:val="28"/>
          <w:u w:val="single"/>
        </w:rPr>
      </w:pPr>
      <w:r>
        <w:rPr>
          <w:bCs/>
          <w:sz w:val="28"/>
          <w:u w:val="single"/>
        </w:rPr>
        <w:t>Пример типового экзаменационного билета:</w:t>
      </w:r>
    </w:p>
    <w:p w:rsidR="0068307D" w:rsidRDefault="0068307D" w:rsidP="0068307D">
      <w:pPr>
        <w:ind w:firstLine="720"/>
        <w:rPr>
          <w:bCs/>
          <w:sz w:val="28"/>
        </w:rPr>
      </w:pPr>
      <w:r>
        <w:rPr>
          <w:bCs/>
          <w:sz w:val="28"/>
          <w:u w:val="single"/>
        </w:rPr>
        <w:t>1 вопрос:</w:t>
      </w:r>
      <w:r>
        <w:rPr>
          <w:bCs/>
          <w:sz w:val="28"/>
        </w:rPr>
        <w:t xml:space="preserve">  </w:t>
      </w:r>
      <w:r>
        <w:rPr>
          <w:sz w:val="28"/>
        </w:rPr>
        <w:t>Предмет, цель и задачи аксиологии науки и техники.</w:t>
      </w:r>
    </w:p>
    <w:p w:rsidR="0068307D" w:rsidRDefault="0068307D" w:rsidP="0068307D">
      <w:pPr>
        <w:ind w:firstLine="720"/>
        <w:rPr>
          <w:bCs/>
          <w:sz w:val="28"/>
        </w:rPr>
      </w:pPr>
      <w:r>
        <w:rPr>
          <w:bCs/>
          <w:sz w:val="28"/>
          <w:u w:val="single"/>
        </w:rPr>
        <w:t xml:space="preserve">2 вопрос:  </w:t>
      </w:r>
      <w:r>
        <w:rPr>
          <w:bCs/>
          <w:sz w:val="28"/>
        </w:rPr>
        <w:t>Истина как ценность. Истина и ценность в классической и современной науке: сравнительный анализ.</w:t>
      </w:r>
    </w:p>
    <w:p w:rsidR="0068307D" w:rsidRDefault="0068307D" w:rsidP="0068307D">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68307D" w:rsidRDefault="0068307D" w:rsidP="0068307D">
      <w:pPr>
        <w:ind w:firstLine="720"/>
        <w:contextualSpacing/>
        <w:rPr>
          <w:bCs/>
          <w:sz w:val="28"/>
          <w:szCs w:val="28"/>
        </w:rPr>
      </w:pPr>
    </w:p>
    <w:p w:rsidR="0068307D" w:rsidRDefault="0068307D" w:rsidP="0040495D">
      <w:pPr>
        <w:numPr>
          <w:ilvl w:val="1"/>
          <w:numId w:val="106"/>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47"/>
        <w:gridCol w:w="1647"/>
        <w:gridCol w:w="1647"/>
        <w:gridCol w:w="1579"/>
        <w:gridCol w:w="25"/>
        <w:gridCol w:w="1691"/>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contextualSpacing/>
              <w:jc w:val="center"/>
              <w:rPr>
                <w:b/>
                <w:color w:val="000000"/>
              </w:rPr>
            </w:pPr>
            <w:r>
              <w:rPr>
                <w:b/>
                <w:color w:val="000000"/>
              </w:rPr>
              <w:t>Процедура</w:t>
            </w:r>
          </w:p>
          <w:p w:rsidR="0068307D" w:rsidRDefault="0068307D">
            <w:pPr>
              <w:ind w:firstLine="34"/>
              <w:contextualSpacing/>
              <w:jc w:val="center"/>
              <w:rPr>
                <w:b/>
                <w:color w:val="000000"/>
              </w:rPr>
            </w:pPr>
            <w:r>
              <w:rPr>
                <w:b/>
                <w:color w:val="000000"/>
              </w:rPr>
              <w:t>проведения</w:t>
            </w:r>
          </w:p>
        </w:tc>
        <w:tc>
          <w:tcPr>
            <w:tcW w:w="8236" w:type="dxa"/>
            <w:gridSpan w:val="6"/>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Текущий контроль</w:t>
            </w:r>
          </w:p>
        </w:tc>
        <w:tc>
          <w:tcPr>
            <w:tcW w:w="1716"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Выполнение устных</w:t>
            </w:r>
          </w:p>
          <w:p w:rsidR="0068307D" w:rsidRDefault="0068307D">
            <w:pPr>
              <w:contextualSpacing/>
              <w:jc w:val="center"/>
              <w:rPr>
                <w:color w:val="000000"/>
              </w:rPr>
            </w:pPr>
            <w:r>
              <w:rPr>
                <w:color w:val="000000"/>
              </w:rPr>
              <w:lastRenderedPageBreak/>
              <w:t>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письменных 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практических заданий</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w:t>
            </w:r>
            <w:r>
              <w:rPr>
                <w:color w:val="000000"/>
              </w:rPr>
              <w:lastRenderedPageBreak/>
              <w:t xml:space="preserve">нение тестовых </w:t>
            </w:r>
          </w:p>
          <w:p w:rsidR="0068307D" w:rsidRDefault="0068307D">
            <w:pPr>
              <w:contextualSpacing/>
              <w:jc w:val="center"/>
              <w:rPr>
                <w:i/>
                <w:color w:val="000000"/>
              </w:rPr>
            </w:pPr>
            <w:r>
              <w:rPr>
                <w:color w:val="000000"/>
              </w:rPr>
              <w:t>заданий</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Продолжительность 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Форма </w:t>
            </w:r>
          </w:p>
          <w:p w:rsidR="0068307D" w:rsidRDefault="0068307D">
            <w:pPr>
              <w:contextualSpacing/>
              <w:rPr>
                <w:color w:val="000000"/>
              </w:rPr>
            </w:pPr>
            <w:r>
              <w:rPr>
                <w:color w:val="000000"/>
              </w:rPr>
              <w:t>проведения</w:t>
            </w:r>
          </w:p>
          <w:p w:rsidR="0068307D" w:rsidRDefault="0068307D">
            <w:pPr>
              <w:contextualSpacing/>
              <w:rPr>
                <w:color w:val="000000"/>
              </w:rPr>
            </w:pPr>
            <w:r>
              <w:rPr>
                <w:color w:val="000000"/>
              </w:rPr>
              <w:t>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Вид проверочного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вопросы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Письменные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Практические задания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Форма отчета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ответы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Раздаточный </w:t>
            </w:r>
          </w:p>
          <w:p w:rsidR="0068307D" w:rsidRDefault="0068307D">
            <w:pPr>
              <w:contextualSpacing/>
              <w:rPr>
                <w:color w:val="000000"/>
              </w:rPr>
            </w:pPr>
            <w:r>
              <w:rPr>
                <w:color w:val="000000"/>
              </w:rPr>
              <w:t>материал</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Нет</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r>
    </w:tbl>
    <w:p w:rsidR="0068307D" w:rsidRDefault="0068307D" w:rsidP="0068307D">
      <w:pPr>
        <w:ind w:left="360"/>
        <w:contextualSpacing/>
        <w:rPr>
          <w:b/>
          <w:color w:val="FF0000"/>
          <w:sz w:val="28"/>
          <w:szCs w:val="28"/>
        </w:rPr>
      </w:pPr>
    </w:p>
    <w:p w:rsidR="0068307D" w:rsidRDefault="0068307D" w:rsidP="0068307D">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numPr>
          <w:ilvl w:val="12"/>
          <w:numId w:val="0"/>
        </w:numPr>
        <w:ind w:firstLine="709"/>
        <w:rPr>
          <w:sz w:val="28"/>
          <w:szCs w:val="28"/>
        </w:rPr>
      </w:pPr>
      <w:r>
        <w:rPr>
          <w:sz w:val="28"/>
          <w:szCs w:val="28"/>
        </w:rPr>
        <w:t>При подготовке к лекционным занятиям аспирантам необходимо:</w:t>
      </w:r>
    </w:p>
    <w:p w:rsidR="0068307D" w:rsidRDefault="0068307D" w:rsidP="0068307D">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numPr>
          <w:ilvl w:val="12"/>
          <w:numId w:val="0"/>
        </w:numPr>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contextualSpacing/>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contextualSpacing/>
        <w:rPr>
          <w:b/>
          <w:color w:val="FF0000"/>
          <w:sz w:val="28"/>
          <w:szCs w:val="28"/>
        </w:rPr>
      </w:pPr>
    </w:p>
    <w:p w:rsidR="0068307D" w:rsidRDefault="0068307D" w:rsidP="0068307D">
      <w:pPr>
        <w:numPr>
          <w:ilvl w:val="0"/>
          <w:numId w:val="86"/>
        </w:numPr>
        <w:contextualSpacing/>
        <w:rPr>
          <w:b/>
          <w:sz w:val="28"/>
          <w:szCs w:val="28"/>
        </w:rPr>
      </w:pPr>
      <w:r>
        <w:rPr>
          <w:b/>
          <w:sz w:val="28"/>
          <w:szCs w:val="28"/>
        </w:rPr>
        <w:t>Ресурсное обеспечение дисциплины</w:t>
      </w:r>
    </w:p>
    <w:p w:rsidR="0068307D" w:rsidRDefault="0068307D" w:rsidP="0068307D">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b/>
          <w:sz w:val="28"/>
          <w:szCs w:val="28"/>
        </w:rPr>
      </w:pPr>
      <w:r>
        <w:rPr>
          <w:b/>
          <w:sz w:val="28"/>
          <w:szCs w:val="28"/>
        </w:rPr>
        <w:t xml:space="preserve">а) основная литература: </w:t>
      </w:r>
    </w:p>
    <w:p w:rsidR="0068307D" w:rsidRDefault="0068307D" w:rsidP="0068307D">
      <w:pPr>
        <w:numPr>
          <w:ilvl w:val="0"/>
          <w:numId w:val="87"/>
        </w:numPr>
        <w:rPr>
          <w:sz w:val="28"/>
          <w:szCs w:val="28"/>
        </w:rPr>
      </w:pPr>
      <w:r>
        <w:rPr>
          <w:sz w:val="28"/>
          <w:szCs w:val="28"/>
        </w:rPr>
        <w:t>Ивин А. А. Аксиология.  Учебник для вузов. – М.: Юрайт, 2020</w:t>
      </w:r>
    </w:p>
    <w:p w:rsidR="0068307D" w:rsidRDefault="0068307D" w:rsidP="0068307D">
      <w:pPr>
        <w:numPr>
          <w:ilvl w:val="0"/>
          <w:numId w:val="87"/>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68307D" w:rsidRDefault="0068307D" w:rsidP="0068307D">
      <w:pPr>
        <w:numPr>
          <w:ilvl w:val="0"/>
          <w:numId w:val="87"/>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68307D" w:rsidRDefault="0068307D" w:rsidP="0068307D">
      <w:pPr>
        <w:numPr>
          <w:ilvl w:val="0"/>
          <w:numId w:val="87"/>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68307D" w:rsidRDefault="0068307D" w:rsidP="0068307D">
      <w:pPr>
        <w:numPr>
          <w:ilvl w:val="0"/>
          <w:numId w:val="87"/>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 xml:space="preserve">б) дополнительная литература: </w:t>
      </w:r>
    </w:p>
    <w:p w:rsidR="0068307D" w:rsidRDefault="0068307D" w:rsidP="0068307D">
      <w:pPr>
        <w:numPr>
          <w:ilvl w:val="0"/>
          <w:numId w:val="88"/>
        </w:numPr>
        <w:ind w:left="0" w:firstLine="709"/>
        <w:rPr>
          <w:sz w:val="28"/>
          <w:szCs w:val="28"/>
        </w:rPr>
      </w:pPr>
      <w:r>
        <w:rPr>
          <w:sz w:val="28"/>
          <w:szCs w:val="28"/>
        </w:rPr>
        <w:t xml:space="preserve">Бехманн Г. Современное общество: общество риска, информационное общество, общество знаний / Пер. с нем. А.Ю. Антоновского, Г.В. Гороховой, </w:t>
      </w:r>
      <w:r>
        <w:rPr>
          <w:sz w:val="28"/>
          <w:szCs w:val="28"/>
        </w:rPr>
        <w:lastRenderedPageBreak/>
        <w:t>Д.В. Ефременко, В.В. Каганчук, С.В. Месяц. – М.: Логос, 2012. – 248 с. (Шифр в библиотеке МИРЭА: 316 Б55).</w:t>
      </w:r>
    </w:p>
    <w:p w:rsidR="0068307D" w:rsidRDefault="0068307D" w:rsidP="0068307D">
      <w:pPr>
        <w:numPr>
          <w:ilvl w:val="0"/>
          <w:numId w:val="88"/>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68307D" w:rsidRDefault="0068307D" w:rsidP="0068307D">
      <w:pPr>
        <w:numPr>
          <w:ilvl w:val="0"/>
          <w:numId w:val="88"/>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68307D" w:rsidRDefault="0068307D" w:rsidP="0068307D">
      <w:pPr>
        <w:numPr>
          <w:ilvl w:val="0"/>
          <w:numId w:val="88"/>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68307D" w:rsidRDefault="0068307D" w:rsidP="0068307D">
      <w:pPr>
        <w:numPr>
          <w:ilvl w:val="0"/>
          <w:numId w:val="88"/>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68307D" w:rsidRDefault="0068307D" w:rsidP="0068307D">
      <w:pPr>
        <w:numPr>
          <w:ilvl w:val="0"/>
          <w:numId w:val="88"/>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68307D" w:rsidRDefault="0068307D" w:rsidP="0068307D">
      <w:pPr>
        <w:numPr>
          <w:ilvl w:val="0"/>
          <w:numId w:val="88"/>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68307D" w:rsidRDefault="0068307D" w:rsidP="0068307D">
      <w:pPr>
        <w:numPr>
          <w:ilvl w:val="0"/>
          <w:numId w:val="88"/>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r>
        <w:rPr>
          <w:sz w:val="28"/>
          <w:szCs w:val="28"/>
        </w:rPr>
        <w:lastRenderedPageBreak/>
        <w:t xml:space="preserve">//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68307D" w:rsidRDefault="0068307D" w:rsidP="0068307D">
      <w:pPr>
        <w:ind w:firstLine="709"/>
        <w:rPr>
          <w:sz w:val="28"/>
          <w:szCs w:val="28"/>
        </w:rPr>
      </w:pPr>
    </w:p>
    <w:p w:rsidR="0068307D" w:rsidRDefault="0068307D" w:rsidP="0068307D">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89"/>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68307D" w:rsidRDefault="0068307D" w:rsidP="0068307D">
      <w:pPr>
        <w:numPr>
          <w:ilvl w:val="0"/>
          <w:numId w:val="89"/>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68307D" w:rsidRDefault="0068307D" w:rsidP="0068307D">
      <w:pPr>
        <w:numPr>
          <w:ilvl w:val="0"/>
          <w:numId w:val="89"/>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68307D" w:rsidRDefault="0068307D" w:rsidP="0068307D">
      <w:pPr>
        <w:numPr>
          <w:ilvl w:val="0"/>
          <w:numId w:val="89"/>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68307D" w:rsidRDefault="0068307D" w:rsidP="0068307D">
      <w:pPr>
        <w:numPr>
          <w:ilvl w:val="0"/>
          <w:numId w:val="89"/>
        </w:numPr>
        <w:ind w:left="0" w:firstLine="709"/>
        <w:rPr>
          <w:sz w:val="28"/>
        </w:rPr>
      </w:pPr>
      <w:r>
        <w:rPr>
          <w:sz w:val="28"/>
        </w:rPr>
        <w:t>Федеральный образовательный портал «Экономика. Социология. Менеджмент»: http://ecsocman.hse.ru/text/19186648/</w:t>
      </w:r>
    </w:p>
    <w:p w:rsidR="0068307D" w:rsidRDefault="0068307D" w:rsidP="0068307D">
      <w:pPr>
        <w:numPr>
          <w:ilvl w:val="0"/>
          <w:numId w:val="89"/>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68307D" w:rsidRDefault="0068307D" w:rsidP="0068307D">
      <w:pPr>
        <w:numPr>
          <w:ilvl w:val="0"/>
          <w:numId w:val="89"/>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68307D" w:rsidRDefault="0068307D" w:rsidP="0068307D">
      <w:pPr>
        <w:numPr>
          <w:ilvl w:val="0"/>
          <w:numId w:val="89"/>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68307D" w:rsidRDefault="0068307D" w:rsidP="0068307D">
      <w:pPr>
        <w:ind w:firstLine="709"/>
        <w:rPr>
          <w:sz w:val="28"/>
          <w:szCs w:val="28"/>
        </w:rPr>
      </w:pPr>
    </w:p>
    <w:p w:rsidR="0068307D" w:rsidRDefault="0068307D" w:rsidP="0068307D">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numPr>
          <w:ilvl w:val="0"/>
          <w:numId w:val="89"/>
        </w:numPr>
        <w:ind w:left="0" w:firstLine="709"/>
        <w:rPr>
          <w:sz w:val="28"/>
        </w:rPr>
      </w:pPr>
      <w:r>
        <w:rPr>
          <w:sz w:val="28"/>
        </w:rPr>
        <w:t>Программные средства Microsoft Office.</w:t>
      </w:r>
    </w:p>
    <w:p w:rsidR="0068307D" w:rsidRDefault="0068307D" w:rsidP="0068307D">
      <w:pPr>
        <w:ind w:firstLine="709"/>
        <w:contextualSpacing/>
        <w:rPr>
          <w:b/>
          <w:sz w:val="28"/>
          <w:szCs w:val="28"/>
        </w:rPr>
      </w:pPr>
    </w:p>
    <w:p w:rsidR="0068307D" w:rsidRDefault="0068307D" w:rsidP="0068307D">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numPr>
          <w:ilvl w:val="0"/>
          <w:numId w:val="89"/>
        </w:numPr>
        <w:ind w:left="0" w:firstLine="709"/>
        <w:rPr>
          <w:sz w:val="28"/>
        </w:rPr>
      </w:pPr>
      <w:r>
        <w:rPr>
          <w:sz w:val="28"/>
        </w:rPr>
        <w:t>Учебная аудитория, оснащенная презентационным оборудованием.</w:t>
      </w:r>
    </w:p>
    <w:p w:rsidR="0068307D" w:rsidRDefault="0068307D" w:rsidP="0068307D">
      <w:pPr>
        <w:ind w:firstLine="709"/>
        <w:rPr>
          <w:sz w:val="28"/>
        </w:rPr>
      </w:pPr>
    </w:p>
    <w:p w:rsidR="0068307D" w:rsidRDefault="0068307D" w:rsidP="0068307D">
      <w:pPr>
        <w:ind w:firstLine="709"/>
        <w:contextualSpacing/>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41A12">
        <w:rPr>
          <w:sz w:val="28"/>
          <w:szCs w:val="28"/>
        </w:rPr>
        <w:t>с наунчой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rPr>
          <w:rFonts w:asciiTheme="minorHAnsi" w:eastAsiaTheme="minorHAnsi" w:hAnsiTheme="minorHAnsi" w:cstheme="minorBidi"/>
          <w:sz w:val="22"/>
          <w:szCs w:val="22"/>
          <w:lang w:eastAsia="en-US"/>
        </w:rPr>
      </w:pPr>
    </w:p>
    <w:p w:rsidR="0068307D" w:rsidRDefault="0068307D" w:rsidP="0068307D"/>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2EB3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Б1.В.06</w:t>
      </w:r>
      <w:r>
        <w:rPr>
          <w:b/>
          <w:sz w:val="28"/>
          <w:szCs w:val="28"/>
        </w:rPr>
        <w:t xml:space="preserve"> «История социологических теорий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7"/>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«История социологических теорий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«История социологических теорий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 «История социологических теорий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widowControl/>
        <w:ind w:firstLine="709"/>
        <w:rPr>
          <w:sz w:val="28"/>
          <w:szCs w:val="28"/>
        </w:rPr>
      </w:pPr>
    </w:p>
    <w:p w:rsidR="0068307D" w:rsidRDefault="0068307D" w:rsidP="0040495D">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Знать:</w:t>
            </w:r>
            <w:r>
              <w:t xml:space="preserve"> основные этапы эволюции управленческой мысли; предпосылки, историческую роль и значение управленческих революций; основы межкультурных отношений в менеджменте; специальную терминологию (тезаурус) научного менеджмента.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социально-значимые проблемы и прогнозировать возможное их развитие в будущем; учитывать последствия управленческих решений и действий с позиции социальной ответственности;</w:t>
            </w:r>
          </w:p>
          <w:p w:rsidR="0068307D" w:rsidRDefault="0068307D">
            <w:pPr>
              <w:widowControl/>
              <w:ind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групп; анализа внешней и внутренней среды организации; навыками разработки, обоснования, принятия и реализации управленческих решений; навыками эффективного выполнения управленческих функций в межкультурной среде.</w:t>
            </w:r>
          </w:p>
        </w:tc>
      </w:tr>
    </w:tbl>
    <w:p w:rsidR="0068307D" w:rsidRDefault="0068307D" w:rsidP="0068307D">
      <w:pPr>
        <w:rPr>
          <w:b/>
          <w:sz w:val="28"/>
          <w:szCs w:val="28"/>
        </w:rPr>
      </w:pPr>
    </w:p>
    <w:p w:rsidR="0068307D" w:rsidRDefault="0068307D" w:rsidP="0068307D">
      <w:pPr>
        <w:ind w:left="714" w:firstLine="0"/>
        <w:contextualSpacing/>
        <w:rPr>
          <w:b/>
          <w:sz w:val="28"/>
          <w:szCs w:val="28"/>
        </w:rPr>
      </w:pPr>
    </w:p>
    <w:p w:rsidR="0068307D" w:rsidRDefault="0068307D" w:rsidP="0040495D">
      <w:pPr>
        <w:numPr>
          <w:ilvl w:val="0"/>
          <w:numId w:val="107"/>
        </w:numPr>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187"/>
        <w:gridCol w:w="708"/>
        <w:gridCol w:w="430"/>
        <w:gridCol w:w="574"/>
        <w:gridCol w:w="543"/>
        <w:gridCol w:w="827"/>
        <w:gridCol w:w="510"/>
        <w:gridCol w:w="498"/>
        <w:gridCol w:w="3579"/>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11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579"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374"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30"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82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26</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11-12-13</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3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jc w:val="left"/>
            </w:pPr>
            <w:r>
              <w:rPr>
                <w:bCs/>
              </w:rPr>
              <w:t>Формирование и развитие управленческой мысли в России</w:t>
            </w:r>
          </w:p>
        </w:tc>
        <w:tc>
          <w:tcPr>
            <w:tcW w:w="5966" w:type="dxa"/>
            <w:tcBorders>
              <w:top w:val="single" w:sz="4" w:space="0" w:color="auto"/>
              <w:left w:val="single" w:sz="4" w:space="0" w:color="auto"/>
              <w:bottom w:val="single" w:sz="4" w:space="0" w:color="auto"/>
              <w:right w:val="single" w:sz="4" w:space="0" w:color="auto"/>
            </w:tcBorders>
            <w:noWrap/>
          </w:tcPr>
          <w:p w:rsidR="0068307D" w:rsidRDefault="0068307D">
            <w:pPr>
              <w:autoSpaceDE w:val="0"/>
              <w:autoSpaceDN w:val="0"/>
              <w:adjustRightInd w:val="0"/>
              <w:spacing w:after="36"/>
              <w:ind w:firstLine="0"/>
              <w:rPr>
                <w:rFonts w:eastAsia="Calibri"/>
                <w:color w:val="000000"/>
                <w:lang w:eastAsia="en-US"/>
              </w:rPr>
            </w:pPr>
            <w:r>
              <w:rPr>
                <w:rFonts w:eastAsia="Calibri"/>
                <w:color w:val="000000"/>
                <w:lang w:eastAsia="en-US"/>
              </w:rPr>
              <w:t xml:space="preserve">Иван IV (Грозный) и его реформы системы управления.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Развитие российской управленческой мысли в работах А.Л. Ордина-Нащокина, Ю. Крижанича.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Управленческая мысль в период царствования Петра I (И.Т. Посошков, В.Н. Татищев, И.К. Кириллов).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М.М. Сперанский и его взгляды на управление. Управленческие идеи В.И. Ленина, Л.Д. Троцкого и Н.И. Бухарина.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Движение за научную организацию труда (А.К. Гастев).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t>Вклад Д.Е. Слуцкого и Л.В. Канторовича в разработку математических методов управления.</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Планирование как основа управления народным хозяйством. </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оптимального функционирования экономики. </w:t>
            </w:r>
          </w:p>
          <w:p w:rsidR="0068307D" w:rsidRDefault="0068307D">
            <w:pPr>
              <w:widowControl/>
              <w:autoSpaceDE w:val="0"/>
              <w:autoSpaceDN w:val="0"/>
              <w:adjustRightInd w:val="0"/>
              <w:ind w:firstLine="0"/>
              <w:jc w:val="left"/>
              <w:rPr>
                <w:rFonts w:eastAsia="Calibri"/>
                <w:color w:val="000000"/>
                <w:lang w:eastAsia="en-US"/>
              </w:rPr>
            </w:pP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bCs/>
              </w:rPr>
            </w:pPr>
            <w:r>
              <w:rPr>
                <w:bCs/>
                <w:color w:val="000000"/>
              </w:rPr>
              <w:t>Проблемы и перспективы развития управленческой мысли</w:t>
            </w:r>
          </w:p>
        </w:tc>
        <w:tc>
          <w:tcPr>
            <w:tcW w:w="5966"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социального управления. Теория управления социально-экономическими процессами. Американский, японский, европейский и скандинавский подходы к управлению.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Новые направления исследований в управлении – управление как социальный институт: социальная ответственность бизнеса и корпоративная культура, этика бизнеса.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lastRenderedPageBreak/>
              <w:t xml:space="preserve">Современный менеджмент как интеграция новых идей, взглядов и подходов к менеджменту. </w:t>
            </w:r>
          </w:p>
        </w:tc>
      </w:tr>
    </w:tbl>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Fonts w:eastAsia="Calibri"/>
                <w:color w:val="000000"/>
                <w:lang w:eastAsia="en-US"/>
              </w:rPr>
              <w:t xml:space="preserve">Развитие российской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Cs/>
                <w:color w:val="000000"/>
              </w:rPr>
              <w:t xml:space="preserve">Современный менеджмент. Проблемы и перспективы развития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40495D">
      <w:pPr>
        <w:pStyle w:val="af5"/>
        <w:numPr>
          <w:ilvl w:val="0"/>
          <w:numId w:val="10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социологических теорий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p>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969"/>
        <w:gridCol w:w="1417"/>
        <w:gridCol w:w="1701"/>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Критерии</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Средства</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lastRenderedPageBreak/>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Знать</w:t>
            </w:r>
          </w:p>
          <w:p w:rsidR="0068307D" w:rsidRDefault="0068307D">
            <w:pPr>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Знание:</w:t>
            </w:r>
          </w:p>
          <w:p w:rsidR="0068307D" w:rsidRDefault="0068307D">
            <w:pPr>
              <w:widowControl/>
              <w:ind w:left="33" w:firstLine="0"/>
            </w:pPr>
            <w:r>
              <w:t>-основные этапы эволюции управленческой мысли; предпосылки, историческую роль и значение управленческих революций;</w:t>
            </w:r>
          </w:p>
          <w:p w:rsidR="0068307D" w:rsidRDefault="0068307D">
            <w:pPr>
              <w:widowControl/>
              <w:ind w:left="33" w:firstLine="0"/>
            </w:pPr>
            <w:r>
              <w:t>-основы межкультурных отношений в менеджменте;</w:t>
            </w:r>
          </w:p>
          <w:p w:rsidR="0068307D" w:rsidRDefault="0068307D">
            <w:pPr>
              <w:widowControl/>
              <w:ind w:left="33" w:firstLine="0"/>
            </w:pPr>
            <w:r>
              <w:t>-специальную терминологию (тезаурус) общего менеджмента.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Уметь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rPr>
                <w:b/>
              </w:rPr>
            </w:pPr>
            <w:r>
              <w:rPr>
                <w:b/>
              </w:rPr>
              <w:t>Умение:</w:t>
            </w:r>
          </w:p>
          <w:p w:rsidR="0068307D" w:rsidRDefault="0068307D">
            <w:pPr>
              <w:widowControl/>
              <w:ind w:left="33" w:firstLine="0"/>
              <w:textAlignment w:val="baseline"/>
            </w:pPr>
            <w:r>
              <w:t>-анализировать социально-значимые проблемы и прогнозировать возможное их развитие в будущем;</w:t>
            </w:r>
          </w:p>
          <w:p w:rsidR="0068307D" w:rsidRDefault="0068307D">
            <w:pPr>
              <w:widowControl/>
              <w:ind w:left="33" w:firstLine="0"/>
              <w:rPr>
                <w:u w:val="single"/>
              </w:rPr>
            </w:pPr>
            <w:r>
              <w:t>-учитывать последствия управленческих решений и действий с позиции социальной ответственности;</w:t>
            </w:r>
          </w:p>
          <w:p w:rsidR="0068307D" w:rsidRDefault="0068307D">
            <w:pPr>
              <w:widowControl/>
              <w:ind w:left="33"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Владеть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contextualSpacing/>
              <w:rPr>
                <w:b/>
              </w:rPr>
            </w:pPr>
            <w:r>
              <w:rPr>
                <w:b/>
              </w:rPr>
              <w:t>Владение:</w:t>
            </w:r>
          </w:p>
          <w:p w:rsidR="0068307D" w:rsidRDefault="0068307D">
            <w:pPr>
              <w:widowControl/>
              <w:ind w:left="33" w:firstLine="0"/>
            </w:pPr>
            <w:r>
              <w:t>-навыками планирования, организации, стимулирования и координации профессиональной деятельности индивидов и групп;</w:t>
            </w:r>
          </w:p>
          <w:p w:rsidR="0068307D" w:rsidRDefault="0068307D">
            <w:pPr>
              <w:widowControl/>
              <w:ind w:left="33" w:firstLine="0"/>
            </w:pPr>
            <w:r>
              <w:t>-анализа внешней и внутренней среды организации;</w:t>
            </w:r>
          </w:p>
          <w:p w:rsidR="0068307D" w:rsidRDefault="0068307D">
            <w:pPr>
              <w:widowControl/>
              <w:ind w:left="33" w:firstLine="0"/>
              <w:rPr>
                <w:u w:val="single"/>
              </w:rPr>
            </w:pPr>
            <w:r>
              <w:t>навыками разработки, обоснования, принятия и реализации управленческих решений;</w:t>
            </w:r>
          </w:p>
          <w:p w:rsidR="0068307D" w:rsidRDefault="0068307D">
            <w:pPr>
              <w:ind w:firstLine="0"/>
              <w:rPr>
                <w:b/>
              </w:rPr>
            </w:pPr>
            <w:r>
              <w:t>-навыками эффективного выполнения управленческих функций в межкультурной среде.</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widowControl/>
        <w:numPr>
          <w:ilvl w:val="0"/>
          <w:numId w:val="90"/>
        </w:numPr>
        <w:autoSpaceDE w:val="0"/>
        <w:autoSpaceDN w:val="0"/>
        <w:adjustRightInd w:val="0"/>
        <w:spacing w:after="29"/>
        <w:contextualSpacing/>
        <w:rPr>
          <w:color w:val="000000"/>
          <w:sz w:val="28"/>
          <w:szCs w:val="28"/>
        </w:rPr>
      </w:pPr>
      <w:r>
        <w:rPr>
          <w:color w:val="000000"/>
          <w:sz w:val="28"/>
          <w:szCs w:val="28"/>
        </w:rPr>
        <w:t xml:space="preserve">охарактеризуйте изменения функций государства в эпоху Петра </w:t>
      </w:r>
      <w:r>
        <w:rPr>
          <w:color w:val="000000"/>
          <w:sz w:val="28"/>
          <w:szCs w:val="28"/>
          <w:lang w:val="en-US"/>
        </w:rPr>
        <w:t>I</w:t>
      </w:r>
      <w:r>
        <w:rPr>
          <w:color w:val="000000"/>
          <w:sz w:val="28"/>
          <w:szCs w:val="28"/>
        </w:rPr>
        <w:t>.</w:t>
      </w:r>
    </w:p>
    <w:p w:rsidR="0068307D" w:rsidRDefault="0068307D" w:rsidP="0068307D">
      <w:pPr>
        <w:ind w:firstLine="720"/>
        <w:rPr>
          <w:bCs/>
          <w:sz w:val="28"/>
          <w:szCs w:val="28"/>
          <w:u w:val="single"/>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color w:val="000000"/>
          <w:sz w:val="28"/>
          <w:szCs w:val="28"/>
        </w:rPr>
        <w:t>раскройте принципы экономической реформы в промышленности 1965 г</w:t>
      </w:r>
      <w:r>
        <w:rPr>
          <w:bCs/>
          <w:sz w:val="28"/>
          <w:szCs w:val="28"/>
        </w:rPr>
        <w:t>.</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Проведите сравнительный анализ американской и японской моделей управления.</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этапы развития социального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Понятие управленческих революций.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Предпосылки возникновения управленческой мысли в древних цивилизациях.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Истоки возникновения государства в Шумере.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Значение Свода законов Хаммурапи.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Причины и последствия управленческих реформ Навуходоносора II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философа Конфуция.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мыслителя Лао-Цзы.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Особенности управленческой мысли Древней Греции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Взгляды на управление древнегреческих философов Платона и Аристотеля.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Управленческая мысль в Древнем Риме.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представления христианства.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Правление императора Юстиниана как вершина развития Византийской империи. Содержание и роль Corpus juris civilis в государственном устройстве Византии.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Управление в древнерусском государстве в период средневековья (</w:t>
      </w:r>
      <w:r>
        <w:rPr>
          <w:color w:val="000000"/>
          <w:sz w:val="28"/>
          <w:szCs w:val="28"/>
          <w:lang w:val="en-US"/>
        </w:rPr>
        <w:t>IX</w:t>
      </w:r>
      <w:r>
        <w:rPr>
          <w:color w:val="000000"/>
          <w:sz w:val="28"/>
          <w:szCs w:val="28"/>
        </w:rPr>
        <w:t>-X</w:t>
      </w:r>
      <w:r>
        <w:rPr>
          <w:color w:val="000000"/>
          <w:sz w:val="28"/>
          <w:szCs w:val="28"/>
          <w:lang w:val="en-US"/>
        </w:rPr>
        <w:t>V</w:t>
      </w:r>
      <w:r>
        <w:rPr>
          <w:color w:val="000000"/>
          <w:sz w:val="28"/>
          <w:szCs w:val="28"/>
        </w:rPr>
        <w:t xml:space="preserve"> вв.) </w:t>
      </w:r>
    </w:p>
    <w:p w:rsidR="0068307D" w:rsidRDefault="0068307D" w:rsidP="0068307D">
      <w:pPr>
        <w:widowControl/>
        <w:numPr>
          <w:ilvl w:val="0"/>
          <w:numId w:val="92"/>
        </w:numPr>
        <w:tabs>
          <w:tab w:val="left" w:pos="1134"/>
        </w:tabs>
        <w:autoSpaceDE w:val="0"/>
        <w:autoSpaceDN w:val="0"/>
        <w:adjustRightInd w:val="0"/>
        <w:spacing w:after="38"/>
        <w:ind w:left="0" w:firstLine="720"/>
        <w:contextualSpacing/>
        <w:rPr>
          <w:color w:val="000000"/>
          <w:sz w:val="28"/>
          <w:szCs w:val="28"/>
        </w:rPr>
      </w:pPr>
      <w:r>
        <w:rPr>
          <w:color w:val="000000"/>
          <w:sz w:val="28"/>
          <w:szCs w:val="28"/>
        </w:rPr>
        <w:t>Изменения в сфере управления государством в эпоху Нового времени (</w:t>
      </w:r>
      <w:r>
        <w:rPr>
          <w:color w:val="000000"/>
          <w:sz w:val="28"/>
          <w:szCs w:val="28"/>
          <w:lang w:val="en-US"/>
        </w:rPr>
        <w:t>XVI</w:t>
      </w:r>
      <w:r>
        <w:rPr>
          <w:color w:val="000000"/>
          <w:sz w:val="28"/>
          <w:szCs w:val="28"/>
        </w:rPr>
        <w:t>-</w:t>
      </w:r>
      <w:r>
        <w:rPr>
          <w:color w:val="000000"/>
          <w:sz w:val="28"/>
          <w:szCs w:val="28"/>
          <w:lang w:val="en-US"/>
        </w:rPr>
        <w:t>XIX</w:t>
      </w:r>
      <w:r>
        <w:rPr>
          <w:color w:val="000000"/>
          <w:sz w:val="28"/>
          <w:szCs w:val="28"/>
        </w:rPr>
        <w:t xml:space="preserve"> вв.); появление новых управленческих идей и концепций.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Перечислите основные принципы научного управления Ф. Тейлора.</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Государственное управление и теория элит В. Парето и Г. Моска. </w:t>
      </w:r>
      <w:r>
        <w:rPr>
          <w:color w:val="000000"/>
          <w:sz w:val="28"/>
          <w:szCs w:val="28"/>
        </w:rPr>
        <w:t xml:space="preserve">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производительности Г. Эмерсона.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А. Файоля.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Характеристика бюрократии и власти у М. Вебера.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sz w:val="28"/>
          <w:szCs w:val="28"/>
        </w:rPr>
        <w:t>Школа человеческих отношений: М. Фоллет, Э. Мэйо, К. Левин.</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lastRenderedPageBreak/>
        <w:t>Хоторнские эксперименты Э. Мэйо.</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Концепция «обучающейся организации» П. Сенге.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Обязанности и функции менеджера по П. Друкеру.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Цели, потребности и интересы в управления. Система потребностей А. Маслоу.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Теории мотивации Макгрегора, Герцберга, Макклелланда.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Управленческие аспекты в работах П. А. Сорокина.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Основные идеи всеобщей организационной науки А.А. Богданова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положения школы НОТ и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Идеи повышения эффективности организации и труда в работах А.К. Гастева и его последователей в ЦИТе.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организации П.М. Керженцева.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Значение трудов Л.В. Канторовича, В.В. Новожилова, В.С. Немчинова для теории оптимального планирования социалистической экономики.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Принципы экономической реформы в промышленности СССР в 1965г.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Исследования проблем управления в РФ в 1990-2020-х гг. и их результаты.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американской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японской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Китайская модель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социального проектирования в социологии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Социология бюрократии.</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Особенности социологического анализа проблем государственного и муниципального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социологических исследований в социальном планировании</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Развитие корпоративной социальной ответственности в современной России.</w:t>
      </w:r>
    </w:p>
    <w:p w:rsidR="0068307D" w:rsidRDefault="0068307D" w:rsidP="0068307D">
      <w:pPr>
        <w:widowControl/>
        <w:autoSpaceDE w:val="0"/>
        <w:autoSpaceDN w:val="0"/>
        <w:adjustRightInd w:val="0"/>
        <w:ind w:firstLine="0"/>
        <w:rPr>
          <w:color w:val="000000"/>
          <w:sz w:val="28"/>
          <w:szCs w:val="28"/>
        </w:rPr>
      </w:pPr>
    </w:p>
    <w:p w:rsidR="0068307D" w:rsidRDefault="0068307D" w:rsidP="0068307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социологических теорий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1701"/>
        <w:gridCol w:w="1559"/>
        <w:gridCol w:w="1716"/>
      </w:tblGrid>
      <w:tr w:rsidR="0068307D" w:rsidTr="0068307D">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378"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662"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lastRenderedPageBreak/>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В письменной </w:t>
            </w:r>
            <w:r>
              <w:rPr>
                <w:color w:val="000000"/>
              </w:rPr>
              <w:lastRenderedPageBreak/>
              <w:t>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68307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 xml:space="preserve">в начале занятий задать преподавателю вопросы по материалу, вызвавшему </w:t>
      </w:r>
      <w:r>
        <w:rPr>
          <w:sz w:val="28"/>
          <w:szCs w:val="28"/>
        </w:rPr>
        <w:lastRenderedPageBreak/>
        <w:t>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4"/>
        </w:numPr>
        <w:ind w:left="0" w:firstLine="709"/>
        <w:rPr>
          <w:bCs/>
          <w:sz w:val="28"/>
          <w:szCs w:val="28"/>
        </w:rPr>
      </w:pPr>
      <w:r>
        <w:rPr>
          <w:sz w:val="28"/>
          <w:szCs w:val="28"/>
        </w:rPr>
        <w:t xml:space="preserve">Башмаков, В.И. Социология управления. 3-е изд., пер. и доп. Учебник. – М.: Юрайт, 2018. </w:t>
      </w:r>
    </w:p>
    <w:p w:rsidR="0068307D" w:rsidRDefault="0068307D" w:rsidP="0068307D">
      <w:pPr>
        <w:pStyle w:val="af5"/>
        <w:widowControl/>
        <w:numPr>
          <w:ilvl w:val="0"/>
          <w:numId w:val="94"/>
        </w:numPr>
        <w:ind w:left="0" w:firstLine="709"/>
        <w:rPr>
          <w:bCs/>
          <w:sz w:val="28"/>
          <w:szCs w:val="28"/>
        </w:rPr>
      </w:pPr>
      <w:r>
        <w:rPr>
          <w:sz w:val="28"/>
          <w:szCs w:val="28"/>
        </w:rPr>
        <w:t>Голубецкая, Н.П., Пономарева, Е.В. История управленческой мысли. – Спб.: ИЭО САУ, 2012</w:t>
      </w:r>
      <w:r>
        <w:rPr>
          <w:bCs/>
          <w:sz w:val="28"/>
          <w:szCs w:val="28"/>
        </w:rPr>
        <w:t xml:space="preserve">. - </w:t>
      </w:r>
      <w:r>
        <w:rPr>
          <w:sz w:val="28"/>
          <w:szCs w:val="28"/>
        </w:rPr>
        <w:t>236 с.</w:t>
      </w:r>
    </w:p>
    <w:p w:rsidR="0068307D" w:rsidRDefault="0068307D" w:rsidP="0068307D">
      <w:pPr>
        <w:pStyle w:val="af5"/>
        <w:numPr>
          <w:ilvl w:val="0"/>
          <w:numId w:val="94"/>
        </w:numPr>
        <w:ind w:left="0" w:firstLine="709"/>
        <w:rPr>
          <w:sz w:val="28"/>
          <w:szCs w:val="28"/>
          <w:shd w:val="clear" w:color="auto" w:fill="F3F3F3"/>
        </w:rPr>
      </w:pPr>
      <w:r>
        <w:rPr>
          <w:sz w:val="28"/>
          <w:szCs w:val="28"/>
        </w:rPr>
        <w:t xml:space="preserve">Мандыч, И.А. История менеджмента: учебно-методическое пособие. Москва, ИПЦ МИТХТ, 201. - 80 с. </w:t>
      </w:r>
    </w:p>
    <w:p w:rsidR="0068307D" w:rsidRDefault="0068307D" w:rsidP="0068307D">
      <w:pPr>
        <w:pStyle w:val="af5"/>
        <w:numPr>
          <w:ilvl w:val="0"/>
          <w:numId w:val="94"/>
        </w:numPr>
        <w:ind w:left="0" w:firstLine="709"/>
        <w:rPr>
          <w:sz w:val="28"/>
          <w:szCs w:val="28"/>
          <w:shd w:val="clear" w:color="auto" w:fill="F3F3F3"/>
        </w:rPr>
      </w:pPr>
      <w:r>
        <w:rPr>
          <w:sz w:val="28"/>
          <w:szCs w:val="28"/>
        </w:rPr>
        <w:t>Николаев, А.А. Социология управления: учебник / А.А.Николаев. – М.: ИНФРА-М, 2017. - 317 с. ЭБС ZNANIUM</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w:t>
      </w:r>
      <w:r>
        <w:rPr>
          <w:sz w:val="28"/>
          <w:szCs w:val="28"/>
        </w:rPr>
        <w:t>– М.: Юрайт, 2014.</w:t>
      </w:r>
      <w:r>
        <w:rPr>
          <w:rFonts w:eastAsia="HiddenHorzOCR"/>
          <w:sz w:val="28"/>
          <w:szCs w:val="28"/>
        </w:rPr>
        <w:t xml:space="preserve"> Т.1. - 291 с. </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 </w:t>
      </w:r>
      <w:r>
        <w:rPr>
          <w:sz w:val="28"/>
          <w:szCs w:val="28"/>
        </w:rPr>
        <w:t xml:space="preserve"> М.: Юрайт, 2014.</w:t>
      </w:r>
      <w:r>
        <w:rPr>
          <w:rFonts w:eastAsia="HiddenHorzOCR"/>
          <w:sz w:val="28"/>
          <w:szCs w:val="28"/>
        </w:rPr>
        <w:t xml:space="preserve"> Т.2. - 444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5772A0" w:rsidP="0068307D">
      <w:pPr>
        <w:pStyle w:val="af8"/>
        <w:numPr>
          <w:ilvl w:val="0"/>
          <w:numId w:val="50"/>
        </w:numPr>
        <w:ind w:left="0" w:firstLine="709"/>
        <w:contextualSpacing/>
        <w:jc w:val="both"/>
        <w:rPr>
          <w:sz w:val="28"/>
          <w:szCs w:val="28"/>
        </w:rPr>
      </w:pPr>
      <w:hyperlink r:id="rId66"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5772A0" w:rsidP="0068307D">
      <w:pPr>
        <w:numPr>
          <w:ilvl w:val="0"/>
          <w:numId w:val="50"/>
        </w:numPr>
        <w:ind w:left="0" w:firstLine="709"/>
        <w:rPr>
          <w:sz w:val="28"/>
          <w:szCs w:val="28"/>
        </w:rPr>
      </w:pPr>
      <w:hyperlink r:id="rId67"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5772A0" w:rsidP="0068307D">
      <w:pPr>
        <w:numPr>
          <w:ilvl w:val="0"/>
          <w:numId w:val="50"/>
        </w:numPr>
        <w:ind w:left="0" w:firstLine="709"/>
        <w:rPr>
          <w:sz w:val="28"/>
          <w:szCs w:val="28"/>
        </w:rPr>
      </w:pPr>
      <w:hyperlink r:id="rId68"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М.В.Ломоносова</w:t>
      </w:r>
      <w:r w:rsidR="0068307D">
        <w:rPr>
          <w:b/>
          <w:bCs/>
          <w:sz w:val="28"/>
          <w:szCs w:val="28"/>
        </w:rPr>
        <w:t xml:space="preserve"> </w:t>
      </w:r>
    </w:p>
    <w:p w:rsidR="0068307D" w:rsidRDefault="0068307D" w:rsidP="0068307D">
      <w:pPr>
        <w:numPr>
          <w:ilvl w:val="0"/>
          <w:numId w:val="50"/>
        </w:numPr>
        <w:ind w:left="0" w:firstLine="709"/>
        <w:rPr>
          <w:sz w:val="28"/>
          <w:szCs w:val="28"/>
        </w:rPr>
      </w:pPr>
      <w:r>
        <w:rPr>
          <w:sz w:val="28"/>
          <w:szCs w:val="28"/>
        </w:rPr>
        <w:t>http://lib.socio.msu.ru   Электронная библиотека социологического факультета МГУ им. М. В. Ломоносова</w:t>
      </w:r>
      <w:r>
        <w:rPr>
          <w:b/>
          <w:bCs/>
          <w:sz w:val="28"/>
          <w:szCs w:val="28"/>
        </w:rPr>
        <w:br/>
      </w:r>
    </w:p>
    <w:p w:rsidR="0068307D" w:rsidRDefault="0068307D" w:rsidP="0068307D">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Microsoft Windows, </w:t>
      </w:r>
      <w:r>
        <w:rPr>
          <w:sz w:val="28"/>
          <w:szCs w:val="28"/>
          <w:lang w:val="en-US"/>
        </w:rPr>
        <w:br/>
        <w:t>AcrobatReader</w:t>
      </w: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3FBC1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Б1.В.07</w:t>
      </w:r>
      <w:r>
        <w:rPr>
          <w:b/>
          <w:sz w:val="28"/>
          <w:szCs w:val="28"/>
        </w:rPr>
        <w:t xml:space="preserve"> «Этика и культура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Pr="00FD23CA" w:rsidRDefault="00FD23CA" w:rsidP="0068307D">
      <w:pPr>
        <w:widowControl/>
        <w:ind w:firstLine="0"/>
        <w:jc w:val="center"/>
      </w:pPr>
      <w:r>
        <w:t>Москва 2021</w:t>
      </w:r>
    </w:p>
    <w:p w:rsidR="0068307D" w:rsidRDefault="0068307D" w:rsidP="0040495D">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«Этика и культура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«Этика и культура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«Этика и культура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40495D" w:rsidRDefault="0040495D" w:rsidP="0068307D">
      <w:pPr>
        <w:widowControl/>
        <w:ind w:firstLine="709"/>
        <w:rPr>
          <w:sz w:val="28"/>
          <w:szCs w:val="28"/>
        </w:rPr>
      </w:pPr>
    </w:p>
    <w:p w:rsidR="0068307D" w:rsidRDefault="0068307D" w:rsidP="0040495D">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основные понятия: «этика», «профессиональная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методами критического анализа подходов к изучению социологии управления и ее практического применения.</w:t>
            </w:r>
          </w:p>
        </w:tc>
      </w:tr>
    </w:tbl>
    <w:p w:rsidR="0068307D" w:rsidRDefault="0068307D" w:rsidP="0068307D">
      <w:pPr>
        <w:ind w:left="714" w:firstLine="0"/>
        <w:contextualSpacing/>
        <w:rPr>
          <w:b/>
          <w:sz w:val="28"/>
          <w:szCs w:val="28"/>
        </w:rPr>
      </w:pPr>
    </w:p>
    <w:p w:rsidR="0068307D" w:rsidRDefault="0068307D" w:rsidP="0040495D">
      <w:pPr>
        <w:numPr>
          <w:ilvl w:val="0"/>
          <w:numId w:val="108"/>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709"/>
        <w:gridCol w:w="425"/>
        <w:gridCol w:w="567"/>
        <w:gridCol w:w="567"/>
        <w:gridCol w:w="548"/>
        <w:gridCol w:w="510"/>
        <w:gridCol w:w="498"/>
        <w:gridCol w:w="4222"/>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824"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4222"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107"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54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left="-103" w:right="-133" w:firstLine="0"/>
              <w:contextualSpacing/>
              <w:jc w:val="center"/>
            </w:pPr>
            <w:r>
              <w:t>СР</w:t>
            </w:r>
          </w:p>
          <w:p w:rsidR="0068307D" w:rsidRDefault="0068307D">
            <w:pPr>
              <w:tabs>
                <w:tab w:val="num" w:pos="643"/>
              </w:tabs>
              <w:suppressAutoHyphens/>
              <w:ind w:left="-103" w:right="-133" w:firstLine="0"/>
              <w:contextualSpacing/>
              <w:jc w:val="center"/>
            </w:pPr>
            <w:r>
              <w:t>под</w:t>
            </w:r>
          </w:p>
          <w:p w:rsidR="0068307D" w:rsidRDefault="0068307D">
            <w:pPr>
              <w:tabs>
                <w:tab w:val="num" w:pos="643"/>
              </w:tabs>
              <w:suppressAutoHyphens/>
              <w:ind w:left="-103" w:right="-133"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11-12-13-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30</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rPr>
                <w:color w:val="000000"/>
              </w:rPr>
            </w:pPr>
            <w:r>
              <w:rPr>
                <w:color w:val="000000"/>
              </w:rPr>
              <w:t>дисциплина. Этика, мораль, нравственность. Профессиональная этика. Трудовая этика.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left="38" w:firstLine="0"/>
              <w:rPr>
                <w:color w:val="000000"/>
              </w:rPr>
            </w:pPr>
            <w:r>
              <w:rPr>
                <w:color w:val="000000"/>
              </w:rPr>
              <w:t>Цели и задачи курса. Понятие этики. Основные этапы становления этики. Возрастание роли этики на рубеже ХХ – ХХI веков.</w:t>
            </w:r>
          </w:p>
          <w:p w:rsidR="0068307D" w:rsidRDefault="0068307D">
            <w:pPr>
              <w:widowControl/>
              <w:autoSpaceDE w:val="0"/>
              <w:autoSpaceDN w:val="0"/>
              <w:adjustRightInd w:val="0"/>
              <w:ind w:firstLine="0"/>
              <w:rPr>
                <w:color w:val="000000"/>
              </w:rPr>
            </w:pPr>
            <w:r>
              <w:rPr>
                <w:color w:val="000000"/>
              </w:rPr>
              <w:t>Понятие и сущность морали. Функции морали. Основные категории этики: нравственная свобода, добро и зло, страдание и сострадание, долг и совесть, честь и достоинство, смысл жизни и цель жизни.</w:t>
            </w:r>
          </w:p>
          <w:p w:rsidR="0068307D" w:rsidRDefault="0068307D">
            <w:pPr>
              <w:autoSpaceDE w:val="0"/>
              <w:autoSpaceDN w:val="0"/>
              <w:adjustRightInd w:val="0"/>
              <w:ind w:firstLine="0"/>
              <w:rPr>
                <w:color w:val="000000"/>
              </w:rPr>
            </w:pPr>
            <w:r>
              <w:rPr>
                <w:color w:val="000000"/>
              </w:rPr>
              <w:t xml:space="preserve">Понятие профессиональной этики. Содержание и предмет профессиональной этики. Основные понятия профессиональной этики: профессиональный долг, профессиональная честь, трудовая мотивация. </w:t>
            </w:r>
          </w:p>
          <w:p w:rsidR="0068307D" w:rsidRDefault="0068307D">
            <w:pPr>
              <w:autoSpaceDE w:val="0"/>
              <w:autoSpaceDN w:val="0"/>
              <w:adjustRightInd w:val="0"/>
              <w:ind w:firstLine="0"/>
              <w:rPr>
                <w:color w:val="000000"/>
              </w:rPr>
            </w:pPr>
            <w:r>
              <w:rPr>
                <w:color w:val="000000"/>
              </w:rPr>
              <w:t>Теоретическое обоснование моральных отношений в</w:t>
            </w:r>
          </w:p>
          <w:p w:rsidR="0068307D" w:rsidRDefault="0068307D">
            <w:pPr>
              <w:widowControl/>
              <w:autoSpaceDE w:val="0"/>
              <w:autoSpaceDN w:val="0"/>
              <w:adjustRightInd w:val="0"/>
              <w:ind w:firstLine="0"/>
              <w:rPr>
                <w:color w:val="000000"/>
              </w:rPr>
            </w:pPr>
            <w:r>
              <w:rPr>
                <w:color w:val="000000"/>
              </w:rPr>
              <w:t>сфере труда. Социальный характер морали в сфере труда.</w:t>
            </w:r>
          </w:p>
        </w:tc>
      </w:tr>
      <w:tr w:rsidR="0068307D" w:rsidTr="0068307D">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менеджмента. Этика государственного служащего.</w:t>
            </w:r>
          </w:p>
          <w:p w:rsidR="0068307D" w:rsidRDefault="0068307D">
            <w:pPr>
              <w:shd w:val="clear" w:color="auto" w:fill="FFFFFF"/>
              <w:tabs>
                <w:tab w:val="left" w:pos="1399"/>
              </w:tabs>
              <w:ind w:firstLine="0"/>
              <w:rPr>
                <w:iCs/>
                <w:color w:val="000000"/>
              </w:rPr>
            </w:pPr>
            <w:r>
              <w:rPr>
                <w:iCs/>
                <w:color w:val="000000"/>
              </w:rPr>
              <w:t>Культура управления.</w:t>
            </w:r>
          </w:p>
          <w:p w:rsidR="0068307D" w:rsidRDefault="0068307D">
            <w:pPr>
              <w:autoSpaceDE w:val="0"/>
              <w:autoSpaceDN w:val="0"/>
              <w:adjustRightInd w:val="0"/>
              <w:ind w:firstLine="0"/>
              <w:jc w:val="left"/>
              <w:rPr>
                <w:color w:val="000000"/>
              </w:rPr>
            </w:pPr>
            <w:r>
              <w:rPr>
                <w:iCs/>
                <w:color w:val="000000"/>
              </w:rPr>
              <w:t>Социальная ответственность и этика управления. Сущность и содержание управленческих решений.</w:t>
            </w:r>
            <w:r>
              <w:rPr>
                <w:color w:val="000000"/>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 xml:space="preserve">Этика менеджмента: определение, специфика, особенности. Понятие этики государственного служащего, ее особенности, основные принципы. Этика культуры государственного управления на Руси и в России. </w:t>
            </w:r>
          </w:p>
          <w:p w:rsidR="0068307D" w:rsidRDefault="0068307D">
            <w:pPr>
              <w:autoSpaceDE w:val="0"/>
              <w:autoSpaceDN w:val="0"/>
              <w:adjustRightInd w:val="0"/>
              <w:ind w:firstLine="0"/>
              <w:jc w:val="left"/>
              <w:rPr>
                <w:iCs/>
                <w:color w:val="000000"/>
              </w:rPr>
            </w:pPr>
            <w:r>
              <w:rPr>
                <w:iCs/>
                <w:color w:val="000000"/>
              </w:rPr>
              <w:t xml:space="preserve">Понятие культуры управления. Виды и разновидности культуры управления. Управление культурными изменениями. Понятие социальной ответственности. </w:t>
            </w:r>
          </w:p>
          <w:p w:rsidR="0068307D" w:rsidRDefault="0068307D">
            <w:pPr>
              <w:autoSpaceDE w:val="0"/>
              <w:autoSpaceDN w:val="0"/>
              <w:adjustRightInd w:val="0"/>
              <w:ind w:firstLine="0"/>
              <w:jc w:val="left"/>
              <w:rPr>
                <w:iCs/>
                <w:color w:val="000000"/>
              </w:rPr>
            </w:pPr>
            <w:r>
              <w:rPr>
                <w:iCs/>
                <w:color w:val="000000"/>
              </w:rPr>
              <w:t>Сущность управленческого решения. Нравственный аспект управленческого решения.</w:t>
            </w:r>
          </w:p>
          <w:p w:rsidR="0068307D" w:rsidRDefault="0068307D">
            <w:pPr>
              <w:autoSpaceDE w:val="0"/>
              <w:autoSpaceDN w:val="0"/>
              <w:adjustRightInd w:val="0"/>
              <w:ind w:firstLine="0"/>
              <w:jc w:val="left"/>
              <w:rPr>
                <w:color w:val="000000"/>
              </w:rPr>
            </w:pPr>
            <w:r>
              <w:rPr>
                <w:color w:val="000000"/>
              </w:rPr>
              <w:t>Авторитет руководителя на государственной и муниципальной службе</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pPr>
            <w:r>
              <w:rPr>
                <w:color w:val="000000"/>
              </w:rPr>
              <w:t>дисциплина.</w:t>
            </w:r>
            <w:r>
              <w:t xml:space="preserve"> </w:t>
            </w:r>
            <w:r>
              <w:rPr>
                <w:color w:val="000000"/>
              </w:rPr>
              <w:t>Профессиональная и трудовая этика.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shd w:val="clear" w:color="auto" w:fill="FFFFFF"/>
              <w:tabs>
                <w:tab w:val="left" w:pos="1399"/>
              </w:tabs>
              <w:ind w:firstLine="0"/>
            </w:pPr>
            <w:r>
              <w:rPr>
                <w:iCs/>
                <w:color w:val="000000"/>
              </w:rPr>
              <w:t>Культура управления. Социальная ответственность и этика управления.</w:t>
            </w:r>
            <w:r>
              <w:rPr>
                <w:color w:val="000000"/>
              </w:rPr>
              <w:t xml:space="preserve"> Этика государственного служащего.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«Этика и культура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252"/>
        <w:gridCol w:w="1276"/>
        <w:gridCol w:w="1559"/>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основные понятия: «этика», </w:t>
            </w:r>
            <w:r>
              <w:rPr>
                <w:rFonts w:ascii="Times New Roman" w:hAnsi="Times New Roman"/>
                <w:sz w:val="24"/>
                <w:szCs w:val="24"/>
              </w:rPr>
              <w:lastRenderedPageBreak/>
              <w:t>«профессиональная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lastRenderedPageBreak/>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 xml:space="preserve">Умение </w:t>
            </w:r>
            <w:r>
              <w:rPr>
                <w:rFonts w:ascii="Times New Roman" w:hAnsi="Times New Roman"/>
                <w:sz w:val="24"/>
                <w:szCs w:val="24"/>
              </w:rPr>
              <w:t>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jc w:val="both"/>
              <w:rPr>
                <w:color w:val="FF0000"/>
              </w:rPr>
            </w:pPr>
            <w:r>
              <w:rPr>
                <w:rFonts w:ascii="Times New Roman" w:hAnsi="Times New Roman"/>
                <w:b/>
                <w:sz w:val="24"/>
                <w:szCs w:val="24"/>
              </w:rPr>
              <w:t>Владение</w:t>
            </w:r>
            <w:r>
              <w:rPr>
                <w:rFonts w:ascii="Times New Roman" w:hAnsi="Times New Roman"/>
                <w:sz w:val="24"/>
                <w:szCs w:val="24"/>
              </w:rPr>
              <w:t xml:space="preserve"> методами критического анализа подходов к изучению социологии управления и ее практического применения.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lastRenderedPageBreak/>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Типовые вопросы и задания для текущего</w:t>
      </w:r>
      <w:r>
        <w:rPr>
          <w:b/>
          <w:bCs/>
          <w:color w:val="FF0000"/>
          <w:sz w:val="28"/>
          <w:szCs w:val="28"/>
        </w:rPr>
        <w:t xml:space="preserve"> </w:t>
      </w:r>
      <w:r>
        <w:rPr>
          <w:b/>
          <w:bCs/>
          <w:sz w:val="28"/>
          <w:szCs w:val="28"/>
        </w:rPr>
        <w:t xml:space="preserve">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 вопроса по теме 1:</w:t>
      </w:r>
    </w:p>
    <w:p w:rsidR="0068307D" w:rsidRDefault="0068307D" w:rsidP="0068307D">
      <w:pPr>
        <w:ind w:firstLine="720"/>
        <w:rPr>
          <w:bCs/>
          <w:sz w:val="28"/>
          <w:szCs w:val="28"/>
        </w:rPr>
      </w:pPr>
      <w:r>
        <w:rPr>
          <w:bCs/>
          <w:sz w:val="28"/>
          <w:szCs w:val="28"/>
        </w:rPr>
        <w:t>- раскройте соотношение морали, ответственности и эффективности в труде.</w:t>
      </w:r>
    </w:p>
    <w:p w:rsidR="0068307D" w:rsidRDefault="0068307D" w:rsidP="0068307D">
      <w:pPr>
        <w:ind w:firstLine="720"/>
        <w:rPr>
          <w:bCs/>
          <w:i/>
          <w:sz w:val="28"/>
          <w:szCs w:val="28"/>
        </w:rPr>
      </w:pPr>
      <w:r>
        <w:rPr>
          <w:bCs/>
          <w:i/>
          <w:sz w:val="28"/>
          <w:szCs w:val="28"/>
        </w:rPr>
        <w:t>Пример теста по теме 1:</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Профессиональная этика относится к …</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а) теории морали;</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б) нормативной этике;</w:t>
      </w:r>
    </w:p>
    <w:p w:rsidR="0068307D" w:rsidRDefault="0068307D" w:rsidP="0068307D">
      <w:pPr>
        <w:ind w:firstLine="709"/>
        <w:rPr>
          <w:bCs/>
          <w:i/>
          <w:sz w:val="28"/>
          <w:szCs w:val="28"/>
        </w:rPr>
      </w:pPr>
      <w:r>
        <w:rPr>
          <w:rFonts w:eastAsia="MinionPro-Regular"/>
          <w:sz w:val="28"/>
          <w:szCs w:val="28"/>
        </w:rPr>
        <w:t>в) прикладной этике.</w:t>
      </w:r>
    </w:p>
    <w:p w:rsidR="0068307D" w:rsidRDefault="0068307D" w:rsidP="0068307D">
      <w:pPr>
        <w:ind w:firstLine="709"/>
        <w:rPr>
          <w:bCs/>
          <w:i/>
          <w:sz w:val="28"/>
          <w:szCs w:val="28"/>
        </w:rPr>
      </w:pPr>
      <w:r>
        <w:rPr>
          <w:bCs/>
          <w:i/>
          <w:sz w:val="28"/>
          <w:szCs w:val="28"/>
        </w:rPr>
        <w:t>Пример вопроса по теме 2:</w:t>
      </w:r>
    </w:p>
    <w:p w:rsidR="0068307D" w:rsidRDefault="0068307D" w:rsidP="0068307D">
      <w:pPr>
        <w:pStyle w:val="af5"/>
        <w:numPr>
          <w:ilvl w:val="0"/>
          <w:numId w:val="90"/>
        </w:numPr>
        <w:tabs>
          <w:tab w:val="left" w:pos="708"/>
        </w:tabs>
        <w:ind w:left="0" w:firstLine="709"/>
        <w:rPr>
          <w:bCs/>
          <w:sz w:val="28"/>
          <w:szCs w:val="28"/>
        </w:rPr>
      </w:pPr>
      <w:r>
        <w:rPr>
          <w:bCs/>
          <w:sz w:val="28"/>
          <w:szCs w:val="28"/>
        </w:rPr>
        <w:t>перечислите этические принципы и нормы этики менеджмента.</w:t>
      </w:r>
    </w:p>
    <w:p w:rsidR="0068307D" w:rsidRDefault="0068307D" w:rsidP="0068307D">
      <w:pPr>
        <w:ind w:firstLine="709"/>
        <w:rPr>
          <w:bCs/>
          <w:sz w:val="28"/>
          <w:szCs w:val="28"/>
          <w:u w:val="single"/>
        </w:rPr>
      </w:pPr>
      <w:r>
        <w:rPr>
          <w:bCs/>
          <w:i/>
          <w:sz w:val="28"/>
          <w:szCs w:val="28"/>
        </w:rPr>
        <w:t>Пример вопроса по теме 2</w:t>
      </w:r>
      <w:r>
        <w:rPr>
          <w:bCs/>
          <w:sz w:val="28"/>
          <w:szCs w:val="28"/>
        </w:rPr>
        <w:t>:</w:t>
      </w:r>
    </w:p>
    <w:p w:rsidR="0068307D" w:rsidRDefault="0068307D" w:rsidP="0068307D">
      <w:pPr>
        <w:pStyle w:val="af5"/>
        <w:widowControl/>
        <w:numPr>
          <w:ilvl w:val="0"/>
          <w:numId w:val="91"/>
        </w:numPr>
        <w:tabs>
          <w:tab w:val="left" w:pos="708"/>
        </w:tabs>
        <w:ind w:left="0" w:firstLine="709"/>
        <w:rPr>
          <w:bCs/>
          <w:sz w:val="28"/>
          <w:szCs w:val="28"/>
        </w:rPr>
      </w:pPr>
      <w:r>
        <w:rPr>
          <w:sz w:val="28"/>
          <w:szCs w:val="28"/>
        </w:rPr>
        <w:t>какие требования предъявляются к этикету служебных отношений на государственной и муниципальной службе?</w:t>
      </w:r>
    </w:p>
    <w:p w:rsidR="0068307D" w:rsidRDefault="0068307D" w:rsidP="0068307D">
      <w:pPr>
        <w:pStyle w:val="af5"/>
        <w:widowControl/>
        <w:ind w:left="0" w:firstLine="709"/>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autoSpaceDE w:val="0"/>
        <w:autoSpaceDN w:val="0"/>
        <w:adjustRightInd w:val="0"/>
        <w:ind w:firstLine="709"/>
        <w:jc w:val="left"/>
        <w:rPr>
          <w:sz w:val="28"/>
          <w:szCs w:val="28"/>
        </w:rPr>
      </w:pPr>
      <w:r>
        <w:rPr>
          <w:bCs/>
          <w:sz w:val="28"/>
          <w:szCs w:val="28"/>
        </w:rPr>
        <w:t xml:space="preserve">     </w:t>
      </w:r>
      <w:r>
        <w:rPr>
          <w:sz w:val="28"/>
          <w:szCs w:val="28"/>
        </w:rPr>
        <w:t>Сделайте анализ законов о государственной службе с точки зрения этики и культуры управления</w:t>
      </w:r>
      <w:r>
        <w:rPr>
          <w:bCs/>
          <w:sz w:val="28"/>
          <w:szCs w:val="28"/>
        </w:rPr>
        <w:t>.</w:t>
      </w:r>
    </w:p>
    <w:p w:rsidR="0068307D" w:rsidRDefault="0068307D" w:rsidP="0068307D">
      <w:pPr>
        <w:ind w:firstLine="709"/>
        <w:rPr>
          <w:b/>
          <w:bCs/>
          <w:sz w:val="28"/>
          <w:szCs w:val="28"/>
        </w:rPr>
      </w:pPr>
    </w:p>
    <w:p w:rsidR="0068307D" w:rsidRDefault="0068307D" w:rsidP="0068307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autoSpaceDE w:val="0"/>
        <w:autoSpaceDN w:val="0"/>
        <w:adjustRightInd w:val="0"/>
        <w:ind w:firstLine="709"/>
        <w:jc w:val="left"/>
        <w:rPr>
          <w:sz w:val="28"/>
          <w:szCs w:val="28"/>
        </w:rPr>
      </w:pPr>
      <w:r>
        <w:rPr>
          <w:sz w:val="28"/>
          <w:szCs w:val="28"/>
        </w:rPr>
        <w:t>1. В чем отличие понятий этика, мораль, нравственность?</w:t>
      </w:r>
    </w:p>
    <w:p w:rsidR="0068307D" w:rsidRDefault="0068307D" w:rsidP="0068307D">
      <w:pPr>
        <w:autoSpaceDE w:val="0"/>
        <w:autoSpaceDN w:val="0"/>
        <w:adjustRightInd w:val="0"/>
        <w:ind w:firstLine="709"/>
        <w:jc w:val="left"/>
        <w:rPr>
          <w:sz w:val="28"/>
          <w:szCs w:val="28"/>
        </w:rPr>
      </w:pPr>
      <w:r>
        <w:rPr>
          <w:sz w:val="28"/>
          <w:szCs w:val="28"/>
        </w:rPr>
        <w:t>2. Каковы функции морали?</w:t>
      </w:r>
    </w:p>
    <w:p w:rsidR="0068307D" w:rsidRDefault="0068307D" w:rsidP="0068307D">
      <w:pPr>
        <w:pStyle w:val="Default"/>
        <w:ind w:firstLine="709"/>
        <w:jc w:val="both"/>
        <w:rPr>
          <w:color w:val="auto"/>
          <w:sz w:val="28"/>
          <w:szCs w:val="28"/>
        </w:rPr>
      </w:pPr>
      <w:r>
        <w:rPr>
          <w:color w:val="auto"/>
          <w:sz w:val="28"/>
          <w:szCs w:val="28"/>
        </w:rPr>
        <w:t>3. Каковы проблемы этики в информационную эпоху?</w:t>
      </w:r>
    </w:p>
    <w:p w:rsidR="0068307D" w:rsidRDefault="0068307D" w:rsidP="0068307D">
      <w:pPr>
        <w:autoSpaceDE w:val="0"/>
        <w:autoSpaceDN w:val="0"/>
        <w:adjustRightInd w:val="0"/>
        <w:ind w:firstLine="709"/>
        <w:jc w:val="left"/>
        <w:rPr>
          <w:sz w:val="28"/>
          <w:szCs w:val="28"/>
        </w:rPr>
      </w:pPr>
      <w:r>
        <w:rPr>
          <w:sz w:val="28"/>
          <w:szCs w:val="28"/>
        </w:rPr>
        <w:t>4. Какова роль нравственного воспитания в жизни человека?</w:t>
      </w:r>
    </w:p>
    <w:p w:rsidR="0068307D" w:rsidRDefault="0068307D" w:rsidP="0068307D">
      <w:pPr>
        <w:autoSpaceDE w:val="0"/>
        <w:autoSpaceDN w:val="0"/>
        <w:adjustRightInd w:val="0"/>
        <w:ind w:firstLine="709"/>
        <w:jc w:val="left"/>
        <w:rPr>
          <w:sz w:val="28"/>
          <w:szCs w:val="28"/>
        </w:rPr>
      </w:pPr>
      <w:r>
        <w:rPr>
          <w:sz w:val="28"/>
          <w:szCs w:val="28"/>
        </w:rPr>
        <w:t>5. Каковы формы и средства нравственного воспитания?</w:t>
      </w:r>
    </w:p>
    <w:p w:rsidR="0068307D" w:rsidRDefault="0068307D" w:rsidP="0068307D">
      <w:pPr>
        <w:autoSpaceDE w:val="0"/>
        <w:autoSpaceDN w:val="0"/>
        <w:adjustRightInd w:val="0"/>
        <w:ind w:firstLine="709"/>
        <w:jc w:val="left"/>
        <w:rPr>
          <w:sz w:val="28"/>
          <w:szCs w:val="28"/>
        </w:rPr>
      </w:pPr>
      <w:r>
        <w:rPr>
          <w:sz w:val="28"/>
          <w:szCs w:val="28"/>
        </w:rPr>
        <w:t>6. Сформулируйте основные требования к организационной</w:t>
      </w:r>
    </w:p>
    <w:p w:rsidR="0068307D" w:rsidRDefault="0068307D" w:rsidP="0068307D">
      <w:pPr>
        <w:autoSpaceDE w:val="0"/>
        <w:autoSpaceDN w:val="0"/>
        <w:adjustRightInd w:val="0"/>
        <w:ind w:firstLine="709"/>
        <w:jc w:val="left"/>
        <w:rPr>
          <w:sz w:val="28"/>
          <w:szCs w:val="28"/>
        </w:rPr>
      </w:pPr>
      <w:r>
        <w:rPr>
          <w:sz w:val="28"/>
          <w:szCs w:val="28"/>
        </w:rPr>
        <w:t>культуре государственного и муниципального служащего.</w:t>
      </w:r>
    </w:p>
    <w:p w:rsidR="0068307D" w:rsidRDefault="0068307D" w:rsidP="0068307D">
      <w:pPr>
        <w:autoSpaceDE w:val="0"/>
        <w:autoSpaceDN w:val="0"/>
        <w:adjustRightInd w:val="0"/>
        <w:ind w:firstLine="709"/>
        <w:jc w:val="left"/>
        <w:rPr>
          <w:sz w:val="28"/>
          <w:szCs w:val="28"/>
        </w:rPr>
      </w:pPr>
      <w:r>
        <w:rPr>
          <w:sz w:val="28"/>
          <w:szCs w:val="28"/>
        </w:rPr>
        <w:t>7. Каковы основные составляющие трудовой этики?</w:t>
      </w:r>
    </w:p>
    <w:p w:rsidR="0068307D" w:rsidRDefault="0068307D" w:rsidP="0068307D">
      <w:pPr>
        <w:autoSpaceDE w:val="0"/>
        <w:autoSpaceDN w:val="0"/>
        <w:adjustRightInd w:val="0"/>
        <w:ind w:firstLine="709"/>
        <w:jc w:val="left"/>
        <w:rPr>
          <w:sz w:val="28"/>
          <w:szCs w:val="28"/>
        </w:rPr>
      </w:pPr>
      <w:r>
        <w:rPr>
          <w:sz w:val="28"/>
          <w:szCs w:val="28"/>
        </w:rPr>
        <w:t>8. Общая характеристика уровней организационной культуры.</w:t>
      </w:r>
    </w:p>
    <w:p w:rsidR="0068307D" w:rsidRDefault="0068307D" w:rsidP="0068307D">
      <w:pPr>
        <w:autoSpaceDE w:val="0"/>
        <w:autoSpaceDN w:val="0"/>
        <w:adjustRightInd w:val="0"/>
        <w:ind w:firstLine="709"/>
        <w:jc w:val="left"/>
        <w:rPr>
          <w:sz w:val="28"/>
          <w:szCs w:val="28"/>
        </w:rPr>
      </w:pPr>
      <w:r>
        <w:rPr>
          <w:sz w:val="28"/>
          <w:szCs w:val="28"/>
        </w:rPr>
        <w:t>9. Этические принципы и нормы этики менеджмента.</w:t>
      </w:r>
    </w:p>
    <w:p w:rsidR="0068307D" w:rsidRDefault="0068307D" w:rsidP="0068307D">
      <w:pPr>
        <w:autoSpaceDE w:val="0"/>
        <w:autoSpaceDN w:val="0"/>
        <w:adjustRightInd w:val="0"/>
        <w:ind w:firstLine="709"/>
        <w:jc w:val="left"/>
        <w:rPr>
          <w:sz w:val="28"/>
          <w:szCs w:val="28"/>
        </w:rPr>
      </w:pPr>
      <w:r>
        <w:rPr>
          <w:sz w:val="28"/>
          <w:szCs w:val="28"/>
        </w:rPr>
        <w:t>10. Культура предотвращения конфликтных ситуаций и разрешения управленческих конфликтов</w:t>
      </w:r>
    </w:p>
    <w:p w:rsidR="0068307D" w:rsidRDefault="0068307D" w:rsidP="0068307D">
      <w:pPr>
        <w:autoSpaceDE w:val="0"/>
        <w:autoSpaceDN w:val="0"/>
        <w:adjustRightInd w:val="0"/>
        <w:ind w:firstLine="709"/>
        <w:jc w:val="left"/>
        <w:rPr>
          <w:sz w:val="28"/>
          <w:szCs w:val="28"/>
        </w:rPr>
      </w:pPr>
      <w:r>
        <w:rPr>
          <w:sz w:val="28"/>
          <w:szCs w:val="28"/>
        </w:rPr>
        <w:t>11. Перечислите основные принципы этики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12. Какие требования предъявляются к культуре служебных отношений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lastRenderedPageBreak/>
        <w:t>13. Этнокультурные традиции и формирование управленческой культуры.</w:t>
      </w:r>
    </w:p>
    <w:p w:rsidR="0068307D" w:rsidRDefault="0068307D" w:rsidP="0068307D">
      <w:pPr>
        <w:autoSpaceDE w:val="0"/>
        <w:autoSpaceDN w:val="0"/>
        <w:adjustRightInd w:val="0"/>
        <w:ind w:firstLine="709"/>
        <w:jc w:val="left"/>
        <w:rPr>
          <w:sz w:val="28"/>
          <w:szCs w:val="28"/>
        </w:rPr>
      </w:pPr>
      <w:r>
        <w:rPr>
          <w:sz w:val="28"/>
          <w:szCs w:val="28"/>
        </w:rPr>
        <w:t>14. Управление изменениями: определение, виды.</w:t>
      </w:r>
    </w:p>
    <w:p w:rsidR="0068307D" w:rsidRDefault="0068307D" w:rsidP="0068307D">
      <w:pPr>
        <w:autoSpaceDE w:val="0"/>
        <w:autoSpaceDN w:val="0"/>
        <w:adjustRightInd w:val="0"/>
        <w:ind w:firstLine="709"/>
        <w:jc w:val="left"/>
        <w:rPr>
          <w:sz w:val="28"/>
          <w:szCs w:val="28"/>
        </w:rPr>
      </w:pPr>
      <w:r>
        <w:rPr>
          <w:sz w:val="28"/>
          <w:szCs w:val="28"/>
        </w:rPr>
        <w:t>15. Основные слагаемые авторитета руководителя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t xml:space="preserve">16. Классификация разновидностей стиля руководства. </w:t>
      </w:r>
    </w:p>
    <w:p w:rsidR="0068307D" w:rsidRDefault="0068307D" w:rsidP="0068307D">
      <w:pPr>
        <w:autoSpaceDE w:val="0"/>
        <w:autoSpaceDN w:val="0"/>
        <w:adjustRightInd w:val="0"/>
        <w:ind w:firstLine="709"/>
        <w:jc w:val="left"/>
        <w:rPr>
          <w:sz w:val="28"/>
          <w:szCs w:val="28"/>
        </w:rPr>
      </w:pPr>
      <w:r>
        <w:rPr>
          <w:sz w:val="28"/>
          <w:szCs w:val="28"/>
        </w:rPr>
        <w:t>17. Взаимосвязь стиля руководства, авторитета руководителя и культуры</w:t>
      </w:r>
    </w:p>
    <w:p w:rsidR="0068307D" w:rsidRDefault="0068307D" w:rsidP="0068307D">
      <w:pPr>
        <w:autoSpaceDE w:val="0"/>
        <w:autoSpaceDN w:val="0"/>
        <w:adjustRightInd w:val="0"/>
        <w:ind w:firstLine="709"/>
        <w:jc w:val="left"/>
        <w:rPr>
          <w:sz w:val="28"/>
          <w:szCs w:val="28"/>
        </w:rPr>
      </w:pPr>
      <w:r>
        <w:rPr>
          <w:sz w:val="28"/>
          <w:szCs w:val="28"/>
        </w:rPr>
        <w:t>управления.</w:t>
      </w:r>
    </w:p>
    <w:p w:rsidR="0068307D" w:rsidRDefault="0068307D" w:rsidP="0068307D">
      <w:pPr>
        <w:widowControl/>
        <w:autoSpaceDE w:val="0"/>
        <w:autoSpaceDN w:val="0"/>
        <w:adjustRightInd w:val="0"/>
        <w:ind w:firstLine="709"/>
        <w:jc w:val="left"/>
        <w:rPr>
          <w:sz w:val="28"/>
          <w:szCs w:val="28"/>
        </w:rPr>
      </w:pPr>
      <w:r>
        <w:rPr>
          <w:sz w:val="28"/>
          <w:szCs w:val="28"/>
        </w:rPr>
        <w:t xml:space="preserve">18. </w:t>
      </w:r>
      <w:r>
        <w:rPr>
          <w:bCs/>
          <w:sz w:val="28"/>
          <w:szCs w:val="28"/>
        </w:rPr>
        <w:t>Конфликт: понятие, последствия, способы разрешения и управления (этико-культурный аспект).</w:t>
      </w:r>
    </w:p>
    <w:p w:rsidR="0068307D" w:rsidRDefault="0068307D" w:rsidP="0068307D">
      <w:pPr>
        <w:autoSpaceDE w:val="0"/>
        <w:autoSpaceDN w:val="0"/>
        <w:adjustRightInd w:val="0"/>
        <w:ind w:firstLine="709"/>
        <w:jc w:val="left"/>
        <w:rPr>
          <w:sz w:val="28"/>
          <w:szCs w:val="28"/>
        </w:rPr>
      </w:pPr>
      <w:r>
        <w:rPr>
          <w:sz w:val="28"/>
          <w:szCs w:val="28"/>
        </w:rPr>
        <w:t>19. Манипуляции в управленческом процессе и управленческие конфликты.</w:t>
      </w:r>
    </w:p>
    <w:p w:rsidR="0068307D" w:rsidRDefault="0068307D" w:rsidP="0068307D">
      <w:pPr>
        <w:autoSpaceDE w:val="0"/>
        <w:autoSpaceDN w:val="0"/>
        <w:adjustRightInd w:val="0"/>
        <w:ind w:firstLine="709"/>
        <w:jc w:val="left"/>
        <w:rPr>
          <w:sz w:val="28"/>
          <w:szCs w:val="28"/>
        </w:rPr>
      </w:pPr>
      <w:r>
        <w:rPr>
          <w:sz w:val="28"/>
          <w:szCs w:val="28"/>
        </w:rPr>
        <w:t>20. Бюрократия и коррупция: история и современность.</w:t>
      </w:r>
    </w:p>
    <w:p w:rsidR="0068307D" w:rsidRDefault="0068307D" w:rsidP="0068307D">
      <w:pPr>
        <w:autoSpaceDE w:val="0"/>
        <w:autoSpaceDN w:val="0"/>
        <w:adjustRightInd w:val="0"/>
        <w:ind w:firstLine="709"/>
        <w:jc w:val="left"/>
        <w:rPr>
          <w:sz w:val="28"/>
          <w:szCs w:val="28"/>
        </w:rPr>
      </w:pPr>
      <w:r>
        <w:rPr>
          <w:sz w:val="28"/>
          <w:szCs w:val="28"/>
        </w:rPr>
        <w:t>21. Роль культуры управления в социально-экономическом развитии общества.</w:t>
      </w:r>
    </w:p>
    <w:p w:rsidR="0068307D" w:rsidRDefault="0068307D" w:rsidP="0068307D">
      <w:pPr>
        <w:autoSpaceDE w:val="0"/>
        <w:autoSpaceDN w:val="0"/>
        <w:adjustRightInd w:val="0"/>
        <w:ind w:firstLine="709"/>
        <w:jc w:val="left"/>
        <w:rPr>
          <w:sz w:val="28"/>
          <w:szCs w:val="28"/>
        </w:rPr>
      </w:pPr>
      <w:r>
        <w:rPr>
          <w:sz w:val="28"/>
          <w:szCs w:val="28"/>
        </w:rPr>
        <w:t>22. Этика и социальная ответственность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23. Гендерные аспекты управленческого труда.</w:t>
      </w:r>
    </w:p>
    <w:p w:rsidR="0068307D" w:rsidRDefault="0068307D" w:rsidP="0068307D">
      <w:pPr>
        <w:autoSpaceDE w:val="0"/>
        <w:autoSpaceDN w:val="0"/>
        <w:adjustRightInd w:val="0"/>
        <w:ind w:firstLine="709"/>
        <w:jc w:val="left"/>
        <w:rPr>
          <w:sz w:val="28"/>
          <w:szCs w:val="28"/>
        </w:rPr>
      </w:pPr>
      <w:r>
        <w:rPr>
          <w:sz w:val="28"/>
          <w:szCs w:val="28"/>
        </w:rPr>
        <w:t>24. Этика и управленческая карьера в современной России.</w:t>
      </w:r>
    </w:p>
    <w:p w:rsidR="0068307D" w:rsidRDefault="0068307D" w:rsidP="0068307D">
      <w:pPr>
        <w:autoSpaceDE w:val="0"/>
        <w:autoSpaceDN w:val="0"/>
        <w:adjustRightInd w:val="0"/>
        <w:ind w:firstLine="709"/>
        <w:jc w:val="left"/>
        <w:rPr>
          <w:sz w:val="28"/>
          <w:szCs w:val="28"/>
        </w:rPr>
      </w:pPr>
      <w:r>
        <w:rPr>
          <w:sz w:val="28"/>
          <w:szCs w:val="28"/>
        </w:rPr>
        <w:t>25. Каковы особенности культуры принятия управленческих решений в различных странах?</w:t>
      </w:r>
    </w:p>
    <w:p w:rsidR="0068307D" w:rsidRDefault="0068307D" w:rsidP="0068307D">
      <w:pPr>
        <w:autoSpaceDE w:val="0"/>
        <w:autoSpaceDN w:val="0"/>
        <w:adjustRightInd w:val="0"/>
        <w:ind w:firstLine="709"/>
        <w:jc w:val="left"/>
        <w:rPr>
          <w:sz w:val="28"/>
          <w:szCs w:val="28"/>
        </w:rPr>
      </w:pPr>
      <w:r>
        <w:rPr>
          <w:sz w:val="28"/>
          <w:szCs w:val="28"/>
        </w:rPr>
        <w:t>26. Корпоративные кодексы этического поведения: история и современность.</w:t>
      </w:r>
    </w:p>
    <w:p w:rsidR="0068307D" w:rsidRDefault="0068307D" w:rsidP="0068307D">
      <w:pPr>
        <w:autoSpaceDE w:val="0"/>
        <w:autoSpaceDN w:val="0"/>
        <w:adjustRightInd w:val="0"/>
        <w:ind w:firstLine="709"/>
        <w:jc w:val="left"/>
        <w:rPr>
          <w:bCs/>
          <w:sz w:val="28"/>
          <w:szCs w:val="28"/>
        </w:rPr>
      </w:pPr>
      <w:r>
        <w:rPr>
          <w:sz w:val="28"/>
          <w:szCs w:val="28"/>
        </w:rPr>
        <w:t xml:space="preserve">27. </w:t>
      </w:r>
      <w:r>
        <w:rPr>
          <w:bCs/>
          <w:sz w:val="28"/>
          <w:szCs w:val="28"/>
        </w:rPr>
        <w:t>Критерии оценки государственных служащих.</w:t>
      </w:r>
    </w:p>
    <w:p w:rsidR="0068307D" w:rsidRDefault="0068307D" w:rsidP="0068307D">
      <w:pPr>
        <w:widowControl/>
        <w:autoSpaceDE w:val="0"/>
        <w:autoSpaceDN w:val="0"/>
        <w:adjustRightInd w:val="0"/>
        <w:ind w:firstLine="709"/>
        <w:jc w:val="left"/>
        <w:rPr>
          <w:bCs/>
          <w:sz w:val="28"/>
          <w:szCs w:val="28"/>
        </w:rPr>
      </w:pPr>
      <w:r>
        <w:rPr>
          <w:bCs/>
          <w:sz w:val="28"/>
          <w:szCs w:val="28"/>
        </w:rPr>
        <w:t>28. Этическая оценка коррупции. Антикоррупционная политика в РФ: основы, направления и проблемы.</w:t>
      </w:r>
    </w:p>
    <w:p w:rsidR="0068307D" w:rsidRDefault="0068307D" w:rsidP="0068307D">
      <w:pPr>
        <w:widowControl/>
        <w:autoSpaceDE w:val="0"/>
        <w:autoSpaceDN w:val="0"/>
        <w:adjustRightInd w:val="0"/>
        <w:ind w:firstLine="709"/>
        <w:jc w:val="left"/>
        <w:rPr>
          <w:bCs/>
          <w:sz w:val="28"/>
          <w:szCs w:val="28"/>
        </w:rPr>
      </w:pPr>
      <w:r>
        <w:rPr>
          <w:bCs/>
          <w:sz w:val="28"/>
          <w:szCs w:val="28"/>
        </w:rPr>
        <w:t>29. Этика использования средств выразительности деловой речи. Основы вербального и невербального общения.</w:t>
      </w:r>
    </w:p>
    <w:p w:rsidR="0040495D" w:rsidRDefault="0068307D" w:rsidP="0040495D">
      <w:pPr>
        <w:widowControl/>
        <w:autoSpaceDE w:val="0"/>
        <w:autoSpaceDN w:val="0"/>
        <w:adjustRightInd w:val="0"/>
        <w:ind w:firstLine="709"/>
        <w:jc w:val="left"/>
        <w:rPr>
          <w:sz w:val="28"/>
          <w:szCs w:val="28"/>
        </w:rPr>
      </w:pPr>
      <w:r>
        <w:rPr>
          <w:bCs/>
          <w:sz w:val="28"/>
          <w:szCs w:val="28"/>
        </w:rPr>
        <w:t>30. Формы делового общения и этические требования, предъявляемые к ним.</w:t>
      </w:r>
    </w:p>
    <w:p w:rsidR="0068307D" w:rsidRDefault="0068307D" w:rsidP="0068307D">
      <w:pPr>
        <w:autoSpaceDE w:val="0"/>
        <w:autoSpaceDN w:val="0"/>
        <w:adjustRightInd w:val="0"/>
        <w:ind w:firstLine="709"/>
        <w:jc w:val="left"/>
        <w:rPr>
          <w:sz w:val="28"/>
          <w:szCs w:val="28"/>
        </w:rPr>
      </w:pPr>
    </w:p>
    <w:p w:rsidR="0068307D" w:rsidRPr="0040495D" w:rsidRDefault="0068307D" w:rsidP="0040495D">
      <w:pPr>
        <w:pStyle w:val="af5"/>
        <w:numPr>
          <w:ilvl w:val="1"/>
          <w:numId w:val="109"/>
        </w:numPr>
        <w:tabs>
          <w:tab w:val="left" w:pos="993"/>
        </w:tabs>
        <w:ind w:left="0" w:firstLine="851"/>
        <w:rPr>
          <w:sz w:val="28"/>
          <w:szCs w:val="28"/>
        </w:rPr>
      </w:pPr>
      <w:r w:rsidRPr="0040495D">
        <w:rPr>
          <w:b/>
          <w:sz w:val="28"/>
          <w:szCs w:val="28"/>
        </w:rPr>
        <w:t>Методические материалы, определяющие процедуры оценивания</w:t>
      </w:r>
      <w:r w:rsidRPr="0040495D">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«Этика и культура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firstLine="709"/>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«Этика и культура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8.Ресурсное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7"/>
        </w:numPr>
        <w:tabs>
          <w:tab w:val="left" w:pos="993"/>
        </w:tabs>
        <w:ind w:left="0" w:firstLine="709"/>
        <w:rPr>
          <w:sz w:val="28"/>
          <w:szCs w:val="28"/>
        </w:rPr>
      </w:pPr>
      <w:r>
        <w:rPr>
          <w:sz w:val="28"/>
          <w:szCs w:val="28"/>
        </w:rPr>
        <w:t>Одинцова О.В. Профессиональная этика: Учебник для вузов. – М.: Академия, 2014. – 143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sz w:val="28"/>
          <w:szCs w:val="28"/>
        </w:rPr>
        <w:t>Организационная культура компании: Учебное пособие / Т.О. Соломанидина. - 2-e изд., перераб. и доп. - М.: НИЦ ИНФРА-М, 2015. - 624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rFonts w:eastAsia="MinionPro-Regular"/>
          <w:sz w:val="28"/>
          <w:szCs w:val="28"/>
        </w:rPr>
        <w:t xml:space="preserve">Осипова И.Н. Этика и культура управления [Электронный ресурс]: учебное пособие / И.Н. Осипова. – Режим доступа: </w:t>
      </w:r>
      <w:r>
        <w:rPr>
          <w:rFonts w:eastAsia="MinionPro-Regular"/>
          <w:sz w:val="28"/>
          <w:szCs w:val="28"/>
          <w:lang w:val="en-US"/>
        </w:rPr>
        <w:t>http</w:t>
      </w:r>
      <w:r>
        <w:rPr>
          <w:rFonts w:eastAsia="MinionPro-Regular"/>
          <w:sz w:val="28"/>
          <w:szCs w:val="28"/>
        </w:rPr>
        <w:t>://</w:t>
      </w:r>
      <w:r>
        <w:rPr>
          <w:rFonts w:eastAsia="MinionPro-Regular"/>
          <w:sz w:val="28"/>
          <w:szCs w:val="28"/>
          <w:lang w:val="en-US"/>
        </w:rPr>
        <w:t>fictionbook</w:t>
      </w:r>
      <w:r>
        <w:rPr>
          <w:rFonts w:eastAsia="MinionPro-Regular"/>
          <w:sz w:val="28"/>
          <w:szCs w:val="28"/>
        </w:rPr>
        <w:t>.</w:t>
      </w:r>
      <w:r>
        <w:rPr>
          <w:rFonts w:eastAsia="MinionPro-Regular"/>
          <w:sz w:val="28"/>
          <w:szCs w:val="28"/>
          <w:lang w:val="en-US"/>
        </w:rPr>
        <w:t>ru</w:t>
      </w:r>
      <w:r>
        <w:rPr>
          <w:rFonts w:eastAsia="MinionPro-Regular"/>
          <w:sz w:val="28"/>
          <w:szCs w:val="28"/>
        </w:rPr>
        <w:t>/</w:t>
      </w:r>
      <w:r>
        <w:rPr>
          <w:rFonts w:eastAsia="MinionPro-Regular"/>
          <w:sz w:val="28"/>
          <w:szCs w:val="28"/>
          <w:lang w:val="en-US"/>
        </w:rPr>
        <w:t>static</w:t>
      </w:r>
      <w:r>
        <w:rPr>
          <w:rFonts w:eastAsia="MinionPro-Regular"/>
          <w:sz w:val="28"/>
          <w:szCs w:val="28"/>
        </w:rPr>
        <w:t>/</w:t>
      </w:r>
      <w:r>
        <w:rPr>
          <w:rFonts w:eastAsia="MinionPro-Regular"/>
          <w:sz w:val="28"/>
          <w:szCs w:val="28"/>
          <w:lang w:val="en-US"/>
        </w:rPr>
        <w:t>trials</w:t>
      </w:r>
      <w:r>
        <w:rPr>
          <w:rFonts w:eastAsia="MinionPro-Regular"/>
          <w:sz w:val="28"/>
          <w:szCs w:val="28"/>
        </w:rPr>
        <w:t>/00/17/28/00172868.</w:t>
      </w:r>
      <w:r>
        <w:rPr>
          <w:rFonts w:eastAsia="MinionPro-Regular"/>
          <w:sz w:val="28"/>
          <w:szCs w:val="28"/>
          <w:lang w:val="en-US"/>
        </w:rPr>
        <w:t>a</w:t>
      </w:r>
      <w:r>
        <w:rPr>
          <w:rFonts w:eastAsia="MinionPro-Regular"/>
          <w:sz w:val="28"/>
          <w:szCs w:val="28"/>
        </w:rPr>
        <w:t>4.</w:t>
      </w:r>
      <w:r>
        <w:rPr>
          <w:rFonts w:eastAsia="MinionPro-Regular"/>
          <w:sz w:val="28"/>
          <w:szCs w:val="28"/>
          <w:lang w:val="en-US"/>
        </w:rPr>
        <w:t>pdf</w:t>
      </w:r>
    </w:p>
    <w:p w:rsidR="0068307D" w:rsidRDefault="0068307D" w:rsidP="0068307D">
      <w:pPr>
        <w:widowControl/>
        <w:tabs>
          <w:tab w:val="left" w:pos="993"/>
        </w:tabs>
        <w:autoSpaceDE w:val="0"/>
        <w:autoSpaceDN w:val="0"/>
        <w:adjustRightInd w:val="0"/>
        <w:ind w:firstLine="709"/>
        <w:rPr>
          <w:sz w:val="28"/>
          <w:szCs w:val="28"/>
        </w:rPr>
      </w:pPr>
      <w:r>
        <w:rPr>
          <w:sz w:val="28"/>
          <w:szCs w:val="28"/>
        </w:rPr>
        <w:t>4. Основы этики: Учебник / А.В. Разин. - М.: ИД ФОРУМ: НИЦ ИНФРА-М, 2015. – 304 с.</w:t>
      </w:r>
    </w:p>
    <w:p w:rsidR="0068307D" w:rsidRDefault="0068307D" w:rsidP="0068307D">
      <w:pPr>
        <w:widowControl/>
        <w:tabs>
          <w:tab w:val="left" w:pos="993"/>
        </w:tabs>
        <w:autoSpaceDE w:val="0"/>
        <w:autoSpaceDN w:val="0"/>
        <w:adjustRightInd w:val="0"/>
        <w:ind w:firstLine="709"/>
        <w:rPr>
          <w:sz w:val="28"/>
          <w:szCs w:val="28"/>
        </w:rPr>
      </w:pPr>
      <w:r>
        <w:rPr>
          <w:sz w:val="28"/>
          <w:szCs w:val="28"/>
        </w:rPr>
        <w:t>5. Г</w:t>
      </w:r>
      <w:r>
        <w:rPr>
          <w:rFonts w:eastAsia="MinionPro-Regular"/>
          <w:sz w:val="28"/>
          <w:szCs w:val="28"/>
        </w:rPr>
        <w:t>орохова В.В. Профессиональная этика и служебный этикет: учебник / В.В. Горохова. – М.: ЮНИТА-ДАНА, 2015. – 207 с.</w:t>
      </w:r>
    </w:p>
    <w:p w:rsidR="0068307D" w:rsidRDefault="0068307D" w:rsidP="0068307D">
      <w:pPr>
        <w:pStyle w:val="af5"/>
        <w:widowControl/>
        <w:tabs>
          <w:tab w:val="left" w:pos="993"/>
        </w:tabs>
        <w:ind w:left="0" w:firstLine="709"/>
        <w:rPr>
          <w:sz w:val="28"/>
          <w:szCs w:val="28"/>
        </w:rPr>
      </w:pPr>
      <w:r>
        <w:rPr>
          <w:sz w:val="28"/>
          <w:szCs w:val="28"/>
        </w:rPr>
        <w:t>6. Этика: Учебное пособие для вузов/ А.А. Гусейнов, Р.Г. Апресян. – М.: Гардарика, 2013. - 472 с.</w:t>
      </w:r>
    </w:p>
    <w:p w:rsidR="0068307D" w:rsidRDefault="0068307D" w:rsidP="0068307D">
      <w:pPr>
        <w:widowControl/>
        <w:tabs>
          <w:tab w:val="left" w:pos="993"/>
        </w:tabs>
        <w:autoSpaceDE w:val="0"/>
        <w:autoSpaceDN w:val="0"/>
        <w:adjustRightInd w:val="0"/>
        <w:ind w:firstLine="709"/>
        <w:rPr>
          <w:sz w:val="28"/>
          <w:szCs w:val="28"/>
        </w:rPr>
      </w:pPr>
      <w:r>
        <w:rPr>
          <w:rFonts w:eastAsia="MinionPro-Regular"/>
          <w:sz w:val="28"/>
          <w:szCs w:val="28"/>
        </w:rPr>
        <w:t>7. Жирков Р.П. Этика государственной службы и государственного служащего: учебное пособие / Р.П. Жирков, Л.Ю. Стефаниди. – СПб.: ИЦ Интермедия, 2015. – 162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f5"/>
        <w:widowControl/>
        <w:numPr>
          <w:ilvl w:val="0"/>
          <w:numId w:val="98"/>
        </w:numPr>
        <w:tabs>
          <w:tab w:val="left" w:pos="993"/>
        </w:tabs>
        <w:ind w:left="0" w:firstLine="720"/>
        <w:rPr>
          <w:sz w:val="28"/>
          <w:szCs w:val="28"/>
        </w:rPr>
      </w:pPr>
      <w:r>
        <w:rPr>
          <w:sz w:val="28"/>
          <w:szCs w:val="28"/>
        </w:rPr>
        <w:t xml:space="preserve">Кузнецов И. Н. Деловое общение. Деловой этикет [Электронный ресурс]: Учеб. пособие для студентов вузов / Автор-составитель И. Н. Кузнецов. - М.: ЮНИТИ-ДАНА, 2012. - 431 с. – Режим доступа. - </w:t>
      </w:r>
      <w:r>
        <w:rPr>
          <w:sz w:val="28"/>
          <w:szCs w:val="28"/>
          <w:lang w:val="de-DE"/>
        </w:rPr>
        <w:t>http</w:t>
      </w:r>
      <w:r>
        <w:rPr>
          <w:sz w:val="28"/>
          <w:szCs w:val="28"/>
        </w:rPr>
        <w:t>://</w:t>
      </w:r>
      <w:r>
        <w:rPr>
          <w:sz w:val="28"/>
          <w:szCs w:val="28"/>
          <w:lang w:val="de-DE"/>
        </w:rPr>
        <w:t>znanium</w:t>
      </w:r>
      <w:r>
        <w:rPr>
          <w:sz w:val="28"/>
          <w:szCs w:val="28"/>
        </w:rPr>
        <w:t>.</w:t>
      </w:r>
      <w:r>
        <w:rPr>
          <w:sz w:val="28"/>
          <w:szCs w:val="28"/>
          <w:lang w:val="de-DE"/>
        </w:rPr>
        <w:t>com</w:t>
      </w:r>
      <w:r>
        <w:rPr>
          <w:sz w:val="28"/>
          <w:szCs w:val="28"/>
        </w:rPr>
        <w:t>/</w:t>
      </w:r>
      <w:r>
        <w:rPr>
          <w:sz w:val="28"/>
          <w:szCs w:val="28"/>
          <w:lang w:val="de-DE"/>
        </w:rPr>
        <w:t>catalog</w:t>
      </w:r>
      <w:r>
        <w:rPr>
          <w:sz w:val="28"/>
          <w:szCs w:val="28"/>
        </w:rPr>
        <w:t>.</w:t>
      </w:r>
      <w:r>
        <w:rPr>
          <w:sz w:val="28"/>
          <w:szCs w:val="28"/>
          <w:lang w:val="de-DE"/>
        </w:rPr>
        <w:t>php</w:t>
      </w:r>
      <w:r>
        <w:rPr>
          <w:sz w:val="28"/>
          <w:szCs w:val="28"/>
        </w:rPr>
        <w:t>?</w:t>
      </w:r>
      <w:r>
        <w:rPr>
          <w:sz w:val="28"/>
          <w:szCs w:val="28"/>
          <w:lang w:val="de-DE"/>
        </w:rPr>
        <w:t>bookinfo</w:t>
      </w:r>
      <w:r>
        <w:rPr>
          <w:sz w:val="28"/>
          <w:szCs w:val="28"/>
        </w:rPr>
        <w:t xml:space="preserve">=390949 </w:t>
      </w:r>
    </w:p>
    <w:p w:rsidR="0068307D" w:rsidRDefault="0068307D" w:rsidP="0068307D">
      <w:pPr>
        <w:pStyle w:val="af5"/>
        <w:widowControl/>
        <w:numPr>
          <w:ilvl w:val="0"/>
          <w:numId w:val="98"/>
        </w:numPr>
        <w:tabs>
          <w:tab w:val="left" w:pos="993"/>
        </w:tabs>
        <w:ind w:left="0" w:firstLine="720"/>
        <w:rPr>
          <w:sz w:val="28"/>
          <w:szCs w:val="28"/>
        </w:rPr>
      </w:pPr>
      <w:r>
        <w:rPr>
          <w:sz w:val="28"/>
          <w:szCs w:val="28"/>
        </w:rPr>
        <w:t>Кузнецов И.Н. Бизнес-этика. - М.: ИТК «Дашков и К», 2009. – 497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Профессиональная этика и психология делового общения: Учебное пособие / И.П. Кошевая, А.А. Канке. - М.: ИД ФОРУМ: НИЦ ИНФРА-М, 2014. - 304 с.</w:t>
      </w:r>
    </w:p>
    <w:p w:rsidR="0068307D" w:rsidRDefault="0068307D" w:rsidP="0068307D">
      <w:pPr>
        <w:pStyle w:val="af5"/>
        <w:widowControl/>
        <w:numPr>
          <w:ilvl w:val="0"/>
          <w:numId w:val="98"/>
        </w:numPr>
        <w:tabs>
          <w:tab w:val="left" w:pos="993"/>
        </w:tabs>
        <w:ind w:left="0" w:firstLine="720"/>
        <w:rPr>
          <w:sz w:val="28"/>
          <w:szCs w:val="28"/>
        </w:rPr>
      </w:pPr>
      <w:r>
        <w:rPr>
          <w:sz w:val="28"/>
          <w:szCs w:val="28"/>
        </w:rPr>
        <w:lastRenderedPageBreak/>
        <w:t>Резник С.Д. Организационное поведение: Практикум: деловые игры, тесты, конкретные ситуации. – М.: ИНФРА-М, 2010. – 258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Этика деловых отношений: Учебник / А.Я. Кибанов, Д.К. Захаров, В.Г. Коновалова; Под ред. А.Я. Кибанова. - 2-e изд., перераб. - М.: НИЦ ИНФРА-М, 2013. - 383 с.</w:t>
      </w:r>
    </w:p>
    <w:p w:rsidR="0068307D" w:rsidRDefault="0068307D" w:rsidP="0068307D">
      <w:pPr>
        <w:widowControl/>
        <w:ind w:firstLine="720"/>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99"/>
        </w:numPr>
        <w:tabs>
          <w:tab w:val="left" w:pos="1134"/>
        </w:tabs>
        <w:autoSpaceDE w:val="0"/>
        <w:autoSpaceDN w:val="0"/>
        <w:adjustRightInd w:val="0"/>
        <w:ind w:left="0" w:firstLine="709"/>
        <w:rPr>
          <w:sz w:val="28"/>
          <w:szCs w:val="28"/>
        </w:rPr>
      </w:pPr>
      <w:r>
        <w:rPr>
          <w:sz w:val="28"/>
          <w:szCs w:val="28"/>
        </w:rPr>
        <w:t xml:space="preserve">Московская Академия государственной службы, дисциплина «Этика и культура управления» (Электронный ресурс). – Режим доступа: www.magma.ru, свободный. </w:t>
      </w:r>
      <w:r>
        <w:rPr>
          <w:sz w:val="28"/>
          <w:szCs w:val="28"/>
          <w:lang w:val="en-US"/>
        </w:rPr>
        <w:t>www</w:t>
      </w:r>
      <w:r>
        <w:rPr>
          <w:sz w:val="28"/>
          <w:szCs w:val="28"/>
        </w:rPr>
        <w:t>.</w:t>
      </w:r>
      <w:r>
        <w:rPr>
          <w:sz w:val="28"/>
          <w:szCs w:val="28"/>
          <w:lang w:val="en-US"/>
        </w:rPr>
        <w:t>isras</w:t>
      </w:r>
      <w:r>
        <w:rPr>
          <w:sz w:val="28"/>
          <w:szCs w:val="28"/>
        </w:rPr>
        <w:t>.</w:t>
      </w:r>
      <w:r>
        <w:rPr>
          <w:sz w:val="28"/>
          <w:szCs w:val="28"/>
          <w:lang w:val="en-US"/>
        </w:rPr>
        <w:t>ru</w:t>
      </w:r>
      <w:r>
        <w:rPr>
          <w:sz w:val="28"/>
          <w:szCs w:val="28"/>
        </w:rPr>
        <w:t xml:space="preserve">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«Социологический журнал» - URL: www.isras.ru/Sociologicalmagazine.html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Журнал «Социологические исследования» - URL: www.isras.ru/socis.html </w:t>
      </w:r>
    </w:p>
    <w:p w:rsidR="0068307D" w:rsidRDefault="0068307D" w:rsidP="0068307D">
      <w:pPr>
        <w:pStyle w:val="Default"/>
        <w:widowControl/>
        <w:numPr>
          <w:ilvl w:val="0"/>
          <w:numId w:val="99"/>
        </w:numPr>
        <w:tabs>
          <w:tab w:val="clear" w:pos="708"/>
          <w:tab w:val="left" w:pos="284"/>
          <w:tab w:val="left" w:pos="1134"/>
        </w:tabs>
        <w:ind w:left="0" w:firstLine="709"/>
        <w:rPr>
          <w:sz w:val="28"/>
          <w:szCs w:val="28"/>
        </w:rPr>
      </w:pPr>
      <w:r>
        <w:rPr>
          <w:color w:val="auto"/>
          <w:sz w:val="28"/>
          <w:szCs w:val="28"/>
        </w:rPr>
        <w:t xml:space="preserve">Журнал «Социология и социальная антропология» - URL: http://www.jourssa.ru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sz w:val="28"/>
          <w:szCs w:val="28"/>
        </w:rPr>
        <w:t>Федеральный образовательный портал «Экономика. Социология. Менеджмент» - http://www.ecsocman.ru</w:t>
      </w:r>
    </w:p>
    <w:p w:rsidR="0068307D" w:rsidRDefault="0068307D" w:rsidP="0068307D">
      <w:pPr>
        <w:pStyle w:val="Default"/>
        <w:ind w:firstLine="709"/>
        <w:jc w:val="both"/>
        <w:rPr>
          <w:color w:val="auto"/>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7FFD0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Б1.В.08</w:t>
      </w:r>
      <w:r>
        <w:rPr>
          <w:b/>
          <w:sz w:val="28"/>
          <w:szCs w:val="28"/>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pStyle w:val="af5"/>
        <w:numPr>
          <w:ilvl w:val="0"/>
          <w:numId w:val="110"/>
        </w:numPr>
        <w:ind w:hanging="11"/>
        <w:rPr>
          <w:b/>
          <w:sz w:val="28"/>
          <w:szCs w:val="28"/>
        </w:rPr>
      </w:pPr>
      <w:r>
        <w:br w:type="page"/>
      </w: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«Социология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1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управления»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2 зачетные единицы (72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z w:val="28"/>
          <w:szCs w:val="28"/>
        </w:rPr>
      </w:pPr>
    </w:p>
    <w:p w:rsidR="0068307D" w:rsidRDefault="0068307D" w:rsidP="0068307D">
      <w:pPr>
        <w:ind w:firstLine="709"/>
        <w:rPr>
          <w:sz w:val="28"/>
          <w:szCs w:val="28"/>
        </w:rPr>
      </w:pPr>
    </w:p>
    <w:p w:rsidR="0068307D" w:rsidRDefault="0068307D" w:rsidP="0040495D">
      <w:pPr>
        <w:numPr>
          <w:ilvl w:val="0"/>
          <w:numId w:val="11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1"/>
              <w:ind w:left="33"/>
              <w:contextualSpacing/>
              <w:jc w:val="both"/>
              <w:rPr>
                <w:rFonts w:ascii="Times New Roman" w:hAnsi="Times New Roman"/>
                <w:color w:val="FF0000"/>
                <w:sz w:val="24"/>
                <w:szCs w:val="24"/>
              </w:rPr>
            </w:pPr>
            <w:r>
              <w:rPr>
                <w:rFonts w:ascii="Times New Roman" w:hAnsi="Times New Roman"/>
                <w:b/>
                <w:sz w:val="24"/>
                <w:szCs w:val="24"/>
              </w:rPr>
              <w:t>Знать:</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Уметь:</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общества, российской государственной службы.</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r>
    </w:tbl>
    <w:p w:rsidR="0068307D" w:rsidRDefault="0068307D" w:rsidP="0068307D">
      <w:pPr>
        <w:ind w:left="720" w:firstLine="0"/>
        <w:contextualSpacing/>
        <w:rPr>
          <w:b/>
          <w:sz w:val="28"/>
          <w:szCs w:val="28"/>
        </w:rPr>
      </w:pPr>
    </w:p>
    <w:p w:rsidR="0068307D" w:rsidRDefault="0068307D" w:rsidP="0040495D">
      <w:pPr>
        <w:numPr>
          <w:ilvl w:val="0"/>
          <w:numId w:val="110"/>
        </w:numPr>
        <w:ind w:left="0" w:firstLine="709"/>
        <w:contextualSpacing/>
        <w:rPr>
          <w:b/>
          <w:sz w:val="28"/>
          <w:szCs w:val="28"/>
        </w:rPr>
      </w:pPr>
      <w:r>
        <w:rPr>
          <w:b/>
          <w:sz w:val="28"/>
          <w:szCs w:val="28"/>
        </w:rPr>
        <w:t>Содержание дисциплины</w:t>
      </w:r>
    </w:p>
    <w:p w:rsidR="0068307D" w:rsidRDefault="0068307D" w:rsidP="0068307D">
      <w:pPr>
        <w:ind w:firstLine="709"/>
        <w:rPr>
          <w:b/>
          <w:sz w:val="28"/>
          <w:szCs w:val="28"/>
        </w:rPr>
      </w:pPr>
      <w:r>
        <w:rPr>
          <w:sz w:val="28"/>
          <w:szCs w:val="28"/>
        </w:rPr>
        <w:t xml:space="preserve">Общая трудоемкость дисциплины составляет 4 зачетные единицы   </w:t>
      </w:r>
      <w:r w:rsidR="0040495D">
        <w:rPr>
          <w:sz w:val="28"/>
          <w:szCs w:val="28"/>
        </w:rPr>
        <w:t xml:space="preserve">                </w:t>
      </w:r>
      <w:r>
        <w:rPr>
          <w:sz w:val="28"/>
          <w:szCs w:val="28"/>
        </w:rPr>
        <w:t xml:space="preserve">      (144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67"/>
        <w:gridCol w:w="425"/>
        <w:gridCol w:w="567"/>
        <w:gridCol w:w="567"/>
        <w:gridCol w:w="712"/>
        <w:gridCol w:w="510"/>
        <w:gridCol w:w="621"/>
        <w:gridCol w:w="3984"/>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969"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984"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271"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6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71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62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7-8-9</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10-11-12-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13-14-15-16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388"/>
        <w:gridCol w:w="7211"/>
      </w:tblGrid>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темы</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темы</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rFonts w:ascii="Times New Roman" w:hAnsi="Times New Roman"/>
                <w:sz w:val="24"/>
                <w:szCs w:val="24"/>
              </w:rPr>
              <w:t xml:space="preserve">Управление как социальное явление. </w:t>
            </w:r>
          </w:p>
          <w:p w:rsidR="0068307D" w:rsidRDefault="0068307D">
            <w:pPr>
              <w:pStyle w:val="af1"/>
              <w:rPr>
                <w:rFonts w:ascii="Times New Roman" w:hAnsi="Times New Roman"/>
                <w:sz w:val="24"/>
                <w:szCs w:val="24"/>
              </w:rPr>
            </w:pPr>
            <w:r>
              <w:rPr>
                <w:rFonts w:ascii="Times New Roman" w:hAnsi="Times New Roman"/>
                <w:sz w:val="24"/>
                <w:szCs w:val="24"/>
              </w:rPr>
              <w:t xml:space="preserve">Основные концепции управления. </w:t>
            </w:r>
          </w:p>
          <w:p w:rsidR="0068307D" w:rsidRDefault="0068307D">
            <w:pPr>
              <w:pStyle w:val="af1"/>
              <w:rPr>
                <w:rFonts w:ascii="Times New Roman" w:hAnsi="Times New Roman"/>
                <w:sz w:val="24"/>
                <w:szCs w:val="24"/>
              </w:rPr>
            </w:pPr>
            <w:r>
              <w:rPr>
                <w:rFonts w:ascii="Times New Roman" w:hAnsi="Times New Roman"/>
                <w:sz w:val="24"/>
                <w:szCs w:val="24"/>
              </w:rPr>
              <w:t>Законы управления</w:t>
            </w:r>
            <w:r>
              <w:rPr>
                <w:sz w:val="28"/>
                <w:szCs w:val="28"/>
              </w:rPr>
              <w:t>.</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color w:val="000000"/>
                <w:sz w:val="28"/>
                <w:szCs w:val="28"/>
              </w:rPr>
              <w:t xml:space="preserve"> </w:t>
            </w: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68307D" w:rsidRDefault="0068307D">
            <w:pPr>
              <w:widowControl/>
              <w:ind w:firstLine="0"/>
            </w:pPr>
            <w:r>
              <w:t xml:space="preserve">Объект и предмет социологии управления. </w:t>
            </w:r>
          </w:p>
          <w:p w:rsidR="0068307D" w:rsidRDefault="0068307D">
            <w:pPr>
              <w:widowControl/>
              <w:autoSpaceDE w:val="0"/>
              <w:autoSpaceDN w:val="0"/>
              <w:adjustRightInd w:val="0"/>
              <w:ind w:firstLine="0"/>
            </w:pPr>
            <w:r>
              <w:t>Культура и управление. Функции и задачи управления в историческом контексте. Управленческие революции: их особенности и результаты. Управленческие революции в России. Формирование научных основ управления.</w:t>
            </w:r>
          </w:p>
          <w:p w:rsidR="0068307D" w:rsidRDefault="0068307D">
            <w:pPr>
              <w:widowControl/>
              <w:autoSpaceDE w:val="0"/>
              <w:autoSpaceDN w:val="0"/>
              <w:adjustRightInd w:val="0"/>
              <w:ind w:firstLine="0"/>
            </w:pPr>
            <w:r>
              <w:t>Сущность и функции универсальных законов управления. Аксиомы управления.</w:t>
            </w:r>
          </w:p>
          <w:p w:rsidR="0068307D" w:rsidRDefault="0068307D">
            <w:pPr>
              <w:widowControl/>
              <w:autoSpaceDE w:val="0"/>
              <w:autoSpaceDN w:val="0"/>
              <w:adjustRightInd w:val="0"/>
              <w:ind w:firstLine="0"/>
              <w:rPr>
                <w:color w:val="000000"/>
                <w:sz w:val="28"/>
                <w:szCs w:val="28"/>
              </w:rPr>
            </w:pPr>
            <w:r>
              <w:rPr>
                <w:bCs/>
                <w:color w:val="000000"/>
                <w:spacing w:val="1"/>
              </w:rPr>
              <w:t>Корпоративная культура как элемент системы управления.</w:t>
            </w:r>
            <w:r>
              <w:rPr>
                <w:color w:val="000000"/>
              </w:rPr>
              <w:t xml:space="preserve"> Этапы формирования и типы корпоративных культур.</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jc w:val="left"/>
              <w:rPr>
                <w:bCs/>
                <w:color w:val="000000"/>
                <w:spacing w:val="1"/>
              </w:rPr>
            </w:pPr>
          </w:p>
          <w:p w:rsidR="0068307D" w:rsidRDefault="0068307D">
            <w:pPr>
              <w:shd w:val="clear" w:color="auto" w:fill="FFFFFF"/>
              <w:tabs>
                <w:tab w:val="left" w:pos="1399"/>
              </w:tabs>
              <w:ind w:firstLine="0"/>
              <w:jc w:val="left"/>
              <w:rPr>
                <w:bCs/>
                <w:color w:val="000000"/>
                <w:spacing w:val="1"/>
              </w:rPr>
            </w:pPr>
            <w:r>
              <w:rPr>
                <w:bCs/>
                <w:color w:val="000000"/>
                <w:spacing w:val="1"/>
              </w:rPr>
              <w:t>Социальное управление и власть. Корпоративная культура как основной элемент системы управления.</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Понятие и природа власти. Социальный контроль, его природа и функции. Социальный контроль и санкции. Формальный и неформальный контроль и методы его осуществления. Понятие авторитета; авторитет и власть. Лидерство. Типы лидерства. Лидер и аутсайдер. Функции лидера в управлении. Формальный и неформальный лидер. Социокультурные и национальные особенности лидерства.</w:t>
            </w:r>
          </w:p>
          <w:p w:rsidR="0068307D" w:rsidRDefault="0068307D">
            <w:pPr>
              <w:autoSpaceDE w:val="0"/>
              <w:autoSpaceDN w:val="0"/>
              <w:adjustRightInd w:val="0"/>
              <w:ind w:firstLine="0"/>
              <w:rPr>
                <w:color w:val="000000"/>
              </w:rPr>
            </w:pPr>
            <w:r>
              <w:rPr>
                <w:sz w:val="28"/>
                <w:szCs w:val="28"/>
              </w:rPr>
              <w:t xml:space="preserve"> </w:t>
            </w:r>
            <w:r>
              <w:rPr>
                <w:color w:val="000000"/>
              </w:rPr>
              <w:t>Понятие «корпоративной культуры». Официальная и неофициальная корпоративная культура; ее значение для развития организации. Содержание и структурные элементы корпоративной культуры и их роль в управлении. Этапы формирования и типы корпоративных культур. Корпоративная культура и проблемы внешней адаптации и выживания. Проблемы внутренней интеграции.</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pPr>
            <w:r>
              <w:t>Теория, практика и искусство управления в Рос</w:t>
            </w:r>
            <w:r>
              <w:lastRenderedPageBreak/>
              <w:t>сии, Западной Европе, США, на Востоке. Основные проблемы социологии управления в информационную эпоху</w:t>
            </w:r>
          </w:p>
          <w:p w:rsidR="0068307D" w:rsidRDefault="0068307D">
            <w:pPr>
              <w:shd w:val="clear" w:color="auto" w:fill="FFFFFF"/>
              <w:tabs>
                <w:tab w:val="left" w:pos="1399"/>
              </w:tabs>
              <w:ind w:firstLine="0"/>
            </w:pP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rPr>
                <w:bCs/>
                <w:color w:val="000000"/>
              </w:rPr>
            </w:pPr>
            <w:r>
              <w:rPr>
                <w:bCs/>
                <w:color w:val="000000"/>
              </w:rPr>
              <w:lastRenderedPageBreak/>
              <w:t xml:space="preserve">Принцип открытости и его значение для теории и практики управления. Немецкая модель управления – «экономическое чудо» в середине </w:t>
            </w:r>
            <w:r>
              <w:rPr>
                <w:bCs/>
                <w:color w:val="000000"/>
                <w:lang w:val="en-US"/>
              </w:rPr>
              <w:t>XX</w:t>
            </w:r>
            <w:r>
              <w:rPr>
                <w:bCs/>
                <w:color w:val="000000"/>
              </w:rPr>
              <w:t xml:space="preserve"> века. Американская модель управления. Управленческие традиции и современный опыт Японии. Поиски путей создания «социалистической рыночной экономики» и ее управления в Китае. Искусство управления в России.</w:t>
            </w:r>
          </w:p>
          <w:p w:rsidR="0068307D" w:rsidRDefault="0068307D">
            <w:pPr>
              <w:shd w:val="clear" w:color="auto" w:fill="FFFFFF"/>
              <w:tabs>
                <w:tab w:val="left" w:pos="1399"/>
              </w:tabs>
              <w:ind w:firstLine="0"/>
              <w:rPr>
                <w:bCs/>
                <w:color w:val="000000"/>
              </w:rPr>
            </w:pPr>
            <w:r>
              <w:rPr>
                <w:bCs/>
                <w:color w:val="000000"/>
              </w:rPr>
              <w:lastRenderedPageBreak/>
              <w:t xml:space="preserve">Понятие информационного общества: новые экономические и социальные реалии. «Цифровая экономика» и электронная коммерция: проблемы виртуального менеджмента. Сетевое предприятие: новые формы организации управления. Значение электронного документооборота в совершенствовании системы социального управления. </w:t>
            </w:r>
          </w:p>
          <w:p w:rsidR="0068307D" w:rsidRDefault="0068307D">
            <w:pPr>
              <w:shd w:val="clear" w:color="auto" w:fill="FFFFFF"/>
              <w:tabs>
                <w:tab w:val="left" w:pos="1399"/>
              </w:tabs>
              <w:ind w:firstLine="0"/>
              <w:rPr>
                <w:bCs/>
                <w:color w:val="000000"/>
              </w:rPr>
            </w:pPr>
            <w:r>
              <w:t>Управление знаниями: инновационные стратегии социологии управления в XXI веке</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lastRenderedPageBreak/>
              <w:t>5</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pPr>
            <w:r>
              <w:t>Управление знаниями: инновационные стратегии социологии управления в XXI веке</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Основные подходы к интерпретации сущности и качественных характеристик «общества знаний». Условия перехода и социальные последствия развития «общества знаний». Экономика знаний и новые требования к управлению. Исследовательское пространство как стратегический ресурс «общества знаний». Функции «общества знаний». Власть и особенности управления в сетевом обществе. «Управление талантами» как стратегический ресурс «общества знания</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t xml:space="preserve"> </w:t>
            </w:r>
          </w:p>
          <w:p w:rsidR="0068307D" w:rsidRDefault="0068307D">
            <w:pPr>
              <w:ind w:firstLine="0"/>
            </w:pPr>
            <w:r>
              <w:t>Формирование научных основ управления. Законы управления</w:t>
            </w:r>
            <w:r>
              <w:rPr>
                <w:sz w:val="28"/>
                <w:szCs w:val="28"/>
              </w:rPr>
              <w:t>.</w:t>
            </w:r>
            <w:r>
              <w:t xml:space="preserve"> Формы власти и влияния. Баланс власти. Социальные аспекты власти.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8307D" w:rsidRDefault="0068307D">
            <w:pPr>
              <w:shd w:val="clear" w:color="auto" w:fill="FFFFFF"/>
              <w:tabs>
                <w:tab w:val="left" w:pos="1399"/>
              </w:tabs>
              <w:ind w:firstLine="0"/>
            </w:pPr>
            <w:r>
              <w:t xml:space="preserve"> Основные проблемы социологии управления в информационную эпоху.</w:t>
            </w:r>
            <w:r>
              <w:rPr>
                <w:color w:val="000000"/>
              </w:rPr>
              <w:t xml:space="preserve"> Основные подходы к интерпретации сущности и качественных характеристик «общества знаний».</w:t>
            </w:r>
          </w:p>
          <w:p w:rsidR="0068307D" w:rsidRDefault="0068307D">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1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1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contextualSpacing/>
              <w:jc w:val="both"/>
              <w:rPr>
                <w:rFonts w:ascii="Times New Roman" w:hAnsi="Times New Roman"/>
                <w:color w:val="FF0000"/>
                <w:sz w:val="24"/>
                <w:szCs w:val="24"/>
              </w:rPr>
            </w:pPr>
            <w:r>
              <w:rPr>
                <w:rFonts w:ascii="Times New Roman" w:hAnsi="Times New Roman"/>
                <w:b/>
                <w:sz w:val="24"/>
                <w:szCs w:val="24"/>
              </w:rPr>
              <w:t>Знание</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Умение</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w:t>
            </w:r>
            <w:r>
              <w:lastRenderedPageBreak/>
              <w:t>щества, российской государственной службы.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color w:val="FF0000"/>
              </w:rPr>
            </w:pPr>
            <w:r>
              <w:rPr>
                <w:b/>
                <w:lang w:eastAsia="en-US"/>
              </w:rPr>
              <w:t xml:space="preserve">Владение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 xml:space="preserve">по усмотрению </w:t>
            </w:r>
            <w:r>
              <w:rPr>
                <w:i/>
              </w:rPr>
              <w:lastRenderedPageBreak/>
              <w:t>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pStyle w:val="af5"/>
        <w:numPr>
          <w:ilvl w:val="0"/>
          <w:numId w:val="90"/>
        </w:numPr>
        <w:ind w:firstLine="0"/>
        <w:rPr>
          <w:bCs/>
          <w:sz w:val="28"/>
          <w:szCs w:val="28"/>
        </w:rPr>
      </w:pPr>
      <w:r>
        <w:rPr>
          <w:bCs/>
          <w:sz w:val="28"/>
          <w:szCs w:val="28"/>
        </w:rPr>
        <w:t>каковы характерные черты, особенности и результаты управленческих революций в мире и в России?</w:t>
      </w:r>
    </w:p>
    <w:p w:rsidR="0068307D" w:rsidRDefault="0068307D" w:rsidP="0068307D">
      <w:pPr>
        <w:pStyle w:val="af5"/>
        <w:ind w:firstLine="0"/>
        <w:rPr>
          <w:bCs/>
          <w:i/>
          <w:sz w:val="28"/>
          <w:szCs w:val="28"/>
        </w:rPr>
      </w:pPr>
      <w:r>
        <w:rPr>
          <w:bCs/>
          <w:i/>
          <w:sz w:val="28"/>
          <w:szCs w:val="28"/>
        </w:rPr>
        <w:t>Пример практического задания по теме 1:</w:t>
      </w:r>
    </w:p>
    <w:p w:rsidR="0068307D" w:rsidRDefault="0068307D" w:rsidP="0068307D">
      <w:pPr>
        <w:pStyle w:val="Default"/>
        <w:widowControl/>
        <w:numPr>
          <w:ilvl w:val="0"/>
          <w:numId w:val="90"/>
        </w:numPr>
        <w:tabs>
          <w:tab w:val="clear" w:pos="708"/>
        </w:tabs>
        <w:rPr>
          <w:sz w:val="28"/>
          <w:szCs w:val="28"/>
        </w:rPr>
      </w:pPr>
      <w:r>
        <w:rPr>
          <w:sz w:val="28"/>
          <w:szCs w:val="28"/>
        </w:rPr>
        <w:t xml:space="preserve">оцените воздействие этнокультурных традиций на формирование управленческой культуры. </w:t>
      </w:r>
    </w:p>
    <w:p w:rsidR="0068307D" w:rsidRDefault="0068307D" w:rsidP="0068307D">
      <w:pPr>
        <w:pStyle w:val="af5"/>
        <w:ind w:firstLine="0"/>
        <w:rPr>
          <w:bCs/>
          <w:sz w:val="28"/>
          <w:szCs w:val="28"/>
        </w:rPr>
      </w:pPr>
    </w:p>
    <w:p w:rsidR="0068307D" w:rsidRDefault="0068307D" w:rsidP="0068307D">
      <w:pPr>
        <w:pStyle w:val="af5"/>
        <w:ind w:firstLine="0"/>
        <w:rPr>
          <w:sz w:val="28"/>
          <w:szCs w:val="28"/>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bCs/>
          <w:sz w:val="28"/>
          <w:szCs w:val="28"/>
        </w:rPr>
        <w:t xml:space="preserve">проведите </w:t>
      </w:r>
      <w:r>
        <w:rPr>
          <w:sz w:val="28"/>
          <w:szCs w:val="28"/>
        </w:rPr>
        <w:t>сравнительный анализ концепций управления Ф. Тейлора, Г.Эмерсона и А. Файоля;</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Составьте анкету для проведения социологического исследования на те</w:t>
      </w:r>
      <w:r>
        <w:rPr>
          <w:bCs/>
          <w:color w:val="000000"/>
          <w:spacing w:val="1"/>
          <w:sz w:val="28"/>
          <w:szCs w:val="28"/>
        </w:rPr>
        <w:t>му</w:t>
      </w:r>
      <w:r>
        <w:rPr>
          <w:bCs/>
          <w:color w:val="000000"/>
          <w:spacing w:val="1"/>
        </w:rPr>
        <w:t xml:space="preserve"> «</w:t>
      </w:r>
      <w:r>
        <w:rPr>
          <w:bCs/>
          <w:sz w:val="28"/>
          <w:szCs w:val="28"/>
        </w:rPr>
        <w:t>Социальное управление и чрезвычайные ситуации».</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Управление как социальное явление и объект познания. Предмет социологии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История возникновения и развития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революции: их особенности и результаты.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lastRenderedPageBreak/>
        <w:t>Управленческие революции в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Основные концепции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Законы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идеи первой половины ХХ в. в России и за рубежом.  </w:t>
      </w:r>
    </w:p>
    <w:p w:rsidR="0068307D" w:rsidRDefault="0068307D" w:rsidP="0068307D">
      <w:pPr>
        <w:pStyle w:val="Default"/>
        <w:widowControl/>
        <w:numPr>
          <w:ilvl w:val="0"/>
          <w:numId w:val="100"/>
        </w:numPr>
        <w:tabs>
          <w:tab w:val="left" w:pos="1134"/>
        </w:tabs>
        <w:ind w:left="0" w:firstLine="709"/>
        <w:rPr>
          <w:sz w:val="28"/>
          <w:szCs w:val="28"/>
        </w:rPr>
      </w:pPr>
      <w:r>
        <w:rPr>
          <w:sz w:val="28"/>
          <w:szCs w:val="28"/>
        </w:rPr>
        <w:t xml:space="preserve">Управленческая культура в теориях менеджмента.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 Социальное управление и власть.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 природа власти.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Лидерство. Функции лидера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Корпоративная культура как элемент системы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Содержание и структурные элементы корпоративной культуры.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Основные проблемы социологии управления в информационную эпоху.</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Модели управления в мире в начале XX</w:t>
      </w:r>
      <w:r>
        <w:rPr>
          <w:sz w:val="28"/>
          <w:szCs w:val="28"/>
          <w:lang w:val="en-US"/>
        </w:rPr>
        <w:t>I</w:t>
      </w:r>
      <w:r>
        <w:rPr>
          <w:sz w:val="28"/>
          <w:szCs w:val="28"/>
        </w:rPr>
        <w:t xml:space="preserve"> века.</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Социология управления в современной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информационного общества: новые экономические и социальные реалии.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Значение электронного документооборота в совершенствовании системы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Управление знаниями - инновационная стратегия управления в XXI веке.</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Цифровая экономика и новые требования к управлению.</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Власть и особенности управления в сетевом обществе.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Интернет и социальные сети: проблемы манипулирования, безопасности и использования для удаленной работы.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Разработка и реализация управленческого решения как социальный процесс.</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Управление конфликтами, изменениями и стрессами.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Проблемы социального прогнозирования.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Социальные технологии и их место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Общественное мнение как фактор эффективного функционирования управленческих структур</w:t>
      </w:r>
    </w:p>
    <w:p w:rsidR="0068307D" w:rsidRDefault="0068307D" w:rsidP="0068307D">
      <w:pPr>
        <w:pStyle w:val="Default"/>
        <w:tabs>
          <w:tab w:val="left" w:pos="1134"/>
        </w:tabs>
        <w:ind w:firstLine="709"/>
        <w:rPr>
          <w:sz w:val="28"/>
          <w:szCs w:val="28"/>
        </w:rPr>
      </w:pPr>
      <w:r>
        <w:rPr>
          <w:sz w:val="28"/>
          <w:szCs w:val="28"/>
        </w:rPr>
        <w:t xml:space="preserve">28. Социальные программы организаций. Социальный отчет компании. </w:t>
      </w:r>
    </w:p>
    <w:p w:rsidR="0068307D" w:rsidRDefault="0068307D" w:rsidP="0068307D">
      <w:pPr>
        <w:pStyle w:val="Default"/>
        <w:tabs>
          <w:tab w:val="left" w:pos="1134"/>
        </w:tabs>
        <w:ind w:firstLine="709"/>
        <w:rPr>
          <w:sz w:val="28"/>
          <w:szCs w:val="28"/>
        </w:rPr>
      </w:pPr>
      <w:r>
        <w:rPr>
          <w:sz w:val="28"/>
          <w:szCs w:val="28"/>
        </w:rPr>
        <w:t xml:space="preserve">29. Социологическое информационно-аналитическое обеспечение управленческого процесса. </w:t>
      </w:r>
    </w:p>
    <w:p w:rsidR="0068307D" w:rsidRDefault="0068307D" w:rsidP="0068307D">
      <w:pPr>
        <w:pStyle w:val="Default"/>
        <w:tabs>
          <w:tab w:val="left" w:pos="1134"/>
        </w:tabs>
        <w:ind w:firstLine="709"/>
        <w:rPr>
          <w:sz w:val="28"/>
          <w:szCs w:val="28"/>
        </w:rPr>
      </w:pPr>
      <w:r>
        <w:rPr>
          <w:sz w:val="28"/>
          <w:szCs w:val="28"/>
        </w:rPr>
        <w:t xml:space="preserve">30. Деловые игры в сфере управления. Инновационные и имитационные игры и семинары. </w:t>
      </w:r>
    </w:p>
    <w:p w:rsidR="0068307D" w:rsidRDefault="0068307D" w:rsidP="0068307D">
      <w:pPr>
        <w:pStyle w:val="Default"/>
        <w:rPr>
          <w:sz w:val="28"/>
          <w:szCs w:val="28"/>
        </w:rPr>
      </w:pPr>
    </w:p>
    <w:p w:rsidR="0068307D" w:rsidRDefault="0068307D" w:rsidP="0068307D">
      <w:pPr>
        <w:pStyle w:val="Default"/>
        <w:rPr>
          <w:sz w:val="28"/>
          <w:szCs w:val="28"/>
        </w:rPr>
      </w:pPr>
    </w:p>
    <w:p w:rsidR="0068307D" w:rsidRDefault="0068307D" w:rsidP="0068307D">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«Социология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lastRenderedPageBreak/>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ind w:firstLine="709"/>
        <w:rPr>
          <w:sz w:val="28"/>
          <w:szCs w:val="28"/>
        </w:rPr>
      </w:pPr>
      <w:r>
        <w:rPr>
          <w:sz w:val="28"/>
          <w:szCs w:val="28"/>
        </w:rPr>
        <w:t>1.</w:t>
      </w:r>
      <w:r>
        <w:rPr>
          <w:sz w:val="28"/>
          <w:szCs w:val="28"/>
        </w:rPr>
        <w:tab/>
        <w:t>Абрамов А.П., Боев Е.И., Каменский Е.Г. Социология управления. – М.: Директ-Медиа, 2014. – 384 с.</w:t>
      </w:r>
    </w:p>
    <w:p w:rsidR="0068307D" w:rsidRDefault="0068307D" w:rsidP="0068307D">
      <w:pPr>
        <w:ind w:firstLine="709"/>
        <w:rPr>
          <w:sz w:val="28"/>
          <w:szCs w:val="28"/>
        </w:rPr>
      </w:pPr>
      <w:r>
        <w:rPr>
          <w:sz w:val="28"/>
          <w:szCs w:val="28"/>
        </w:rPr>
        <w:t>2. Баландина Т.М. Социология управления: учебное пособие / Саратовский социально-экономический институт (филиал) РЭУ им. Г. В. Плеханова. – Саратов, 2016. – 224 с.</w:t>
      </w:r>
    </w:p>
    <w:p w:rsidR="0068307D" w:rsidRDefault="0068307D" w:rsidP="0068307D">
      <w:pPr>
        <w:ind w:firstLine="709"/>
        <w:rPr>
          <w:sz w:val="28"/>
          <w:szCs w:val="28"/>
        </w:rPr>
      </w:pPr>
      <w:r>
        <w:rPr>
          <w:sz w:val="28"/>
          <w:szCs w:val="28"/>
        </w:rPr>
        <w:t>3. Самыгин С. И. Социология и психология управления: учеб. пособие для вузов / С. И. Самыгин, Г. И. Колесникова, С. Н. Епифанцев. - М.: КНОРУС, 2012. - 254 с.</w:t>
      </w:r>
    </w:p>
    <w:p w:rsidR="0068307D" w:rsidRDefault="0068307D" w:rsidP="0068307D">
      <w:pPr>
        <w:ind w:firstLine="709"/>
        <w:rPr>
          <w:sz w:val="28"/>
          <w:szCs w:val="28"/>
        </w:rPr>
      </w:pPr>
      <w:r>
        <w:rPr>
          <w:sz w:val="28"/>
          <w:szCs w:val="28"/>
        </w:rPr>
        <w:t>4.</w:t>
      </w:r>
      <w:r>
        <w:rPr>
          <w:sz w:val="28"/>
          <w:szCs w:val="28"/>
        </w:rPr>
        <w:tab/>
      </w:r>
      <w:hyperlink r:id="rId69" w:history="1">
        <w:r>
          <w:rPr>
            <w:rStyle w:val="a6"/>
            <w:sz w:val="28"/>
            <w:szCs w:val="28"/>
            <w:shd w:val="clear" w:color="auto" w:fill="FFFFFF"/>
          </w:rPr>
          <w:t xml:space="preserve">Социология управления: учебник </w:t>
        </w:r>
      </w:hyperlink>
      <w:r>
        <w:rPr>
          <w:color w:val="222222"/>
          <w:sz w:val="28"/>
          <w:szCs w:val="28"/>
          <w:shd w:val="clear" w:color="auto" w:fill="FFFFFF"/>
        </w:rPr>
        <w:t>/ А. Ф. Борисов, Н. А. Пруель, В.Н. Минина и др.; под ред. А.Ф.</w:t>
      </w:r>
      <w:r w:rsidRPr="0068307D">
        <w:rPr>
          <w:color w:val="222222"/>
          <w:sz w:val="28"/>
          <w:szCs w:val="28"/>
          <w:shd w:val="clear" w:color="auto" w:fill="FFFFFF"/>
        </w:rPr>
        <w:t xml:space="preserve"> </w:t>
      </w:r>
      <w:r>
        <w:rPr>
          <w:color w:val="222222"/>
          <w:sz w:val="28"/>
          <w:szCs w:val="28"/>
          <w:shd w:val="clear" w:color="auto" w:fill="FFFFFF"/>
        </w:rPr>
        <w:t>Борисова. - М.: Издательский центр «Академия», 2014.</w:t>
      </w:r>
    </w:p>
    <w:p w:rsidR="0068307D" w:rsidRDefault="0068307D" w:rsidP="0068307D">
      <w:pPr>
        <w:ind w:firstLine="709"/>
        <w:rPr>
          <w:sz w:val="28"/>
          <w:szCs w:val="28"/>
        </w:rPr>
      </w:pPr>
      <w:r>
        <w:rPr>
          <w:sz w:val="28"/>
          <w:szCs w:val="28"/>
        </w:rPr>
        <w:t>5.</w:t>
      </w:r>
      <w:r>
        <w:rPr>
          <w:sz w:val="28"/>
          <w:szCs w:val="28"/>
        </w:rPr>
        <w:tab/>
        <w:t xml:space="preserve"> Социология и политология: учебное пособие /И.В. Верезгова, Л.Н. Кочеткова, Т.Н. Семенова и др.: под ред. Л.Н. Кочетковой, В.В. Смирнова. -  М.: МГТУ МИРЭА, 2014. – 276 с. </w:t>
      </w:r>
    </w:p>
    <w:p w:rsidR="0068307D" w:rsidRDefault="0068307D" w:rsidP="0068307D">
      <w:pPr>
        <w:ind w:firstLine="709"/>
        <w:rPr>
          <w:sz w:val="28"/>
          <w:szCs w:val="28"/>
        </w:rPr>
      </w:pPr>
      <w:r>
        <w:rPr>
          <w:sz w:val="28"/>
          <w:szCs w:val="28"/>
        </w:rPr>
        <w:t>6. Тихонов, А.В. Социология управления: теоретико-прикладной толковый словарь. - Москва: КРАСАНД, 2015. – 480 с.</w:t>
      </w:r>
    </w:p>
    <w:p w:rsidR="0068307D" w:rsidRDefault="0068307D" w:rsidP="0068307D">
      <w:pPr>
        <w:ind w:firstLine="709"/>
        <w:rPr>
          <w:sz w:val="28"/>
          <w:szCs w:val="28"/>
        </w:rPr>
      </w:pPr>
      <w:r>
        <w:rPr>
          <w:iCs/>
          <w:sz w:val="28"/>
          <w:szCs w:val="28"/>
          <w:shd w:val="clear" w:color="auto" w:fill="FFFFFF"/>
        </w:rPr>
        <w:lastRenderedPageBreak/>
        <w:t xml:space="preserve">7. </w:t>
      </w:r>
      <w:hyperlink r:id="rId70" w:tooltip="Тощенко, Жан Терентьевич" w:history="1">
        <w:r>
          <w:rPr>
            <w:rStyle w:val="a6"/>
            <w:iCs/>
            <w:sz w:val="28"/>
            <w:szCs w:val="28"/>
            <w:shd w:val="clear" w:color="auto" w:fill="FFFFFF"/>
          </w:rPr>
          <w:t>Тощенко Ж.Т.</w:t>
        </w:r>
      </w:hyperlink>
      <w:r>
        <w:rPr>
          <w:sz w:val="28"/>
          <w:szCs w:val="28"/>
          <w:shd w:val="clear" w:color="auto" w:fill="FFFFFF"/>
        </w:rPr>
        <w:t> </w:t>
      </w:r>
      <w:r>
        <w:rPr>
          <w:color w:val="222222"/>
          <w:sz w:val="28"/>
          <w:szCs w:val="28"/>
          <w:shd w:val="clear" w:color="auto" w:fill="FFFFFF"/>
        </w:rPr>
        <w:t>Социология управления. Учебник. - М.: Центр социального прогнозирования и маркетинга, 2011. - 300 с.</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101"/>
        </w:numPr>
        <w:ind w:left="0" w:firstLine="709"/>
        <w:rPr>
          <w:sz w:val="28"/>
          <w:szCs w:val="28"/>
        </w:rPr>
      </w:pPr>
      <w:r>
        <w:rPr>
          <w:sz w:val="28"/>
          <w:szCs w:val="28"/>
        </w:rPr>
        <w:t>Социология и психология управления: Учеб. пособие для вузов / Г.Л. Ильин. - М.: Академия, 2010. - 190 с.</w:t>
      </w:r>
    </w:p>
    <w:p w:rsidR="0068307D" w:rsidRDefault="0068307D" w:rsidP="0068307D">
      <w:pPr>
        <w:numPr>
          <w:ilvl w:val="0"/>
          <w:numId w:val="101"/>
        </w:numPr>
        <w:ind w:left="0" w:firstLine="709"/>
        <w:contextualSpacing/>
        <w:rPr>
          <w:sz w:val="28"/>
          <w:szCs w:val="28"/>
        </w:rPr>
      </w:pPr>
      <w:r>
        <w:rPr>
          <w:sz w:val="28"/>
          <w:szCs w:val="28"/>
        </w:rPr>
        <w:t>Основы менеджмента: учеб. пособие / авт.: Э. М. Коротков, И. Ю. Солдатова, М. А. Чернышев и др.; под ред. И. Ю. Солдатовой, М. А. Чернышева. - 2-е изд. - М.: Дашков и К°, 2017. - 272 с.</w:t>
      </w:r>
    </w:p>
    <w:p w:rsidR="0068307D" w:rsidRDefault="0068307D" w:rsidP="0068307D">
      <w:pPr>
        <w:pStyle w:val="1"/>
        <w:shd w:val="clear" w:color="auto" w:fill="FFFFFF"/>
        <w:spacing w:before="24" w:after="72" w:line="360" w:lineRule="atLeast"/>
        <w:ind w:firstLine="709"/>
        <w:rPr>
          <w:rFonts w:ascii="Times New Roman" w:hAnsi="Times New Roman" w:cs="Times New Roman"/>
          <w:b w:val="0"/>
          <w:color w:val="080000"/>
          <w:sz w:val="28"/>
          <w:szCs w:val="28"/>
        </w:rPr>
      </w:pPr>
      <w:r>
        <w:rPr>
          <w:rStyle w:val="huge"/>
          <w:rFonts w:ascii="Times New Roman" w:hAnsi="Times New Roman" w:cs="Times New Roman"/>
          <w:b w:val="0"/>
          <w:color w:val="000000"/>
          <w:sz w:val="28"/>
          <w:szCs w:val="28"/>
        </w:rPr>
        <w:t xml:space="preserve">3. Харченко К.В. Социология управления: </w:t>
      </w:r>
      <w:r>
        <w:rPr>
          <w:rFonts w:ascii="Times New Roman" w:hAnsi="Times New Roman" w:cs="Times New Roman"/>
          <w:b w:val="0"/>
          <w:color w:val="000000"/>
          <w:sz w:val="28"/>
          <w:szCs w:val="28"/>
        </w:rPr>
        <w:t xml:space="preserve">от теории к технологии. – М.: </w:t>
      </w:r>
      <w:r>
        <w:rPr>
          <w:rFonts w:ascii="Times New Roman" w:hAnsi="Times New Roman" w:cs="Times New Roman"/>
          <w:b w:val="0"/>
          <w:color w:val="000000"/>
          <w:sz w:val="28"/>
          <w:szCs w:val="28"/>
          <w:lang w:val="en-US"/>
        </w:rPr>
        <w:t>URSS</w:t>
      </w:r>
      <w:r>
        <w:rPr>
          <w:rFonts w:ascii="Times New Roman" w:hAnsi="Times New Roman" w:cs="Times New Roman"/>
          <w:b w:val="0"/>
          <w:color w:val="000000"/>
          <w:sz w:val="28"/>
          <w:szCs w:val="28"/>
        </w:rPr>
        <w:t xml:space="preserve">, </w:t>
      </w:r>
      <w:r>
        <w:rPr>
          <w:rFonts w:ascii="Times New Roman" w:hAnsi="Times New Roman" w:cs="Times New Roman"/>
          <w:b w:val="0"/>
          <w:color w:val="080000"/>
          <w:sz w:val="28"/>
          <w:szCs w:val="28"/>
        </w:rPr>
        <w:t>2008. 160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pStyle w:val="af5"/>
        <w:numPr>
          <w:ilvl w:val="0"/>
          <w:numId w:val="102"/>
        </w:numPr>
        <w:ind w:left="0" w:firstLine="709"/>
        <w:rPr>
          <w:sz w:val="28"/>
          <w:szCs w:val="28"/>
        </w:rPr>
      </w:pPr>
      <w:r>
        <w:rPr>
          <w:sz w:val="28"/>
          <w:szCs w:val="28"/>
        </w:rPr>
        <w:t>http :// www. uptp.ru – сайт международного журнала «Проблемы теории и практики управления»</w:t>
      </w:r>
    </w:p>
    <w:p w:rsidR="0068307D" w:rsidRDefault="0068307D" w:rsidP="0068307D">
      <w:pPr>
        <w:pStyle w:val="af5"/>
        <w:numPr>
          <w:ilvl w:val="0"/>
          <w:numId w:val="102"/>
        </w:numPr>
        <w:ind w:left="0" w:firstLine="709"/>
        <w:rPr>
          <w:sz w:val="28"/>
          <w:szCs w:val="28"/>
        </w:rPr>
      </w:pPr>
      <w:r>
        <w:rPr>
          <w:sz w:val="28"/>
          <w:szCs w:val="28"/>
        </w:rPr>
        <w:t>http://www. knigafund.ru – Электронная библиотека студента «КнигаФонд»</w:t>
      </w:r>
    </w:p>
    <w:p w:rsidR="0068307D" w:rsidRDefault="0068307D" w:rsidP="0068307D">
      <w:pPr>
        <w:widowControl/>
        <w:numPr>
          <w:ilvl w:val="0"/>
          <w:numId w:val="102"/>
        </w:numPr>
        <w:ind w:left="0" w:firstLine="709"/>
        <w:contextualSpacing/>
        <w:rPr>
          <w:sz w:val="28"/>
          <w:szCs w:val="28"/>
        </w:rPr>
      </w:pPr>
      <w:r>
        <w:rPr>
          <w:sz w:val="28"/>
          <w:szCs w:val="28"/>
        </w:rPr>
        <w:t>http://www.spa.msu.ru/publ_(vestnik).html – Вестник Московского университета. Серия XXI. Управление (государство и общество)</w:t>
      </w:r>
    </w:p>
    <w:p w:rsidR="0068307D" w:rsidRDefault="0068307D" w:rsidP="0068307D">
      <w:pPr>
        <w:widowControl/>
        <w:ind w:firstLine="709"/>
        <w:rPr>
          <w:b/>
          <w:color w:val="FF0000"/>
          <w:sz w:val="28"/>
          <w:szCs w:val="28"/>
        </w:rPr>
      </w:pPr>
      <w:r>
        <w:rPr>
          <w:sz w:val="28"/>
          <w:szCs w:val="28"/>
        </w:rPr>
        <w:t>4. http://www.managment.aaanet.ru – Библиотека менеджмента</w:t>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FD21D4" w:rsidRPr="00F22639" w:rsidRDefault="00FD21D4" w:rsidP="00FF1BCE">
      <w:pPr>
        <w:ind w:firstLine="709"/>
        <w:rPr>
          <w:sz w:val="28"/>
          <w:szCs w:val="28"/>
        </w:rPr>
      </w:pPr>
    </w:p>
    <w:sectPr w:rsidR="00FD21D4" w:rsidRPr="00F2263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CA" w:rsidRDefault="00FD23CA" w:rsidP="00E76C7A">
      <w:r>
        <w:separator/>
      </w:r>
    </w:p>
  </w:endnote>
  <w:endnote w:type="continuationSeparator" w:id="0">
    <w:p w:rsidR="00FD23CA" w:rsidRDefault="00FD23C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ionPro-Regular">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CA" w:rsidRDefault="00FD23CA" w:rsidP="00E76C7A">
      <w:r>
        <w:separator/>
      </w:r>
    </w:p>
  </w:footnote>
  <w:footnote w:type="continuationSeparator" w:id="0">
    <w:p w:rsidR="00FD23CA" w:rsidRDefault="00FD23CA"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15993130"/>
    <w:multiLevelType w:val="multilevel"/>
    <w:tmpl w:val="64544930"/>
    <w:lvl w:ilvl="0">
      <w:start w:val="1"/>
      <w:numFmt w:val="decimal"/>
      <w:lvlText w:val="%1."/>
      <w:lvlJc w:val="left"/>
      <w:pPr>
        <w:ind w:left="450" w:hanging="450"/>
      </w:pPr>
      <w:rPr>
        <w:rFonts w:ascii="Times New Roman" w:eastAsia="Times New Roman" w:hAnsi="Times New Roman" w:cs="Times New Roman"/>
        <w:b w:val="0"/>
      </w:rPr>
    </w:lvl>
    <w:lvl w:ilvl="1">
      <w:start w:val="4"/>
      <w:numFmt w:val="decimal"/>
      <w:lvlText w:val="%1.%2."/>
      <w:lvlJc w:val="left"/>
      <w:pPr>
        <w:ind w:left="1120" w:hanging="720"/>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26"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1D575BBF"/>
    <w:multiLevelType w:val="hybridMultilevel"/>
    <w:tmpl w:val="2006D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13780C"/>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285E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8"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C794E07"/>
    <w:multiLevelType w:val="hybridMultilevel"/>
    <w:tmpl w:val="6BA065B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51CEBC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E702CE5"/>
    <w:multiLevelType w:val="hybridMultilevel"/>
    <w:tmpl w:val="F6E409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D01654FC"/>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92506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6" w15:restartNumberingAfterBreak="0">
    <w:nsid w:val="3B294C67"/>
    <w:multiLevelType w:val="hybridMultilevel"/>
    <w:tmpl w:val="98880D6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A272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39561D3"/>
    <w:multiLevelType w:val="hybridMultilevel"/>
    <w:tmpl w:val="4A3C72D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5"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48C57A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4AF15622"/>
    <w:multiLevelType w:val="hybridMultilevel"/>
    <w:tmpl w:val="EA76778E"/>
    <w:lvl w:ilvl="0" w:tplc="CE7878D4">
      <w:start w:val="1"/>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548543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54BE49FB"/>
    <w:multiLevelType w:val="multilevel"/>
    <w:tmpl w:val="D11216BC"/>
    <w:lvl w:ilvl="0">
      <w:start w:val="6"/>
      <w:numFmt w:val="decimal"/>
      <w:lvlText w:val="%1"/>
      <w:lvlJc w:val="left"/>
      <w:pPr>
        <w:ind w:left="375" w:hanging="375"/>
      </w:pPr>
      <w:rPr>
        <w:rFonts w:hint="default"/>
        <w:b/>
      </w:rPr>
    </w:lvl>
    <w:lvl w:ilvl="1">
      <w:start w:val="4"/>
      <w:numFmt w:val="decimal"/>
      <w:lvlText w:val="%1.%2"/>
      <w:lvlJc w:val="left"/>
      <w:pPr>
        <w:ind w:left="775" w:hanging="375"/>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2280" w:hanging="108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440" w:hanging="144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600" w:hanging="1800"/>
      </w:pPr>
      <w:rPr>
        <w:rFonts w:hint="default"/>
        <w:b/>
      </w:rPr>
    </w:lvl>
    <w:lvl w:ilvl="8">
      <w:start w:val="1"/>
      <w:numFmt w:val="decimal"/>
      <w:lvlText w:val="%1.%2.%3.%4.%5.%6.%7.%8.%9"/>
      <w:lvlJc w:val="left"/>
      <w:pPr>
        <w:ind w:left="5360" w:hanging="2160"/>
      </w:pPr>
      <w:rPr>
        <w:rFonts w:hint="default"/>
        <w:b/>
      </w:rPr>
    </w:lvl>
  </w:abstractNum>
  <w:abstractNum w:abstractNumId="78"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58ED3454"/>
    <w:multiLevelType w:val="hybridMultilevel"/>
    <w:tmpl w:val="F210DCA4"/>
    <w:lvl w:ilvl="0" w:tplc="D4A40F22">
      <w:start w:val="1"/>
      <w:numFmt w:val="decimal"/>
      <w:lvlText w:val="%1."/>
      <w:lvlJc w:val="left"/>
      <w:pPr>
        <w:ind w:left="1444" w:hanging="7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0"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8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F754DB8"/>
    <w:multiLevelType w:val="hybridMultilevel"/>
    <w:tmpl w:val="0B0C1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1" w15:restartNumberingAfterBreak="0">
    <w:nsid w:val="66EF3A33"/>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6D5818A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07D3B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00" w15:restartNumberingAfterBreak="0">
    <w:nsid w:val="70C466E7"/>
    <w:multiLevelType w:val="multilevel"/>
    <w:tmpl w:val="EC9E29FC"/>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10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2"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3"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3"/>
  </w:num>
  <w:num w:numId="4">
    <w:abstractNumId w:val="48"/>
  </w:num>
  <w:num w:numId="5">
    <w:abstractNumId w:val="32"/>
  </w:num>
  <w:num w:numId="6">
    <w:abstractNumId w:val="86"/>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6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69"/>
  </w:num>
  <w:num w:numId="25">
    <w:abstractNumId w:val="104"/>
  </w:num>
  <w:num w:numId="26">
    <w:abstractNumId w:val="83"/>
  </w:num>
  <w:num w:numId="27">
    <w:abstractNumId w:val="92"/>
  </w:num>
  <w:num w:numId="28">
    <w:abstractNumId w:val="18"/>
  </w:num>
  <w:num w:numId="29">
    <w:abstractNumId w:val="58"/>
  </w:num>
  <w:num w:numId="30">
    <w:abstractNumId w:val="84"/>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9"/>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3"/>
  </w:num>
  <w:num w:numId="47">
    <w:abstractNumId w:val="8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num>
  <w:num w:numId="51">
    <w:abstractNumId w:val="81"/>
  </w:num>
  <w:num w:numId="52">
    <w:abstractNumId w:val="60"/>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43"/>
  </w:num>
  <w:num w:numId="5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5"/>
  </w:num>
  <w:num w:numId="68">
    <w:abstractNumId w:val="4"/>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6"/>
  </w:num>
  <w:num w:numId="80">
    <w:abstractNumId w:val="44"/>
  </w:num>
  <w:num w:numId="81">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52"/>
    <w:lvlOverride w:ilvl="0">
      <w:startOverride w:val="1"/>
    </w:lvlOverride>
    <w:lvlOverride w:ilvl="1"/>
    <w:lvlOverride w:ilvl="2"/>
    <w:lvlOverride w:ilvl="3"/>
    <w:lvlOverride w:ilvl="4"/>
    <w:lvlOverride w:ilvl="5"/>
    <w:lvlOverride w:ilvl="6"/>
    <w:lvlOverride w:ilvl="7"/>
    <w:lvlOverride w:ilvl="8"/>
  </w:num>
  <w:num w:numId="8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 w:numId="91">
    <w:abstractNumId w:val="38"/>
  </w:num>
  <w:num w:numId="9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
  </w:num>
  <w:num w:numId="104">
    <w:abstractNumId w:val="55"/>
  </w:num>
  <w:num w:numId="105">
    <w:abstractNumId w:val="99"/>
  </w:num>
  <w:num w:numId="106">
    <w:abstractNumId w:val="76"/>
  </w:num>
  <w:num w:numId="107">
    <w:abstractNumId w:val="97"/>
  </w:num>
  <w:num w:numId="108">
    <w:abstractNumId w:val="68"/>
  </w:num>
  <w:num w:numId="109">
    <w:abstractNumId w:val="77"/>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3D4"/>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49AE"/>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0495D"/>
    <w:rsid w:val="00410FDC"/>
    <w:rsid w:val="004114A4"/>
    <w:rsid w:val="0041163A"/>
    <w:rsid w:val="00413CE5"/>
    <w:rsid w:val="00415B2D"/>
    <w:rsid w:val="00416D61"/>
    <w:rsid w:val="0042015B"/>
    <w:rsid w:val="004235F2"/>
    <w:rsid w:val="00423AB3"/>
    <w:rsid w:val="0042459B"/>
    <w:rsid w:val="00426845"/>
    <w:rsid w:val="00430095"/>
    <w:rsid w:val="004355A2"/>
    <w:rsid w:val="00441163"/>
    <w:rsid w:val="00441A12"/>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81D"/>
    <w:rsid w:val="00556FAD"/>
    <w:rsid w:val="0056008B"/>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16DD"/>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07D"/>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41B"/>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283F"/>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39CF"/>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585D"/>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22BA"/>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BF420A"/>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11"/>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23CA"/>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4AAF0C21"/>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68307D"/>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8307D"/>
  </w:style>
  <w:style w:type="character" w:customStyle="1" w:styleId="af6">
    <w:name w:val="Абзац списка Знак"/>
    <w:link w:val="af5"/>
    <w:uiPriority w:val="34"/>
    <w:locked/>
    <w:rsid w:val="0068307D"/>
    <w:rPr>
      <w:sz w:val="24"/>
      <w:szCs w:val="24"/>
    </w:rPr>
  </w:style>
  <w:style w:type="paragraph" w:customStyle="1" w:styleId="author">
    <w:name w:val="author"/>
    <w:basedOn w:val="a2"/>
    <w:uiPriority w:val="99"/>
    <w:rsid w:val="0068307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8307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8307D"/>
    <w:pPr>
      <w:widowControl/>
      <w:tabs>
        <w:tab w:val="left" w:pos="708"/>
      </w:tabs>
      <w:spacing w:before="100" w:beforeAutospacing="1" w:after="100" w:afterAutospacing="1"/>
      <w:ind w:firstLine="0"/>
      <w:jc w:val="left"/>
    </w:pPr>
  </w:style>
  <w:style w:type="character" w:customStyle="1" w:styleId="FontStyle28">
    <w:name w:val="Font Style28"/>
    <w:uiPriority w:val="99"/>
    <w:rsid w:val="0068307D"/>
    <w:rPr>
      <w:rFonts w:ascii="Times New Roman" w:hAnsi="Times New Roman" w:cs="Times New Roman" w:hint="default"/>
      <w:sz w:val="24"/>
      <w:szCs w:val="24"/>
    </w:rPr>
  </w:style>
  <w:style w:type="paragraph" w:customStyle="1" w:styleId="23">
    <w:name w:val="Абзац списка2"/>
    <w:basedOn w:val="a2"/>
    <w:rsid w:val="0068307D"/>
    <w:pPr>
      <w:suppressAutoHyphens/>
      <w:ind w:left="720"/>
    </w:pPr>
    <w:rPr>
      <w:kern w:val="2"/>
      <w:lang w:eastAsia="ar-SA"/>
    </w:rPr>
  </w:style>
  <w:style w:type="character" w:customStyle="1" w:styleId="24">
    <w:name w:val="Основной текст (2)_"/>
    <w:link w:val="25"/>
    <w:locked/>
    <w:rsid w:val="0068307D"/>
    <w:rPr>
      <w:shd w:val="clear" w:color="auto" w:fill="FFFFFF"/>
    </w:rPr>
  </w:style>
  <w:style w:type="paragraph" w:customStyle="1" w:styleId="25">
    <w:name w:val="Основной текст (2)"/>
    <w:basedOn w:val="a2"/>
    <w:link w:val="24"/>
    <w:rsid w:val="0068307D"/>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68307D"/>
    <w:pPr>
      <w:tabs>
        <w:tab w:val="left" w:pos="708"/>
      </w:tabs>
      <w:spacing w:line="276" w:lineRule="auto"/>
      <w:jc w:val="both"/>
    </w:pPr>
    <w:rPr>
      <w:rFonts w:eastAsia="Calibri"/>
      <w:sz w:val="28"/>
      <w:szCs w:val="22"/>
      <w:lang w:eastAsia="en-US"/>
    </w:rPr>
  </w:style>
  <w:style w:type="character" w:customStyle="1" w:styleId="huge">
    <w:name w:val="huge"/>
    <w:rsid w:val="00683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6176">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81617035">
      <w:bodyDiv w:val="1"/>
      <w:marLeft w:val="0"/>
      <w:marRight w:val="0"/>
      <w:marTop w:val="0"/>
      <w:marBottom w:val="0"/>
      <w:divBdr>
        <w:top w:val="none" w:sz="0" w:space="0" w:color="auto"/>
        <w:left w:val="none" w:sz="0" w:space="0" w:color="auto"/>
        <w:bottom w:val="none" w:sz="0" w:space="0" w:color="auto"/>
        <w:right w:val="none" w:sz="0" w:space="0" w:color="auto"/>
      </w:divBdr>
    </w:div>
    <w:div w:id="1040284215">
      <w:bodyDiv w:val="1"/>
      <w:marLeft w:val="0"/>
      <w:marRight w:val="0"/>
      <w:marTop w:val="0"/>
      <w:marBottom w:val="0"/>
      <w:divBdr>
        <w:top w:val="none" w:sz="0" w:space="0" w:color="auto"/>
        <w:left w:val="none" w:sz="0" w:space="0" w:color="auto"/>
        <w:bottom w:val="none" w:sz="0" w:space="0" w:color="auto"/>
        <w:right w:val="none" w:sz="0" w:space="0" w:color="auto"/>
      </w:divBdr>
    </w:div>
    <w:div w:id="1092967648">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6701753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22852908">
      <w:bodyDiv w:val="1"/>
      <w:marLeft w:val="0"/>
      <w:marRight w:val="0"/>
      <w:marTop w:val="0"/>
      <w:marBottom w:val="0"/>
      <w:divBdr>
        <w:top w:val="none" w:sz="0" w:space="0" w:color="auto"/>
        <w:left w:val="none" w:sz="0" w:space="0" w:color="auto"/>
        <w:bottom w:val="none" w:sz="0" w:space="0" w:color="auto"/>
        <w:right w:val="none" w:sz="0" w:space="0" w:color="auto"/>
      </w:divBdr>
    </w:div>
    <w:div w:id="1458134982">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588534698">
      <w:bodyDiv w:val="1"/>
      <w:marLeft w:val="0"/>
      <w:marRight w:val="0"/>
      <w:marTop w:val="0"/>
      <w:marBottom w:val="0"/>
      <w:divBdr>
        <w:top w:val="none" w:sz="0" w:space="0" w:color="auto"/>
        <w:left w:val="none" w:sz="0" w:space="0" w:color="auto"/>
        <w:bottom w:val="none" w:sz="0" w:space="0" w:color="auto"/>
        <w:right w:val="none" w:sz="0" w:space="0" w:color="auto"/>
      </w:divBdr>
    </w:div>
    <w:div w:id="16680972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1967">
      <w:bodyDiv w:val="1"/>
      <w:marLeft w:val="0"/>
      <w:marRight w:val="0"/>
      <w:marTop w:val="0"/>
      <w:marBottom w:val="0"/>
      <w:divBdr>
        <w:top w:val="none" w:sz="0" w:space="0" w:color="auto"/>
        <w:left w:val="none" w:sz="0" w:space="0" w:color="auto"/>
        <w:bottom w:val="none" w:sz="0" w:space="0" w:color="auto"/>
        <w:right w:val="none" w:sz="0" w:space="0" w:color="auto"/>
      </w:divBdr>
    </w:div>
    <w:div w:id="1743214944">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383644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academia-moscow.ru/ftp_share/_books/fragments/fragment_23708.pdf"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s://ru.wikipedia.org/wiki/%D0%A2%D0%BE%D1%89%D0%B5%D0%BD%D0%BA%D0%BE,_%D0%96%D0%B0%D0%BD_%D0%A2%D0%B5%D1%80%D0%B5%D0%BD%D1%82%D1%8C%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04B2A-7FAC-4E59-A928-E8928033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42705</Words>
  <Characters>308616</Characters>
  <Application>Microsoft Office Word</Application>
  <DocSecurity>0</DocSecurity>
  <Lines>2571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350620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2</cp:revision>
  <cp:lastPrinted>2018-03-22T13:41:00Z</cp:lastPrinted>
  <dcterms:created xsi:type="dcterms:W3CDTF">2021-12-17T06:04:00Z</dcterms:created>
  <dcterms:modified xsi:type="dcterms:W3CDTF">2021-12-17T06:04:00Z</dcterms:modified>
</cp:coreProperties>
</file>