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3447E8"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9A244F" w:rsidP="00AD6CDA">
            <w:pPr>
              <w:widowControl/>
              <w:suppressAutoHyphens/>
              <w:spacing w:line="360" w:lineRule="auto"/>
              <w:ind w:firstLine="0"/>
              <w:jc w:val="center"/>
              <w:rPr>
                <w:sz w:val="28"/>
              </w:rPr>
            </w:pP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5F71B5" w:rsidP="00A83AFF">
            <w:pPr>
              <w:suppressAutoHyphens/>
              <w:ind w:firstLine="0"/>
              <w:jc w:val="center"/>
            </w:pPr>
            <w:r>
              <w:t>«____» ______________ 20__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254EE0" w:rsidP="00C5571B">
      <w:pPr>
        <w:widowControl/>
        <w:ind w:firstLine="0"/>
        <w:jc w:val="center"/>
      </w:pPr>
      <w:r>
        <w:rPr>
          <w:b/>
        </w:rPr>
        <w:t>39</w:t>
      </w:r>
      <w:r w:rsidR="00B628EE" w:rsidRPr="00B628EE">
        <w:rPr>
          <w:b/>
        </w:rPr>
        <w:t>.0</w:t>
      </w:r>
      <w:r w:rsidR="0094037C">
        <w:rPr>
          <w:b/>
        </w:rPr>
        <w:t>6</w:t>
      </w:r>
      <w:r w:rsidR="00B628EE" w:rsidRPr="00B628EE">
        <w:rPr>
          <w:b/>
        </w:rPr>
        <w:t>.0</w:t>
      </w:r>
      <w:r w:rsidR="0094037C">
        <w:rPr>
          <w:b/>
        </w:rPr>
        <w:t xml:space="preserve">1 </w:t>
      </w:r>
      <w:r w:rsidR="00C5571B">
        <w:rPr>
          <w:b/>
        </w:rPr>
        <w:t>«</w:t>
      </w:r>
      <w:r>
        <w:rPr>
          <w:b/>
        </w:rPr>
        <w:t>Социологические науки</w:t>
      </w:r>
      <w:r w:rsidR="00C5571B">
        <w:rPr>
          <w:b/>
        </w:rPr>
        <w:t>»</w:t>
      </w:r>
    </w:p>
    <w:p w:rsidR="00C5571B" w:rsidRPr="00C806A2" w:rsidRDefault="00C5571B" w:rsidP="00C5571B">
      <w:pPr>
        <w:widowControl/>
        <w:ind w:firstLine="0"/>
        <w:jc w:val="center"/>
      </w:pPr>
    </w:p>
    <w:p w:rsidR="00C5571B" w:rsidRPr="00C806A2" w:rsidRDefault="005F71B5" w:rsidP="00C5571B">
      <w:pPr>
        <w:widowControl/>
        <w:ind w:firstLine="0"/>
        <w:jc w:val="center"/>
      </w:pPr>
      <w:r>
        <w:t>Научная специальность</w:t>
      </w:r>
    </w:p>
    <w:p w:rsidR="00F22639" w:rsidRDefault="005F71B5" w:rsidP="003F0C1E">
      <w:pPr>
        <w:widowControl/>
        <w:suppressAutoHyphens/>
        <w:ind w:firstLine="0"/>
        <w:jc w:val="center"/>
        <w:rPr>
          <w:b/>
          <w:bCs/>
        </w:rPr>
      </w:pPr>
      <w:r>
        <w:rPr>
          <w:b/>
          <w:bCs/>
        </w:rPr>
        <w:t>5.4.2 «Экономическая социология»</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CC4E0C" w:rsidRDefault="00CC4E0C"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948EA" w:rsidRDefault="000F75F5" w:rsidP="00C5571B">
      <w:pPr>
        <w:widowControl/>
        <w:ind w:firstLine="0"/>
        <w:rPr>
          <w:lang w:val="en-US"/>
        </w:rPr>
      </w:pPr>
      <w:r>
        <w:t xml:space="preserve"> </w:t>
      </w:r>
    </w:p>
    <w:p w:rsidR="00F22639" w:rsidRDefault="00F22639" w:rsidP="00C5571B">
      <w:pPr>
        <w:widowControl/>
        <w:ind w:firstLine="0"/>
      </w:pPr>
    </w:p>
    <w:p w:rsidR="00C5571B" w:rsidRPr="002E4068" w:rsidRDefault="005F71B5" w:rsidP="00C5571B">
      <w:pPr>
        <w:widowControl/>
        <w:ind w:firstLine="0"/>
        <w:jc w:val="center"/>
        <w:rPr>
          <w:lang w:val="en-US"/>
        </w:rPr>
      </w:pPr>
      <w:r>
        <w:t>Москва 2021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w:t>
      </w:r>
      <w:r>
        <w:rPr>
          <w:sz w:val="28"/>
        </w:rPr>
        <w:t>, ОПК-2</w:t>
      </w:r>
      <w:r w:rsidRPr="00A45961">
        <w:rPr>
          <w:sz w:val="28"/>
        </w:rPr>
        <w:t xml:space="preserve">)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254EE0" w:rsidRPr="00F22639">
        <w:rPr>
          <w:sz w:val="28"/>
          <w:szCs w:val="28"/>
        </w:rPr>
        <w:t>39</w:t>
      </w:r>
      <w:r w:rsidR="00E90361" w:rsidRPr="00F22639">
        <w:rPr>
          <w:sz w:val="28"/>
          <w:szCs w:val="28"/>
        </w:rPr>
        <w:t>.</w:t>
      </w:r>
      <w:r w:rsidR="00EB724E" w:rsidRPr="00F22639">
        <w:rPr>
          <w:sz w:val="28"/>
          <w:szCs w:val="28"/>
        </w:rPr>
        <w:t>06</w:t>
      </w:r>
      <w:r w:rsidR="00E90361" w:rsidRPr="00F22639">
        <w:rPr>
          <w:sz w:val="28"/>
          <w:szCs w:val="28"/>
        </w:rPr>
        <w:t>.01 «</w:t>
      </w:r>
      <w:r w:rsidR="00254EE0" w:rsidRPr="00F22639">
        <w:rPr>
          <w:sz w:val="28"/>
          <w:szCs w:val="28"/>
        </w:rPr>
        <w:t>Социологические науки»</w:t>
      </w:r>
      <w:r w:rsidR="00E90361" w:rsidRPr="00F22639">
        <w:rPr>
          <w:sz w:val="28"/>
          <w:szCs w:val="28"/>
        </w:rPr>
        <w:t xml:space="preserve"> (уровень подготовки кадров высшей квалификации) с учетом специфики </w:t>
      </w:r>
      <w:r w:rsidR="00C102AA">
        <w:rPr>
          <w:sz w:val="28"/>
          <w:szCs w:val="28"/>
        </w:rPr>
        <w:t>научной специальности</w:t>
      </w:r>
      <w:r w:rsidR="00E90361" w:rsidRPr="00F22639">
        <w:rPr>
          <w:sz w:val="28"/>
          <w:szCs w:val="28"/>
        </w:rPr>
        <w:t xml:space="preserve"> – </w:t>
      </w:r>
      <w:r w:rsidR="005F71B5">
        <w:rPr>
          <w:sz w:val="28"/>
          <w:szCs w:val="28"/>
        </w:rPr>
        <w:t>5.4.2 «Экономическая социология»</w:t>
      </w:r>
      <w:r w:rsidR="000442AA" w:rsidRPr="00F22639">
        <w:rPr>
          <w:sz w:val="28"/>
          <w:szCs w:val="28"/>
        </w:rPr>
        <w:t>.</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0E58D2" w:rsidRPr="00E06A33">
        <w:rPr>
          <w:sz w:val="28"/>
          <w:szCs w:val="28"/>
        </w:rPr>
        <w:t>39</w:t>
      </w:r>
      <w:r w:rsidR="00011208" w:rsidRPr="00E06A33">
        <w:rPr>
          <w:sz w:val="28"/>
          <w:szCs w:val="28"/>
        </w:rPr>
        <w:t>.06.01 «</w:t>
      </w:r>
      <w:r w:rsidR="000E58D2" w:rsidRPr="00E06A33">
        <w:rPr>
          <w:sz w:val="28"/>
          <w:szCs w:val="28"/>
        </w:rPr>
        <w:t>Социологические науки</w:t>
      </w:r>
      <w:r w:rsidR="00185A71" w:rsidRPr="00E06A33">
        <w:rPr>
          <w:sz w:val="28"/>
          <w:szCs w:val="28"/>
        </w:rPr>
        <w:t xml:space="preserve">» </w:t>
      </w:r>
      <w:r w:rsidR="00C102AA">
        <w:rPr>
          <w:sz w:val="28"/>
          <w:szCs w:val="28"/>
        </w:rPr>
        <w:t>с научной специальностью</w:t>
      </w:r>
      <w:r w:rsidR="0057592D" w:rsidRPr="00E06A33">
        <w:rPr>
          <w:sz w:val="28"/>
          <w:szCs w:val="28"/>
        </w:rPr>
        <w:t xml:space="preserve"> -</w:t>
      </w:r>
      <w:r w:rsidR="00966245" w:rsidRPr="00E06A33">
        <w:rPr>
          <w:sz w:val="28"/>
          <w:szCs w:val="28"/>
        </w:rPr>
        <w:t xml:space="preserve"> </w:t>
      </w:r>
      <w:r w:rsidR="005F71B5">
        <w:rPr>
          <w:sz w:val="28"/>
          <w:szCs w:val="28"/>
        </w:rPr>
        <w:t>5.4.2 «Экономическая социология»</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0948EA">
        <w:rPr>
          <w:sz w:val="28"/>
          <w:szCs w:val="28"/>
        </w:rPr>
        <w:t>способность</w:t>
      </w:r>
      <w:r w:rsidR="000948EA" w:rsidRPr="000948EA">
        <w:rPr>
          <w:sz w:val="28"/>
          <w:szCs w:val="28"/>
        </w:rPr>
        <w:t xml:space="preserve">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lastRenderedPageBreak/>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89095C">
            <w:pPr>
              <w:ind w:firstLine="0"/>
              <w:rPr>
                <w:b/>
              </w:rPr>
            </w:pPr>
            <w:r w:rsidRPr="00115210">
              <w:rPr>
                <w:b/>
              </w:rPr>
              <w:t xml:space="preserve">ПК-1 </w:t>
            </w:r>
            <w:r w:rsidRPr="00115210">
              <w:t>(</w:t>
            </w:r>
            <w:r w:rsidR="0089095C" w:rsidRPr="0089095C">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w:t>
            </w:r>
            <w:r>
              <w:lastRenderedPageBreak/>
              <w:t>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w:t>
            </w:r>
            <w:r w:rsidRPr="00A83AFF">
              <w:rPr>
                <w:bCs/>
                <w:iCs/>
              </w:rPr>
              <w:lastRenderedPageBreak/>
              <w:t>цесс. Ведение переговоров.</w:t>
            </w:r>
            <w:r w:rsidRPr="00A83AF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A83AFF" w:rsidRDefault="000256B8" w:rsidP="002C36D7">
            <w:pPr>
              <w:tabs>
                <w:tab w:val="num" w:pos="643"/>
              </w:tabs>
              <w:suppressAutoHyphens/>
              <w:ind w:firstLine="0"/>
              <w:jc w:val="left"/>
            </w:pPr>
            <w:r w:rsidRPr="00A83AFF">
              <w:lastRenderedPageBreak/>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lastRenderedPageBreak/>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lastRenderedPageBreak/>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t xml:space="preserve">5.1. </w:t>
            </w:r>
            <w:r w:rsidR="0053127F" w:rsidRPr="00A83AFF">
              <w:t>Использование иноязычных инфокоммуникационных ресурсов Сети для работы с 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lastRenderedPageBreak/>
              <w:t>экзамен</w:t>
            </w:r>
          </w:p>
        </w:tc>
        <w:tc>
          <w:tcPr>
            <w:tcW w:w="1184" w:type="dxa"/>
            <w:shd w:val="clear" w:color="auto" w:fill="auto"/>
          </w:tcPr>
          <w:p w:rsidR="00A83AFF" w:rsidRPr="004A3EB0" w:rsidRDefault="00A83AFF" w:rsidP="00977010">
            <w:pPr>
              <w:ind w:firstLine="0"/>
              <w:rPr>
                <w:kern w:val="24"/>
              </w:rPr>
            </w:pPr>
            <w:r w:rsidRPr="004A3EB0">
              <w:rPr>
                <w:kern w:val="24"/>
              </w:rPr>
              <w:lastRenderedPageBreak/>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3640DE" w:rsidRDefault="003640DE" w:rsidP="00597CF7">
      <w:pPr>
        <w:ind w:firstLine="720"/>
        <w:rPr>
          <w:b/>
          <w:i/>
          <w:sz w:val="28"/>
          <w:szCs w:val="28"/>
        </w:rPr>
      </w:pPr>
    </w:p>
    <w:p w:rsidR="00646AD9" w:rsidRDefault="00646AD9" w:rsidP="00597CF7">
      <w:pPr>
        <w:ind w:firstLine="720"/>
        <w:rPr>
          <w:b/>
          <w:i/>
          <w:sz w:val="28"/>
          <w:szCs w:val="28"/>
        </w:rPr>
      </w:pPr>
      <w:r>
        <w:rPr>
          <w:b/>
          <w:i/>
          <w:sz w:val="28"/>
          <w:szCs w:val="28"/>
        </w:rPr>
        <w:t xml:space="preserve"> </w:t>
      </w:r>
    </w:p>
    <w:p w:rsidR="00646AD9" w:rsidRDefault="00646AD9" w:rsidP="00597CF7">
      <w:pPr>
        <w:ind w:firstLine="720"/>
        <w:rPr>
          <w:b/>
          <w:i/>
          <w:sz w:val="28"/>
          <w:szCs w:val="28"/>
        </w:rPr>
      </w:pPr>
    </w:p>
    <w:p w:rsidR="00646AD9" w:rsidRDefault="00646AD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3640DE">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 xml:space="preserve">усмотрению </w:t>
            </w:r>
            <w:r>
              <w:rPr>
                <w:i/>
              </w:rPr>
              <w:lastRenderedPageBreak/>
              <w:t>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lastRenderedPageBreak/>
              <w:t xml:space="preserve">Знать на уровне </w:t>
            </w:r>
            <w:r w:rsidRPr="00FD21D4">
              <w:rPr>
                <w:b/>
              </w:rPr>
              <w:t>о</w:t>
            </w:r>
            <w:r w:rsidRPr="002478F3">
              <w:rPr>
                <w:b/>
              </w:rPr>
              <w:t>риентирования</w:t>
            </w:r>
            <w:r w:rsidRPr="002478F3">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rsidRPr="002478F3">
              <w:lastRenderedPageBreak/>
              <w:t>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lastRenderedPageBreak/>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ОПК-2,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0" w:firstLine="720"/>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294EF6"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294EF6"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294EF6"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r>
        <w:rPr>
          <w:sz w:val="28"/>
          <w:szCs w:val="28"/>
          <w:lang w:val="en-US"/>
        </w:rPr>
        <w:t>A.Smith.</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lastRenderedPageBreak/>
        <w:t>Уважаемые господа!</w:t>
      </w:r>
    </w:p>
    <w:p w:rsidR="00172488" w:rsidRDefault="00172488" w:rsidP="0017248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6049A3">
        <w:rPr>
          <w:sz w:val="28"/>
          <w:szCs w:val="28"/>
        </w:rPr>
        <w:t xml:space="preserve"> </w:t>
      </w:r>
      <w:r>
        <w:rPr>
          <w:sz w:val="28"/>
          <w:szCs w:val="28"/>
          <w:lang w:val="en-US"/>
        </w:rPr>
        <w:t>retenu</w:t>
      </w:r>
      <w:proofErr w:type="gramEnd"/>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color w:val="000000"/>
          <w:sz w:val="28"/>
          <w:szCs w:val="28"/>
          <w:lang w:val="en-US"/>
        </w:rPr>
        <w:t>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color w:val="000000"/>
          <w:sz w:val="28"/>
          <w:szCs w:val="28"/>
          <w:lang w:val="en-US"/>
        </w:rPr>
        <w:t>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EB2E3B" w:rsidRDefault="00EB2E3B" w:rsidP="00172488">
      <w:pPr>
        <w:ind w:firstLine="720"/>
        <w:jc w:val="left"/>
        <w:rPr>
          <w:bCs/>
          <w:i/>
          <w:sz w:val="28"/>
          <w:szCs w:val="28"/>
        </w:rPr>
      </w:pPr>
    </w:p>
    <w:p w:rsidR="00EB2E3B" w:rsidRDefault="00EB2E3B" w:rsidP="00172488">
      <w:pPr>
        <w:ind w:firstLine="720"/>
        <w:jc w:val="left"/>
        <w:rPr>
          <w:bCs/>
          <w:i/>
          <w:sz w:val="28"/>
          <w:szCs w:val="28"/>
        </w:rPr>
      </w:pPr>
    </w:p>
    <w:p w:rsidR="00EB2E3B" w:rsidRDefault="00EB2E3B" w:rsidP="00172488">
      <w:pPr>
        <w:ind w:firstLine="720"/>
        <w:jc w:val="left"/>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172488" w:rsidRDefault="00172488" w:rsidP="00172488">
      <w:pPr>
        <w:rPr>
          <w:b/>
          <w:sz w:val="28"/>
          <w:szCs w:val="28"/>
          <w:lang w:val="en-US"/>
        </w:rPr>
      </w:pPr>
    </w:p>
    <w:p w:rsidR="00850E4B" w:rsidRDefault="00850E4B" w:rsidP="00172488">
      <w:pPr>
        <w:rPr>
          <w:b/>
          <w:sz w:val="28"/>
          <w:szCs w:val="28"/>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lastRenderedPageBreak/>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172488" w:rsidRDefault="00172488" w:rsidP="00172488">
      <w:pPr>
        <w:ind w:firstLine="720"/>
        <w:rPr>
          <w:bCs/>
          <w:sz w:val="28"/>
          <w:szCs w:val="28"/>
        </w:rPr>
      </w:pPr>
      <w:r>
        <w:rPr>
          <w:bCs/>
          <w:sz w:val="28"/>
          <w:szCs w:val="28"/>
        </w:rPr>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72488" w:rsidRDefault="00172488" w:rsidP="00172488">
      <w:pPr>
        <w:ind w:firstLine="720"/>
        <w:rPr>
          <w:bCs/>
          <w:sz w:val="28"/>
          <w:szCs w:val="28"/>
        </w:rPr>
      </w:pPr>
      <w:r>
        <w:rPr>
          <w:bCs/>
          <w:sz w:val="28"/>
          <w:szCs w:val="28"/>
        </w:rPr>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sz w:val="28"/>
          <w:szCs w:val="28"/>
          <w:lang w:val="en-US"/>
        </w:rPr>
      </w:pPr>
    </w:p>
    <w:p w:rsidR="00172488" w:rsidRDefault="00172488" w:rsidP="0017248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9206" w:type="dxa"/>
        <w:jc w:val="center"/>
        <w:shd w:val="clear" w:color="auto" w:fill="FFFFFF"/>
        <w:tblCellMar>
          <w:left w:w="0" w:type="dxa"/>
          <w:right w:w="0" w:type="dxa"/>
        </w:tblCellMar>
        <w:tblLook w:val="04A0" w:firstRow="1" w:lastRow="0" w:firstColumn="1" w:lastColumn="0" w:noHBand="0" w:noVBand="1"/>
      </w:tblPr>
      <w:tblGrid>
        <w:gridCol w:w="4190"/>
        <w:gridCol w:w="5016"/>
      </w:tblGrid>
      <w:tr w:rsidR="00172488" w:rsidTr="00850E4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850E4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5F71B5" w:rsidRDefault="00172488">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sidRPr="005F71B5">
              <w:rPr>
                <w:b/>
                <w:bCs/>
                <w:sz w:val="28"/>
                <w:szCs w:val="28"/>
                <w:shd w:val="clear" w:color="auto" w:fill="FFFFFF"/>
                <w:lang w:val="en-US"/>
              </w:rPr>
              <w:t>% gestiegen.</w:t>
            </w:r>
            <w:r w:rsidRPr="005F71B5">
              <w:rPr>
                <w:sz w:val="28"/>
                <w:szCs w:val="28"/>
                <w:shd w:val="clear" w:color="auto" w:fill="FFFFFF"/>
                <w:lang w:val="en-US"/>
              </w:rPr>
              <w:t> </w:t>
            </w:r>
          </w:p>
          <w:p w:rsidR="00172488" w:rsidRPr="005F71B5"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proofErr w:type="gramStart"/>
            <w:r>
              <w:rPr>
                <w:b/>
                <w:bCs/>
                <w:sz w:val="28"/>
                <w:szCs w:val="28"/>
                <w:shd w:val="clear" w:color="auto" w:fill="FFFFFF"/>
                <w:lang w:val="en-US"/>
              </w:rPr>
              <w:lastRenderedPageBreak/>
              <w:t>hat</w:t>
            </w:r>
            <w:proofErr w:type="gramEnd"/>
            <w:r>
              <w:rPr>
                <w:b/>
                <w:bCs/>
                <w:sz w:val="28"/>
                <w:szCs w:val="28"/>
                <w:shd w:val="clear" w:color="auto" w:fill="FFFFFF"/>
                <w:lang w:val="en-US"/>
              </w:rPr>
              <w:t xml:space="preserve">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lastRenderedPageBreak/>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850E4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850E4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Pr="005F71B5"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5F71B5">
              <w:rPr>
                <w:b/>
                <w:bCs/>
                <w:sz w:val="28"/>
                <w:szCs w:val="28"/>
                <w:shd w:val="clear" w:color="auto" w:fill="FFFFFF"/>
                <w:lang w:val="en-US"/>
              </w:rPr>
              <w:t>% höher / niedriger.</w:t>
            </w:r>
          </w:p>
          <w:p w:rsidR="00172488" w:rsidRPr="005F71B5" w:rsidRDefault="00172488">
            <w:pPr>
              <w:widowControl/>
              <w:ind w:firstLine="0"/>
              <w:jc w:val="left"/>
              <w:rPr>
                <w:b/>
                <w:bCs/>
                <w:sz w:val="28"/>
                <w:szCs w:val="28"/>
                <w:shd w:val="clear" w:color="auto" w:fill="FFFFFF"/>
                <w:lang w:val="en-US"/>
              </w:rPr>
            </w:pPr>
          </w:p>
          <w:p w:rsidR="00172488" w:rsidRPr="005F71B5" w:rsidRDefault="00172488">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5F71B5">
              <w:rPr>
                <w:b/>
                <w:bCs/>
                <w:sz w:val="28"/>
                <w:szCs w:val="28"/>
                <w:shd w:val="clear" w:color="auto" w:fill="FFFFFF"/>
                <w:lang w:val="en-US"/>
              </w:rPr>
              <w:t>% gefallen.</w:t>
            </w:r>
          </w:p>
          <w:p w:rsidR="00172488" w:rsidRPr="005F71B5"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850E4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lastRenderedPageBreak/>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lastRenderedPageBreak/>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_________________________ Italien und die USA.________________________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72488" w:rsidRDefault="00172488" w:rsidP="00172488">
      <w:pPr>
        <w:ind w:firstLine="0"/>
        <w:rPr>
          <w:noProof/>
          <w:sz w:val="28"/>
          <w:szCs w:val="28"/>
          <w:lang w:val="en-US"/>
        </w:rPr>
      </w:pPr>
    </w:p>
    <w:p w:rsidR="00172488" w:rsidRDefault="00172488" w:rsidP="00172488">
      <w:pPr>
        <w:rPr>
          <w:noProof/>
          <w:sz w:val="28"/>
          <w:szCs w:val="28"/>
          <w:lang w:val="en-US"/>
        </w:rPr>
      </w:pPr>
    </w:p>
    <w:p w:rsidR="00850E4B" w:rsidRDefault="00850E4B" w:rsidP="00172488">
      <w:pPr>
        <w:rPr>
          <w:noProof/>
          <w:sz w:val="28"/>
          <w:szCs w:val="28"/>
          <w:lang w:val="en-US"/>
        </w:rPr>
      </w:pPr>
    </w:p>
    <w:p w:rsidR="00172488" w:rsidRDefault="00172488" w:rsidP="00172488">
      <w:pPr>
        <w:rPr>
          <w:b/>
          <w:noProof/>
          <w:sz w:val="28"/>
          <w:szCs w:val="28"/>
          <w:lang w:val="en-US"/>
        </w:rPr>
      </w:pPr>
      <w:r>
        <w:rPr>
          <w:b/>
          <w:noProof/>
          <w:sz w:val="28"/>
          <w:szCs w:val="28"/>
          <w:lang w:val="en-US"/>
        </w:rPr>
        <w:lastRenderedPageBreak/>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172488" w:rsidP="00172488">
      <w:pPr>
        <w:rPr>
          <w:noProof/>
          <w:sz w:val="28"/>
          <w:szCs w:val="28"/>
          <w:lang w:val="en-US"/>
        </w:rPr>
      </w:pP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0"/>
        <w:rPr>
          <w:noProof/>
          <w:sz w:val="28"/>
          <w:szCs w:val="28"/>
          <w:lang w:val="en-US"/>
        </w:rPr>
      </w:pPr>
    </w:p>
    <w:p w:rsidR="00172488" w:rsidRDefault="00172488" w:rsidP="00172488">
      <w:pPr>
        <w:ind w:left="620"/>
        <w:rPr>
          <w:sz w:val="28"/>
          <w:szCs w:val="28"/>
          <w:lang w:val="en-US"/>
        </w:rPr>
      </w:pPr>
      <w:r>
        <w:rPr>
          <w:sz w:val="28"/>
          <w:szCs w:val="28"/>
          <w:lang w:val="en-US"/>
        </w:rPr>
        <w:t>.</w:t>
      </w: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lastRenderedPageBreak/>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Fragestellung „Vorteile / Nachteile“)</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w:t>
      </w:r>
      <w:r w:rsidR="00C102AA">
        <w:rPr>
          <w:bCs/>
          <w:sz w:val="28"/>
          <w:szCs w:val="28"/>
        </w:rPr>
        <w:t>научной специальности</w:t>
      </w:r>
      <w:r w:rsidRPr="00AD0603">
        <w:rPr>
          <w:bCs/>
          <w:sz w:val="28"/>
          <w:szCs w:val="28"/>
        </w:rPr>
        <w:t>).</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w:t>
      </w:r>
      <w:r w:rsidR="00C102AA">
        <w:rPr>
          <w:bCs/>
          <w:sz w:val="28"/>
          <w:szCs w:val="28"/>
        </w:rPr>
        <w:t>научной специальности</w:t>
      </w:r>
      <w:r w:rsidRPr="00AD0603">
        <w:rPr>
          <w:bCs/>
          <w:sz w:val="28"/>
          <w:szCs w:val="28"/>
        </w:rPr>
        <w:t>).</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lastRenderedPageBreak/>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Продолжительность 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соответствии с принятыми 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w:t>
      </w:r>
      <w:r w:rsidRPr="00F22639">
        <w:rPr>
          <w:sz w:val="28"/>
          <w:szCs w:val="28"/>
        </w:rPr>
        <w:lastRenderedPageBreak/>
        <w:t>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CF16C4">
      <w:pPr>
        <w:pStyle w:val="af5"/>
        <w:numPr>
          <w:ilvl w:val="1"/>
          <w:numId w:val="7"/>
        </w:numPr>
        <w:ind w:left="0" w:firstLine="709"/>
        <w:rPr>
          <w:sz w:val="28"/>
          <w:szCs w:val="28"/>
          <w:lang w:val="en-US"/>
        </w:rPr>
      </w:pPr>
      <w:r>
        <w:rPr>
          <w:sz w:val="28"/>
          <w:szCs w:val="28"/>
          <w:lang w:val="en-US"/>
        </w:rPr>
        <w:t>Steve Oakes, Fances Eales. Speakout Upper Intermediate: Student's Book. — Pearson ESL, 2016.</w:t>
      </w:r>
    </w:p>
    <w:p w:rsidR="00283711" w:rsidRDefault="00283711" w:rsidP="00CF16C4">
      <w:pPr>
        <w:pStyle w:val="af5"/>
        <w:numPr>
          <w:ilvl w:val="1"/>
          <w:numId w:val="7"/>
        </w:numPr>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CF16C4">
      <w:pPr>
        <w:pStyle w:val="af5"/>
        <w:numPr>
          <w:ilvl w:val="1"/>
          <w:numId w:val="7"/>
        </w:numPr>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CF16C4">
      <w:pPr>
        <w:pStyle w:val="af5"/>
        <w:numPr>
          <w:ilvl w:val="1"/>
          <w:numId w:val="7"/>
        </w:numPr>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CF16C4">
      <w:pPr>
        <w:pStyle w:val="af5"/>
        <w:numPr>
          <w:ilvl w:val="1"/>
          <w:numId w:val="7"/>
        </w:numPr>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CF16C4">
      <w:pPr>
        <w:pStyle w:val="af5"/>
        <w:numPr>
          <w:ilvl w:val="1"/>
          <w:numId w:val="7"/>
        </w:numPr>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CF16C4">
      <w:pPr>
        <w:pStyle w:val="af5"/>
        <w:numPr>
          <w:ilvl w:val="1"/>
          <w:numId w:val="7"/>
        </w:numPr>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CF16C4">
      <w:pPr>
        <w:widowControl/>
        <w:numPr>
          <w:ilvl w:val="1"/>
          <w:numId w:val="7"/>
        </w:numPr>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CF16C4">
      <w:pPr>
        <w:widowControl/>
        <w:numPr>
          <w:ilvl w:val="1"/>
          <w:numId w:val="7"/>
        </w:numPr>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CF16C4">
      <w:pPr>
        <w:widowControl/>
        <w:numPr>
          <w:ilvl w:val="1"/>
          <w:numId w:val="7"/>
        </w:numPr>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CF16C4">
      <w:pPr>
        <w:widowControl/>
        <w:numPr>
          <w:ilvl w:val="1"/>
          <w:numId w:val="7"/>
        </w:numPr>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283711" w:rsidRDefault="00283711" w:rsidP="00CF16C4">
      <w:pPr>
        <w:widowControl/>
        <w:numPr>
          <w:ilvl w:val="1"/>
          <w:numId w:val="7"/>
        </w:numPr>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CF16C4">
      <w:pPr>
        <w:widowControl/>
        <w:numPr>
          <w:ilvl w:val="1"/>
          <w:numId w:val="7"/>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CF16C4">
      <w:pPr>
        <w:widowControl/>
        <w:numPr>
          <w:ilvl w:val="1"/>
          <w:numId w:val="7"/>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CF16C4">
      <w:pPr>
        <w:widowControl/>
        <w:numPr>
          <w:ilvl w:val="1"/>
          <w:numId w:val="7"/>
        </w:numPr>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CF16C4">
      <w:pPr>
        <w:widowControl/>
        <w:numPr>
          <w:ilvl w:val="1"/>
          <w:numId w:val="7"/>
        </w:numPr>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CF16C4">
      <w:pPr>
        <w:widowControl/>
        <w:numPr>
          <w:ilvl w:val="1"/>
          <w:numId w:val="7"/>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CF16C4">
      <w:pPr>
        <w:widowControl/>
        <w:numPr>
          <w:ilvl w:val="1"/>
          <w:numId w:val="7"/>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CF16C4">
      <w:pPr>
        <w:widowControl/>
        <w:numPr>
          <w:ilvl w:val="1"/>
          <w:numId w:val="7"/>
        </w:numPr>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CF16C4">
      <w:pPr>
        <w:widowControl/>
        <w:numPr>
          <w:ilvl w:val="1"/>
          <w:numId w:val="7"/>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CF16C4">
      <w:pPr>
        <w:widowControl/>
        <w:numPr>
          <w:ilvl w:val="1"/>
          <w:numId w:val="7"/>
        </w:numPr>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CF16C4">
      <w:pPr>
        <w:widowControl/>
        <w:numPr>
          <w:ilvl w:val="1"/>
          <w:numId w:val="7"/>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CF16C4">
      <w:pPr>
        <w:widowControl/>
        <w:numPr>
          <w:ilvl w:val="1"/>
          <w:numId w:val="7"/>
        </w:numPr>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CF16C4">
      <w:pPr>
        <w:widowControl/>
        <w:numPr>
          <w:ilvl w:val="1"/>
          <w:numId w:val="7"/>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CF16C4">
      <w:pPr>
        <w:widowControl/>
        <w:numPr>
          <w:ilvl w:val="1"/>
          <w:numId w:val="7"/>
        </w:numPr>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CF16C4">
      <w:pPr>
        <w:widowControl/>
        <w:numPr>
          <w:ilvl w:val="1"/>
          <w:numId w:val="7"/>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CF16C4">
      <w:pPr>
        <w:widowControl/>
        <w:numPr>
          <w:ilvl w:val="1"/>
          <w:numId w:val="7"/>
        </w:numPr>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CF16C4">
      <w:pPr>
        <w:widowControl/>
        <w:numPr>
          <w:ilvl w:val="1"/>
          <w:numId w:val="7"/>
        </w:numPr>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CF16C4">
      <w:pPr>
        <w:widowControl/>
        <w:numPr>
          <w:ilvl w:val="0"/>
          <w:numId w:val="8"/>
        </w:numPr>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CF16C4">
      <w:pPr>
        <w:widowControl/>
        <w:numPr>
          <w:ilvl w:val="0"/>
          <w:numId w:val="8"/>
        </w:numPr>
        <w:autoSpaceDE w:val="0"/>
        <w:ind w:left="0" w:firstLine="709"/>
        <w:rPr>
          <w:bCs/>
          <w:iCs/>
          <w:sz w:val="28"/>
          <w:szCs w:val="28"/>
          <w:lang w:val="en-US"/>
        </w:rPr>
      </w:pPr>
      <w:r>
        <w:rPr>
          <w:bCs/>
          <w:iCs/>
          <w:sz w:val="28"/>
          <w:szCs w:val="28"/>
        </w:rPr>
        <w:lastRenderedPageBreak/>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CF16C4">
      <w:pPr>
        <w:widowControl/>
        <w:numPr>
          <w:ilvl w:val="0"/>
          <w:numId w:val="8"/>
        </w:numPr>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CF16C4">
      <w:pPr>
        <w:widowControl/>
        <w:numPr>
          <w:ilvl w:val="0"/>
          <w:numId w:val="8"/>
        </w:numPr>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283711" w:rsidRDefault="00283711" w:rsidP="00CF16C4">
      <w:pPr>
        <w:widowControl/>
        <w:numPr>
          <w:ilvl w:val="0"/>
          <w:numId w:val="8"/>
        </w:numPr>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0E65AD" w:rsidP="00CF16C4">
      <w:pPr>
        <w:pStyle w:val="western"/>
        <w:numPr>
          <w:ilvl w:val="0"/>
          <w:numId w:val="8"/>
        </w:numPr>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CF16C4">
      <w:pPr>
        <w:pStyle w:val="western"/>
        <w:numPr>
          <w:ilvl w:val="0"/>
          <w:numId w:val="8"/>
        </w:numPr>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0E65AD" w:rsidP="00CF16C4">
      <w:pPr>
        <w:pStyle w:val="western"/>
        <w:numPr>
          <w:ilvl w:val="0"/>
          <w:numId w:val="8"/>
        </w:numPr>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0E65AD" w:rsidP="00CF16C4">
      <w:pPr>
        <w:pStyle w:val="western"/>
        <w:numPr>
          <w:ilvl w:val="0"/>
          <w:numId w:val="8"/>
        </w:numPr>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CF16C4">
      <w:pPr>
        <w:pStyle w:val="western"/>
        <w:numPr>
          <w:ilvl w:val="0"/>
          <w:numId w:val="8"/>
        </w:numPr>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lastRenderedPageBreak/>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xml:space="preserve">- лингафонные кабинеты «Б-407», «А-107», оснащенные компьютерами и </w:t>
      </w:r>
      <w:proofErr w:type="gramStart"/>
      <w:r w:rsidRPr="00F22639">
        <w:rPr>
          <w:sz w:val="28"/>
          <w:szCs w:val="28"/>
        </w:rPr>
        <w:t>аудио-визуальными</w:t>
      </w:r>
      <w:proofErr w:type="gramEnd"/>
      <w:r w:rsidRPr="00F22639">
        <w:rPr>
          <w:sz w:val="28"/>
          <w:szCs w:val="28"/>
        </w:rPr>
        <w:t xml:space="preserve">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5F71B5"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0E58D2" w:rsidRPr="00F22639">
        <w:rPr>
          <w:sz w:val="28"/>
          <w:szCs w:val="28"/>
        </w:rPr>
        <w:t>39</w:t>
      </w:r>
      <w:r w:rsidR="00966245" w:rsidRPr="00F22639">
        <w:rPr>
          <w:sz w:val="28"/>
          <w:szCs w:val="28"/>
        </w:rPr>
        <w:t>.06.01</w:t>
      </w:r>
      <w:r w:rsidR="00DC797A" w:rsidRPr="00F22639">
        <w:rPr>
          <w:sz w:val="28"/>
          <w:szCs w:val="28"/>
        </w:rPr>
        <w:t xml:space="preserve"> </w:t>
      </w:r>
      <w:r w:rsidR="000E58D2" w:rsidRPr="00F22639">
        <w:rPr>
          <w:sz w:val="28"/>
          <w:szCs w:val="28"/>
        </w:rPr>
        <w:t xml:space="preserve">«Социологические науки» </w:t>
      </w:r>
      <w:r w:rsidR="00C102AA">
        <w:rPr>
          <w:sz w:val="28"/>
          <w:szCs w:val="28"/>
        </w:rPr>
        <w:t>с научной специальностью</w:t>
      </w:r>
      <w:r w:rsidR="00FF1BCE">
        <w:rPr>
          <w:sz w:val="28"/>
          <w:szCs w:val="28"/>
        </w:rPr>
        <w:t xml:space="preserve"> - </w:t>
      </w:r>
      <w:r w:rsidR="005F71B5">
        <w:rPr>
          <w:sz w:val="28"/>
          <w:szCs w:val="28"/>
        </w:rPr>
        <w:t>5.4.2 «Экономическая социология»</w:t>
      </w:r>
      <w:r w:rsidR="00850E4B">
        <w:rPr>
          <w:sz w:val="28"/>
          <w:szCs w:val="28"/>
        </w:rPr>
        <w:t>.</w:t>
      </w: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F2511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w:t>
            </w:r>
            <w:r w:rsidRPr="005F71B5">
              <w:t xml:space="preserve"> </w:t>
            </w:r>
            <w:r>
              <w:t>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rPr>
      </w:pPr>
      <w:r>
        <w:rPr>
          <w:b/>
          <w:bCs/>
        </w:rPr>
        <w:t>5.4.2 «Экономическая социология»</w:t>
      </w:r>
    </w:p>
    <w:p w:rsidR="005F71B5" w:rsidRDefault="005F71B5" w:rsidP="005F71B5">
      <w:pPr>
        <w:widowControl/>
        <w:suppressAutoHyphens/>
        <w:ind w:firstLine="0"/>
        <w:jc w:val="center"/>
        <w:rPr>
          <w:b/>
          <w:bCs/>
        </w:rPr>
      </w:pPr>
    </w:p>
    <w:p w:rsidR="005F71B5" w:rsidRDefault="005F71B5" w:rsidP="005F71B5">
      <w:pPr>
        <w:widowControl/>
        <w:ind w:firstLine="0"/>
        <w:jc w:val="center"/>
        <w:rPr>
          <w:b/>
          <w:bCs/>
        </w:rPr>
      </w:pPr>
    </w:p>
    <w:p w:rsidR="005F71B5" w:rsidRDefault="005F71B5" w:rsidP="005F71B5">
      <w:pPr>
        <w:widowControl/>
        <w:ind w:firstLine="0"/>
        <w:jc w:val="center"/>
        <w:rPr>
          <w:b/>
          <w:bCs/>
        </w:rP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jc w:val="center"/>
      </w:pPr>
      <w:r>
        <w:t>Москва 2021</w:t>
      </w:r>
    </w:p>
    <w:p w:rsidR="005F71B5" w:rsidRDefault="005F71B5" w:rsidP="00982D32">
      <w:pPr>
        <w:numPr>
          <w:ilvl w:val="0"/>
          <w:numId w:val="35"/>
        </w:numPr>
        <w:tabs>
          <w:tab w:val="left" w:pos="708"/>
        </w:tabs>
        <w:ind w:left="0" w:firstLine="709"/>
        <w:contextualSpacing/>
        <w:jc w:val="left"/>
        <w:rPr>
          <w:b/>
          <w:sz w:val="28"/>
          <w:szCs w:val="28"/>
        </w:rPr>
      </w:pPr>
      <w:r>
        <w:rPr>
          <w:b/>
          <w:sz w:val="28"/>
          <w:szCs w:val="28"/>
        </w:rPr>
        <w:lastRenderedPageBreak/>
        <w:t>Цели освоения дисциплины</w:t>
      </w:r>
    </w:p>
    <w:p w:rsidR="005F71B5" w:rsidRDefault="005F71B5" w:rsidP="005F71B5">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sidR="00294EF6" w:rsidRPr="00E45B81">
        <w:rPr>
          <w:sz w:val="28"/>
          <w:szCs w:val="28"/>
        </w:rPr>
        <w:t xml:space="preserve">(УК-1, УК-2, УК-3, УК-5, УК-6) и общепрофессиональные (ОПК-3, ОПК-4, ОПК-5, ОПК-6, ОПК-7) </w:t>
      </w:r>
      <w:bookmarkEnd w:id="2"/>
      <w:r>
        <w:rPr>
          <w:sz w:val="28"/>
          <w:szCs w:val="28"/>
        </w:rPr>
        <w:t xml:space="preserve">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w:t>
      </w:r>
      <w:r>
        <w:rPr>
          <w:bCs/>
          <w:sz w:val="28"/>
          <w:szCs w:val="28"/>
        </w:rPr>
        <w:t>5.4.2 «Экономическая социология»</w:t>
      </w:r>
      <w:r>
        <w:rPr>
          <w:sz w:val="28"/>
          <w:szCs w:val="28"/>
        </w:rPr>
        <w:t>.</w:t>
      </w:r>
    </w:p>
    <w:p w:rsidR="005F71B5" w:rsidRDefault="005F71B5" w:rsidP="005F71B5">
      <w:pPr>
        <w:widowControl/>
        <w:suppressAutoHyphens/>
        <w:ind w:firstLine="709"/>
        <w:rPr>
          <w:sz w:val="28"/>
          <w:szCs w:val="28"/>
        </w:rPr>
      </w:pPr>
    </w:p>
    <w:p w:rsidR="005F71B5" w:rsidRDefault="005F71B5" w:rsidP="005F71B5">
      <w:pPr>
        <w:widowControl/>
        <w:suppressAutoHyphens/>
        <w:ind w:firstLine="709"/>
        <w:rPr>
          <w:sz w:val="28"/>
          <w:szCs w:val="28"/>
        </w:rPr>
      </w:pPr>
    </w:p>
    <w:p w:rsidR="005F71B5" w:rsidRDefault="005F71B5" w:rsidP="00982D32">
      <w:pPr>
        <w:numPr>
          <w:ilvl w:val="0"/>
          <w:numId w:val="3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5F71B5" w:rsidRDefault="005F71B5" w:rsidP="005F71B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pacing w:val="-4"/>
          <w:sz w:val="28"/>
          <w:szCs w:val="28"/>
        </w:rPr>
      </w:pPr>
      <w:r>
        <w:rPr>
          <w:spacing w:val="-4"/>
          <w:sz w:val="28"/>
          <w:szCs w:val="28"/>
        </w:rPr>
        <w:t>- организация научных исследований (1 семестр);</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z w:val="28"/>
          <w:szCs w:val="28"/>
        </w:rPr>
      </w:pPr>
    </w:p>
    <w:p w:rsidR="005F71B5" w:rsidRDefault="005F71B5" w:rsidP="00982D32">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136"/>
        <w:gridCol w:w="6119"/>
      </w:tblGrid>
      <w:tr w:rsidR="00294EF6" w:rsidTr="00294EF6">
        <w:trPr>
          <w:jc w:val="center"/>
        </w:trPr>
        <w:tc>
          <w:tcPr>
            <w:tcW w:w="1772" w:type="pct"/>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center"/>
              <w:rPr>
                <w:b/>
              </w:rPr>
            </w:pPr>
            <w:r>
              <w:rPr>
                <w:b/>
              </w:rPr>
              <w:lastRenderedPageBreak/>
              <w:t>Формируемые компетенции</w:t>
            </w:r>
          </w:p>
          <w:p w:rsidR="00294EF6" w:rsidRDefault="00294EF6">
            <w:pPr>
              <w:widowControl/>
              <w:ind w:firstLine="0"/>
              <w:jc w:val="center"/>
              <w:rPr>
                <w:b/>
              </w:rPr>
            </w:pPr>
            <w:r>
              <w:rPr>
                <w:b/>
              </w:rPr>
              <w:t>(код и название компетенции,</w:t>
            </w:r>
          </w:p>
          <w:p w:rsidR="00294EF6" w:rsidRDefault="00294EF6">
            <w:pPr>
              <w:widowControl/>
              <w:ind w:firstLine="0"/>
              <w:jc w:val="center"/>
              <w:rPr>
                <w:b/>
              </w:rPr>
            </w:pPr>
            <w:r>
              <w:rPr>
                <w:b/>
              </w:rPr>
              <w:t>уровень освоения – при наличии в карте</w:t>
            </w:r>
          </w:p>
          <w:p w:rsidR="00294EF6" w:rsidRDefault="00294EF6">
            <w:pPr>
              <w:widowControl/>
              <w:ind w:firstLine="0"/>
              <w:jc w:val="center"/>
              <w:rPr>
                <w:b/>
              </w:rPr>
            </w:pPr>
            <w:r>
              <w:rPr>
                <w:b/>
              </w:rPr>
              <w:t>компетенции)</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94EF6" w:rsidTr="00294EF6">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b/>
                <w:sz w:val="24"/>
                <w:szCs w:val="24"/>
              </w:rPr>
            </w:pPr>
            <w:r>
              <w:rPr>
                <w:rFonts w:ascii="Times New Roman" w:hAnsi="Times New Roman"/>
                <w:b/>
                <w:sz w:val="24"/>
                <w:szCs w:val="24"/>
              </w:rPr>
              <w:t xml:space="preserve">Знать: </w:t>
            </w:r>
          </w:p>
          <w:p w:rsidR="00294EF6" w:rsidRDefault="00294EF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94EF6" w:rsidTr="00294EF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b/>
                <w:sz w:val="24"/>
                <w:szCs w:val="24"/>
              </w:rPr>
            </w:pPr>
            <w:r>
              <w:rPr>
                <w:rFonts w:ascii="Times New Roman" w:hAnsi="Times New Roman"/>
                <w:b/>
                <w:sz w:val="24"/>
                <w:szCs w:val="24"/>
              </w:rPr>
              <w:t>Уметь:</w:t>
            </w:r>
          </w:p>
          <w:p w:rsidR="00294EF6" w:rsidRDefault="00294EF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94EF6" w:rsidRDefault="00294EF6">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94EF6" w:rsidTr="00294EF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b/>
                <w:sz w:val="24"/>
                <w:szCs w:val="24"/>
              </w:rPr>
            </w:pPr>
            <w:r>
              <w:rPr>
                <w:rFonts w:ascii="Times New Roman" w:hAnsi="Times New Roman"/>
                <w:b/>
                <w:sz w:val="24"/>
                <w:szCs w:val="24"/>
              </w:rPr>
              <w:t>Владеть:</w:t>
            </w:r>
          </w:p>
          <w:p w:rsidR="00294EF6" w:rsidRDefault="00294EF6">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94EF6" w:rsidTr="00294EF6">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94EF6" w:rsidRDefault="00294EF6">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94EF6" w:rsidRDefault="00294EF6">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94EF6" w:rsidRDefault="00294EF6">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94EF6" w:rsidTr="00294EF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Уметь:</w:t>
            </w:r>
          </w:p>
          <w:p w:rsidR="00294EF6" w:rsidRDefault="00294EF6">
            <w:pPr>
              <w:widowControl/>
              <w:ind w:firstLine="0"/>
              <w:jc w:val="left"/>
            </w:pPr>
            <w:r>
              <w:t xml:space="preserve">- анализировать мировоззренческие проблемы, возникающие в науке на современном этапе ее развития; </w:t>
            </w:r>
          </w:p>
          <w:p w:rsidR="00294EF6" w:rsidRDefault="00294EF6">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94EF6" w:rsidTr="00294EF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Владеть:</w:t>
            </w:r>
          </w:p>
          <w:p w:rsidR="00294EF6" w:rsidRDefault="00294EF6">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94EF6" w:rsidRDefault="00294EF6">
            <w:pPr>
              <w:widowControl/>
              <w:ind w:firstLine="0"/>
              <w:rPr>
                <w:b/>
              </w:rPr>
            </w:pPr>
            <w:r>
              <w:t>- навыками аргументированного изложения своей позиции и ведения научных дискуссий.</w:t>
            </w:r>
          </w:p>
        </w:tc>
      </w:tr>
      <w:tr w:rsidR="00294EF6" w:rsidTr="00294EF6">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Знать:</w:t>
            </w:r>
          </w:p>
          <w:p w:rsidR="00294EF6" w:rsidRDefault="00294EF6">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94EF6" w:rsidTr="00294EF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Уметь:</w:t>
            </w:r>
          </w:p>
          <w:p w:rsidR="00294EF6" w:rsidRDefault="00294EF6">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94EF6" w:rsidRDefault="00294EF6">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294EF6" w:rsidTr="00294EF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tcPr>
          <w:p w:rsidR="00294EF6" w:rsidRDefault="00294EF6">
            <w:pPr>
              <w:widowControl/>
              <w:ind w:firstLine="0"/>
              <w:rPr>
                <w:b/>
              </w:rPr>
            </w:pPr>
            <w:r>
              <w:rPr>
                <w:b/>
              </w:rPr>
              <w:t>Владеть:</w:t>
            </w:r>
          </w:p>
          <w:p w:rsidR="00294EF6" w:rsidRDefault="00294EF6">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294EF6" w:rsidRDefault="00294EF6">
            <w:pPr>
              <w:widowControl/>
              <w:ind w:firstLine="0"/>
              <w:rPr>
                <w:b/>
              </w:rPr>
            </w:pPr>
          </w:p>
        </w:tc>
      </w:tr>
      <w:tr w:rsidR="00294EF6" w:rsidTr="00294EF6">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УК-5 (</w:t>
            </w:r>
            <w:r>
              <w:t>способность следовать этическим нормам в профессиональной деятельности).</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Знать:</w:t>
            </w:r>
          </w:p>
          <w:p w:rsidR="00294EF6" w:rsidRDefault="00294EF6">
            <w:pPr>
              <w:widowControl/>
              <w:ind w:firstLine="0"/>
            </w:pPr>
            <w:r>
              <w:t>- этические нормы профессиональной деятельности;</w:t>
            </w:r>
          </w:p>
        </w:tc>
      </w:tr>
      <w:tr w:rsidR="00294EF6" w:rsidTr="00294EF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Уметь:</w:t>
            </w:r>
          </w:p>
          <w:p w:rsidR="00294EF6" w:rsidRDefault="00294EF6">
            <w:pPr>
              <w:widowControl/>
              <w:ind w:firstLine="0"/>
              <w:rPr>
                <w:b/>
              </w:rPr>
            </w:pPr>
            <w:r>
              <w:rPr>
                <w:b/>
              </w:rPr>
              <w:t xml:space="preserve">- </w:t>
            </w:r>
            <w:r>
              <w:t>уметь следовать этическим нормам в профессиональной деятельности;</w:t>
            </w:r>
          </w:p>
        </w:tc>
      </w:tr>
      <w:tr w:rsidR="00294EF6" w:rsidTr="00294EF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Владеть:</w:t>
            </w:r>
          </w:p>
          <w:p w:rsidR="00294EF6" w:rsidRDefault="00294EF6">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294EF6" w:rsidTr="00294EF6">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pPr>
            <w:r>
              <w:rPr>
                <w:b/>
              </w:rPr>
              <w:t>Знать:</w:t>
            </w:r>
            <w:r>
              <w:t xml:space="preserve"> </w:t>
            </w:r>
          </w:p>
          <w:p w:rsidR="00294EF6" w:rsidRDefault="00294EF6">
            <w:pPr>
              <w:widowControl/>
              <w:ind w:firstLine="0"/>
              <w:jc w:val="left"/>
            </w:pPr>
            <w:r>
              <w:t>- возможные направления профессионального и личностного развития.</w:t>
            </w:r>
          </w:p>
        </w:tc>
      </w:tr>
      <w:tr w:rsidR="00294EF6" w:rsidTr="00294EF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Уметь:</w:t>
            </w:r>
          </w:p>
          <w:p w:rsidR="00294EF6" w:rsidRDefault="00294EF6">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94EF6" w:rsidRDefault="00294EF6">
            <w:pPr>
              <w:widowControl/>
              <w:ind w:firstLine="0"/>
              <w:jc w:val="left"/>
            </w:pPr>
            <w:r>
              <w:t xml:space="preserve">- планировать этапы профессионального роста. </w:t>
            </w:r>
          </w:p>
        </w:tc>
      </w:tr>
      <w:tr w:rsidR="00294EF6" w:rsidTr="00294EF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94EF6" w:rsidRDefault="00294EF6">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94EF6" w:rsidTr="00294EF6">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ОПК-3 (</w:t>
            </w:r>
            <w: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Знать: </w:t>
            </w:r>
          </w:p>
          <w:p w:rsidR="00294EF6" w:rsidRDefault="00294EF6">
            <w:pPr>
              <w:widowControl/>
              <w:ind w:firstLine="0"/>
              <w:jc w:val="left"/>
            </w:pPr>
            <w:r>
              <w:t>- методологию и методы научного исследования в сфере профессиональной деятельности.</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Уметь: </w:t>
            </w:r>
          </w:p>
          <w:p w:rsidR="00294EF6" w:rsidRDefault="00294EF6">
            <w:pPr>
              <w:widowControl/>
              <w:ind w:firstLine="0"/>
              <w:jc w:val="left"/>
              <w:rPr>
                <w:b/>
              </w:rPr>
            </w:pPr>
            <w:r>
              <w:t>- совершенствовать информационные технологии при решении задач профессиональной деятельности.</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Владеть: </w:t>
            </w:r>
          </w:p>
          <w:p w:rsidR="00294EF6" w:rsidRDefault="00294EF6">
            <w:pPr>
              <w:widowControl/>
              <w:ind w:firstLine="0"/>
              <w:jc w:val="left"/>
              <w:rPr>
                <w:b/>
              </w:rPr>
            </w:pPr>
            <w:r>
              <w:t xml:space="preserve">- навыками самостоятельного освоения новых методов исследования и навыками их развития при решении задач профессиональной деятельности. </w:t>
            </w:r>
          </w:p>
        </w:tc>
      </w:tr>
      <w:tr w:rsidR="00294EF6" w:rsidTr="00294EF6">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ОПК-4 </w:t>
            </w:r>
            <w:r>
              <w:t>(способность определять перспективные направления развития и актуальные за</w:t>
            </w:r>
            <w:r>
              <w:lastRenderedPageBreak/>
              <w:t>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lastRenderedPageBreak/>
              <w:t xml:space="preserve">Знать: </w:t>
            </w:r>
          </w:p>
          <w:p w:rsidR="00294EF6" w:rsidRDefault="00294EF6">
            <w:pPr>
              <w:widowControl/>
              <w:ind w:firstLine="0"/>
              <w:jc w:val="left"/>
            </w:pPr>
            <w:r>
              <w:t>- основные направления исследований в фундаментальных и прикладных областях социологии.</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Уметь: </w:t>
            </w:r>
          </w:p>
          <w:p w:rsidR="00294EF6" w:rsidRDefault="00294EF6">
            <w:pPr>
              <w:widowControl/>
              <w:ind w:firstLine="0"/>
              <w:jc w:val="left"/>
              <w:rPr>
                <w:b/>
              </w:rPr>
            </w:pPr>
            <w:r>
              <w:lastRenderedPageBreak/>
              <w:t>- критически осмысливать отечественный и зарубежный опыт исследований в фундаментальных и прикладных областях социологии.</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rPr>
                <w:b/>
              </w:rPr>
            </w:pPr>
            <w:r>
              <w:rPr>
                <w:b/>
              </w:rPr>
              <w:t xml:space="preserve">- </w:t>
            </w:r>
            <w:r>
              <w:t>навыками определения перспективных направлений развития и актуальных задачч исследований в фундаментальных и прикладных областях социологии.</w:t>
            </w:r>
          </w:p>
        </w:tc>
      </w:tr>
      <w:tr w:rsidR="00294EF6" w:rsidTr="00294EF6">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ОПК-5 </w:t>
            </w:r>
            <w: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Знать:</w:t>
            </w:r>
          </w:p>
          <w:p w:rsidR="00294EF6" w:rsidRDefault="00294EF6">
            <w:pPr>
              <w:widowControl/>
              <w:ind w:firstLine="0"/>
              <w:jc w:val="left"/>
            </w:pPr>
            <w:r>
              <w:rPr>
                <w:b/>
              </w:rPr>
              <w:t xml:space="preserve">- </w:t>
            </w:r>
            <w:r>
              <w:t>методологические основы научных исследований;</w:t>
            </w:r>
          </w:p>
          <w:p w:rsidR="00294EF6" w:rsidRDefault="00294EF6">
            <w:pPr>
              <w:widowControl/>
              <w:ind w:firstLine="0"/>
              <w:jc w:val="left"/>
            </w:pPr>
            <w:r>
              <w:t>- основные этапы научного исследования;</w:t>
            </w:r>
          </w:p>
          <w:p w:rsidR="00294EF6" w:rsidRDefault="00294EF6">
            <w:pPr>
              <w:widowControl/>
              <w:ind w:firstLine="0"/>
              <w:jc w:val="left"/>
              <w:rPr>
                <w:b/>
              </w:rPr>
            </w:pPr>
            <w:r>
              <w:t xml:space="preserve">- современные методы социологических исследований. </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Уметь: </w:t>
            </w:r>
          </w:p>
          <w:p w:rsidR="00294EF6" w:rsidRDefault="00294EF6">
            <w:pPr>
              <w:widowControl/>
              <w:ind w:firstLine="0"/>
              <w:jc w:val="left"/>
              <w:rPr>
                <w:b/>
              </w:rPr>
            </w:pPr>
            <w:r>
              <w:rPr>
                <w:b/>
              </w:rPr>
              <w:t xml:space="preserve">- </w:t>
            </w:r>
            <w:r>
              <w:t>составлять общий план проведения научных социологических исследований.</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rPr>
                <w:b/>
              </w:rPr>
            </w:pPr>
            <w:r>
              <w:rPr>
                <w:b/>
              </w:rPr>
              <w:t xml:space="preserve">- </w:t>
            </w:r>
            <w:r>
              <w:t>навыками самостоятельного проведения социологических исследования.</w:t>
            </w:r>
          </w:p>
        </w:tc>
      </w:tr>
      <w:tr w:rsidR="00294EF6" w:rsidTr="00294EF6">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ОПК-6 </w:t>
            </w:r>
            <w:r>
              <w:t>(способность использовать механизмы прогнозирования и проектирования инновационного развития социальных систем).</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Знать:</w:t>
            </w:r>
          </w:p>
          <w:p w:rsidR="00294EF6" w:rsidRDefault="00294EF6">
            <w:pPr>
              <w:widowControl/>
              <w:ind w:firstLine="0"/>
              <w:jc w:val="left"/>
              <w:rPr>
                <w:b/>
              </w:rPr>
            </w:pPr>
            <w:r>
              <w:rPr>
                <w:b/>
              </w:rPr>
              <w:t xml:space="preserve">- </w:t>
            </w:r>
            <w:r>
              <w:t>современные подходы и методы прогнозирования и проектирования инновационного развития социальных систем.</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Уметь:</w:t>
            </w:r>
          </w:p>
          <w:p w:rsidR="00294EF6" w:rsidRDefault="00294EF6">
            <w:pPr>
              <w:widowControl/>
              <w:ind w:firstLine="0"/>
              <w:jc w:val="left"/>
              <w:rPr>
                <w:b/>
              </w:rPr>
            </w:pPr>
            <w:r>
              <w:rPr>
                <w:b/>
              </w:rPr>
              <w:t xml:space="preserve">- </w:t>
            </w:r>
            <w:r>
              <w:t>прогнозировать развитие социальных систем.</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pPr>
            <w:r>
              <w:t>- навыками использования механизмов проектирования инновационного развития социальных систем.</w:t>
            </w:r>
          </w:p>
        </w:tc>
      </w:tr>
      <w:tr w:rsidR="00294EF6" w:rsidTr="00294EF6">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tcPr>
          <w:p w:rsidR="00294EF6" w:rsidRDefault="00294EF6">
            <w:pPr>
              <w:ind w:firstLine="0"/>
              <w:rPr>
                <w:b/>
              </w:rPr>
            </w:pPr>
            <w:r>
              <w:rPr>
                <w:b/>
              </w:rPr>
              <w:t xml:space="preserve">ОПК-7 </w:t>
            </w:r>
            <w:r>
              <w:t>(готовность к преподавательской деятельности по основным образовательным программам высшего образования).</w:t>
            </w:r>
          </w:p>
          <w:p w:rsidR="00294EF6" w:rsidRDefault="00294EF6">
            <w:pPr>
              <w:ind w:firstLine="0"/>
              <w:rPr>
                <w:b/>
              </w:rPr>
            </w:pPr>
          </w:p>
          <w:p w:rsidR="00294EF6" w:rsidRDefault="00294EF6">
            <w:pPr>
              <w:ind w:firstLine="0"/>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Знать:</w:t>
            </w:r>
          </w:p>
          <w:p w:rsidR="00294EF6" w:rsidRDefault="00294EF6">
            <w:pPr>
              <w:widowControl/>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94EF6" w:rsidTr="00294EF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Уметь: </w:t>
            </w:r>
          </w:p>
          <w:p w:rsidR="00294EF6" w:rsidRDefault="00294EF6">
            <w:pPr>
              <w:widowControl/>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294EF6" w:rsidTr="00294EF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5F71B5" w:rsidTr="00294EF6">
        <w:trPr>
          <w:jc w:val="center"/>
        </w:trPr>
        <w:tc>
          <w:tcPr>
            <w:tcW w:w="1842" w:type="pct"/>
            <w:gridSpan w:val="2"/>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 компетенции)</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294EF6">
        <w:trPr>
          <w:trHeight w:val="581"/>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w:t>
            </w:r>
            <w:r>
              <w:lastRenderedPageBreak/>
              <w:t>практических задач, в том числе в междисциплинарных областях).</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5F71B5" w:rsidRDefault="005F71B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5F71B5" w:rsidTr="00294EF6">
        <w:trPr>
          <w:trHeight w:val="58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pStyle w:val="af1"/>
              <w:jc w:val="both"/>
              <w:rPr>
                <w:rFonts w:ascii="Times New Roman" w:hAnsi="Times New Roman"/>
                <w:b/>
                <w:sz w:val="24"/>
                <w:szCs w:val="24"/>
              </w:rPr>
            </w:pPr>
            <w:r>
              <w:rPr>
                <w:rFonts w:ascii="Times New Roman" w:hAnsi="Times New Roman"/>
                <w:b/>
                <w:sz w:val="24"/>
                <w:szCs w:val="24"/>
              </w:rPr>
              <w:t>Уметь:</w:t>
            </w:r>
          </w:p>
          <w:p w:rsidR="005F71B5" w:rsidRDefault="005F71B5">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F71B5" w:rsidRDefault="005F71B5">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F71B5" w:rsidTr="00294EF6">
        <w:trPr>
          <w:trHeight w:val="58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pStyle w:val="af1"/>
              <w:jc w:val="both"/>
              <w:rPr>
                <w:rFonts w:ascii="Times New Roman" w:hAnsi="Times New Roman"/>
                <w:b/>
                <w:sz w:val="24"/>
                <w:szCs w:val="24"/>
              </w:rPr>
            </w:pPr>
            <w:r>
              <w:rPr>
                <w:rFonts w:ascii="Times New Roman" w:hAnsi="Times New Roman"/>
                <w:b/>
                <w:sz w:val="24"/>
                <w:szCs w:val="24"/>
              </w:rPr>
              <w:t>Владеть:</w:t>
            </w:r>
          </w:p>
          <w:p w:rsidR="005F71B5" w:rsidRDefault="005F71B5">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F71B5" w:rsidTr="00294EF6">
        <w:trPr>
          <w:trHeight w:val="1379"/>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5F71B5" w:rsidRDefault="005F71B5">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5F71B5" w:rsidRDefault="005F71B5">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5F71B5" w:rsidRDefault="005F71B5">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5F71B5" w:rsidTr="00294EF6">
        <w:trPr>
          <w:trHeight w:val="137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Уметь:</w:t>
            </w:r>
          </w:p>
          <w:p w:rsidR="005F71B5" w:rsidRDefault="005F71B5">
            <w:pPr>
              <w:widowControl/>
              <w:ind w:firstLine="0"/>
              <w:jc w:val="left"/>
            </w:pPr>
            <w:r>
              <w:t xml:space="preserve">- анализировать мировоззренческие проблемы, возникающие в науке на современном этапе ее развития; </w:t>
            </w:r>
          </w:p>
          <w:p w:rsidR="005F71B5" w:rsidRDefault="005F71B5">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F71B5" w:rsidTr="00294EF6">
        <w:trPr>
          <w:trHeight w:val="137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b/>
              </w:rPr>
            </w:pPr>
            <w:r>
              <w:rPr>
                <w:b/>
              </w:rPr>
              <w:t>Владеть:</w:t>
            </w:r>
          </w:p>
          <w:p w:rsidR="005F71B5" w:rsidRDefault="005F71B5">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F71B5" w:rsidRDefault="005F71B5">
            <w:pPr>
              <w:widowControl/>
              <w:ind w:firstLine="0"/>
              <w:rPr>
                <w:b/>
              </w:rPr>
            </w:pPr>
            <w:r>
              <w:t>- навыками аргументированного изложения своей позиции и ведения научных дискуссий.</w:t>
            </w:r>
          </w:p>
        </w:tc>
      </w:tr>
      <w:tr w:rsidR="005F71B5" w:rsidTr="00294EF6">
        <w:trPr>
          <w:trHeight w:val="581"/>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b/>
              </w:rPr>
            </w:pPr>
            <w:r>
              <w:rPr>
                <w:b/>
              </w:rPr>
              <w:t>Знать:</w:t>
            </w:r>
          </w:p>
          <w:p w:rsidR="005F71B5" w:rsidRDefault="005F71B5">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5F71B5" w:rsidTr="00294EF6">
        <w:trPr>
          <w:trHeight w:val="58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b/>
              </w:rPr>
            </w:pPr>
            <w:r>
              <w:rPr>
                <w:b/>
              </w:rPr>
              <w:t>Уметь:</w:t>
            </w:r>
          </w:p>
          <w:p w:rsidR="005F71B5" w:rsidRDefault="005F71B5">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F71B5" w:rsidRDefault="005F71B5">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5F71B5" w:rsidTr="00294EF6">
        <w:trPr>
          <w:trHeight w:val="58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b/>
              </w:rPr>
            </w:pPr>
            <w:r>
              <w:rPr>
                <w:b/>
              </w:rPr>
              <w:t>Владеть:</w:t>
            </w:r>
          </w:p>
          <w:p w:rsidR="005F71B5" w:rsidRDefault="005F71B5">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5F71B5" w:rsidTr="00294EF6">
        <w:trPr>
          <w:trHeight w:val="343"/>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pPr>
            <w:r>
              <w:rPr>
                <w:b/>
              </w:rPr>
              <w:t>Знать:</w:t>
            </w:r>
            <w:r>
              <w:t xml:space="preserve"> </w:t>
            </w:r>
          </w:p>
          <w:p w:rsidR="005F71B5" w:rsidRDefault="005F71B5">
            <w:pPr>
              <w:widowControl/>
              <w:ind w:firstLine="0"/>
              <w:jc w:val="left"/>
            </w:pPr>
            <w:r>
              <w:t>- возможные направления профессионального и личностного развития.</w:t>
            </w:r>
          </w:p>
        </w:tc>
      </w:tr>
      <w:tr w:rsidR="005F71B5" w:rsidTr="00294EF6">
        <w:trPr>
          <w:trHeight w:val="34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Уметь:</w:t>
            </w:r>
          </w:p>
          <w:p w:rsidR="005F71B5" w:rsidRDefault="005F71B5">
            <w:pPr>
              <w:widowControl/>
              <w:ind w:firstLine="0"/>
              <w:jc w:val="left"/>
            </w:pPr>
            <w:r>
              <w:rPr>
                <w:b/>
              </w:rPr>
              <w:lastRenderedPageBreak/>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F71B5" w:rsidRDefault="005F71B5">
            <w:pPr>
              <w:widowControl/>
              <w:ind w:firstLine="0"/>
              <w:jc w:val="left"/>
            </w:pPr>
            <w:r>
              <w:t xml:space="preserve">- планировать этапы профессионального роста. </w:t>
            </w:r>
          </w:p>
        </w:tc>
      </w:tr>
      <w:tr w:rsidR="005F71B5" w:rsidTr="00294EF6">
        <w:trPr>
          <w:trHeight w:val="34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Владеть:</w:t>
            </w:r>
          </w:p>
          <w:p w:rsidR="005F71B5" w:rsidRDefault="005F71B5">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5F71B5" w:rsidRDefault="005F71B5">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F71B5" w:rsidTr="00294EF6">
        <w:trPr>
          <w:trHeight w:val="202"/>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Знать:</w:t>
            </w:r>
          </w:p>
          <w:p w:rsidR="005F71B5" w:rsidRDefault="005F71B5">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5F71B5" w:rsidTr="00294EF6">
        <w:trPr>
          <w:trHeight w:val="20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 xml:space="preserve">Уметь: </w:t>
            </w:r>
          </w:p>
          <w:p w:rsidR="005F71B5" w:rsidRDefault="005F71B5">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F71B5" w:rsidTr="00294EF6">
        <w:trPr>
          <w:trHeight w:val="20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Владеть:</w:t>
            </w:r>
          </w:p>
          <w:p w:rsidR="005F71B5" w:rsidRDefault="005F71B5">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5F71B5" w:rsidRDefault="005F71B5" w:rsidP="005F71B5">
      <w:pPr>
        <w:ind w:left="720" w:firstLine="0"/>
        <w:contextualSpacing/>
        <w:rPr>
          <w:b/>
          <w:sz w:val="28"/>
          <w:szCs w:val="28"/>
        </w:rPr>
      </w:pPr>
    </w:p>
    <w:p w:rsidR="005F71B5" w:rsidRDefault="005F71B5" w:rsidP="00982D32">
      <w:pPr>
        <w:numPr>
          <w:ilvl w:val="0"/>
          <w:numId w:val="35"/>
        </w:numPr>
        <w:tabs>
          <w:tab w:val="left" w:pos="708"/>
        </w:tabs>
        <w:ind w:left="0" w:firstLine="709"/>
        <w:contextualSpacing/>
        <w:rPr>
          <w:b/>
          <w:sz w:val="28"/>
          <w:szCs w:val="28"/>
        </w:rPr>
      </w:pPr>
      <w:r>
        <w:rPr>
          <w:b/>
          <w:sz w:val="28"/>
          <w:szCs w:val="28"/>
        </w:rPr>
        <w:t>Содержание дисциплины</w:t>
      </w:r>
    </w:p>
    <w:p w:rsidR="005F71B5" w:rsidRDefault="005F71B5" w:rsidP="005F71B5">
      <w:pPr>
        <w:ind w:firstLine="709"/>
        <w:rPr>
          <w:sz w:val="28"/>
          <w:szCs w:val="28"/>
        </w:rPr>
      </w:pPr>
      <w:r>
        <w:rPr>
          <w:sz w:val="28"/>
          <w:szCs w:val="28"/>
        </w:rPr>
        <w:t>Общая трудоемкость дисциплины составляет 4 зачетные единицы (144 акад. часа).</w:t>
      </w:r>
    </w:p>
    <w:p w:rsidR="005F71B5" w:rsidRDefault="005F71B5" w:rsidP="005F71B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5F71B5" w:rsidTr="005F71B5">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 xml:space="preserve">Формы текущего контроля успеваемости </w:t>
            </w:r>
          </w:p>
          <w:p w:rsidR="005F71B5" w:rsidRDefault="005F71B5">
            <w:pPr>
              <w:widowControl/>
              <w:tabs>
                <w:tab w:val="num" w:pos="643"/>
              </w:tabs>
              <w:suppressAutoHyphens/>
              <w:ind w:firstLine="0"/>
              <w:jc w:val="center"/>
              <w:rPr>
                <w:i/>
              </w:rPr>
            </w:pPr>
            <w:r>
              <w:t>(</w:t>
            </w: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t xml:space="preserve"> (</w:t>
            </w:r>
            <w:r>
              <w:rPr>
                <w:i/>
              </w:rPr>
              <w:t>по семестрам)</w:t>
            </w:r>
          </w:p>
        </w:tc>
      </w:tr>
      <w:tr w:rsidR="005F71B5" w:rsidTr="005F71B5">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 xml:space="preserve">Контактная работа </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Тестирование/ 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lastRenderedPageBreak/>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Тестирование/ 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Тестирование/ устное собеседование</w:t>
            </w:r>
          </w:p>
        </w:tc>
      </w:tr>
      <w:tr w:rsidR="005F71B5" w:rsidTr="005F71B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w:t>
            </w:r>
          </w:p>
          <w:p w:rsidR="005F71B5" w:rsidRDefault="005F71B5">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rPr>
                <w:lang w:val="en-US"/>
              </w:rPr>
            </w:pPr>
            <w:r>
              <w:t>экзамен</w:t>
            </w:r>
          </w:p>
        </w:tc>
      </w:tr>
      <w:tr w:rsidR="005F71B5" w:rsidTr="005F71B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w:t>
            </w:r>
          </w:p>
          <w:p w:rsidR="005F71B5" w:rsidRDefault="005F71B5">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0"/>
        <w:rPr>
          <w:b/>
          <w:color w:val="FF0000"/>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551"/>
        <w:gridCol w:w="5572"/>
      </w:tblGrid>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Номер</w:t>
            </w:r>
          </w:p>
          <w:p w:rsidR="005F71B5" w:rsidRDefault="005F71B5">
            <w:pPr>
              <w:ind w:firstLine="0"/>
              <w:jc w:val="center"/>
              <w:rPr>
                <w:b/>
              </w:rPr>
            </w:pPr>
            <w:r>
              <w:rPr>
                <w:b/>
              </w:rPr>
              <w:t>раздела</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Наименование раздела</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Содержание раздела</w:t>
            </w:r>
          </w:p>
        </w:tc>
      </w:tr>
      <w:tr w:rsidR="005F71B5" w:rsidTr="00C102AA">
        <w:tc>
          <w:tcPr>
            <w:tcW w:w="9678" w:type="dxa"/>
            <w:gridSpan w:val="3"/>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1 Основы философии науки</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t>Тема 1.1.</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Предмет и основные проблемы философии науки.</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t>Тема 1.2.</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Возникновение науки и основные стадии ее развития. Место и роль науки в развитии культуры и цивилизации.</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lastRenderedPageBreak/>
              <w:t>Тема 1.3</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Структура научного знания.  Методы науки. Функции научного знания.</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F71B5" w:rsidRDefault="005F71B5">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t>Тема 1.4</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Научные традиции и научные революции</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t>Тема 1.5</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Наука как социальный институт. Этос науки.</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w:t>
            </w:r>
            <w:r>
              <w:lastRenderedPageBreak/>
              <w:t>ответственность ученого.</w:t>
            </w:r>
          </w:p>
        </w:tc>
      </w:tr>
      <w:tr w:rsidR="005F71B5" w:rsidTr="00C102AA">
        <w:tc>
          <w:tcPr>
            <w:tcW w:w="9678" w:type="dxa"/>
            <w:gridSpan w:val="3"/>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rPr>
                <w:b/>
              </w:rPr>
              <w:lastRenderedPageBreak/>
              <w:t>2 Философские проблемы социально-гуманитарных наук</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Тема 2.1.</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pPr>
              <w:pStyle w:val="a8"/>
              <w:suppressAutoHyphens/>
              <w:jc w:val="both"/>
              <w:rPr>
                <w:i w:val="0"/>
              </w:rPr>
            </w:pPr>
            <w:r>
              <w:rPr>
                <w:i w:val="0"/>
              </w:rPr>
              <w:t>Теоретические основания социально-гуманитарных наук.</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Тема 2.2</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rsidP="00982D32">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5F71B5" w:rsidRDefault="005F71B5">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5F71B5" w:rsidRDefault="005F71B5">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lastRenderedPageBreak/>
              <w:t>Тема 2.3</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pPr>
              <w:pStyle w:val="a8"/>
              <w:suppressAutoHyphens/>
              <w:jc w:val="both"/>
              <w:rPr>
                <w:i w:val="0"/>
              </w:rPr>
            </w:pPr>
            <w:r>
              <w:rPr>
                <w:i w:val="0"/>
              </w:rPr>
              <w:t>Субъект социально-гуманитарного познания.</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Тема 2.4.</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pPr>
              <w:pStyle w:val="a8"/>
              <w:suppressAutoHyphens/>
              <w:jc w:val="both"/>
              <w:rPr>
                <w:i w:val="0"/>
              </w:rPr>
            </w:pPr>
            <w:r>
              <w:rPr>
                <w:i w:val="0"/>
              </w:rPr>
              <w:t xml:space="preserve">Специфика познания в социально-гуманитарных науках. </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5F71B5" w:rsidRDefault="005F71B5">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5F71B5" w:rsidRDefault="005F71B5">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5F71B5" w:rsidRDefault="005F71B5">
            <w:pPr>
              <w:suppressAutoHyphens/>
              <w:ind w:firstLine="0"/>
            </w:pPr>
            <w:r>
              <w:t xml:space="preserve">Объяснение, понимание, интерпретация в социальных и гуманитарных науках. Универсальная </w:t>
            </w:r>
            <w:r>
              <w:lastRenderedPageBreak/>
              <w:t xml:space="preserve">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lastRenderedPageBreak/>
              <w:t>Тема 2.5</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pPr>
              <w:pStyle w:val="a8"/>
              <w:suppressAutoHyphens/>
              <w:jc w:val="both"/>
              <w:rPr>
                <w:i w:val="0"/>
              </w:rPr>
            </w:pPr>
            <w:r>
              <w:rPr>
                <w:i w:val="0"/>
              </w:rPr>
              <w:t>Общество знаний, социальные трансформации и социально-гуманитарные науки.</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sz w:val="28"/>
          <w:szCs w:val="28"/>
        </w:rPr>
      </w:pPr>
    </w:p>
    <w:p w:rsidR="005F71B5" w:rsidRDefault="005F71B5" w:rsidP="00982D32">
      <w:pPr>
        <w:numPr>
          <w:ilvl w:val="1"/>
          <w:numId w:val="37"/>
        </w:numPr>
        <w:tabs>
          <w:tab w:val="left" w:pos="708"/>
        </w:tabs>
        <w:ind w:left="0" w:firstLine="709"/>
        <w:contextualSpacing/>
        <w:rPr>
          <w:b/>
          <w:sz w:val="28"/>
          <w:szCs w:val="28"/>
        </w:rPr>
      </w:pPr>
      <w:r>
        <w:rPr>
          <w:b/>
          <w:sz w:val="28"/>
          <w:szCs w:val="28"/>
        </w:rPr>
        <w:t>Практические занятия (ПР)</w:t>
      </w:r>
    </w:p>
    <w:p w:rsidR="005F71B5" w:rsidRDefault="005F71B5" w:rsidP="005F71B5">
      <w:pPr>
        <w:ind w:left="1120" w:firstLine="0"/>
        <w:contextualSpacing/>
        <w:rPr>
          <w:sz w:val="28"/>
          <w:szCs w:val="28"/>
        </w:rPr>
      </w:pPr>
      <w:r>
        <w:rPr>
          <w:sz w:val="28"/>
          <w:szCs w:val="28"/>
        </w:rPr>
        <w:t>Учебным планом не предусмотрены.</w:t>
      </w:r>
    </w:p>
    <w:p w:rsidR="005F71B5" w:rsidRDefault="005F71B5" w:rsidP="005F71B5">
      <w:pPr>
        <w:ind w:firstLine="0"/>
        <w:rPr>
          <w:sz w:val="28"/>
          <w:szCs w:val="28"/>
        </w:rPr>
      </w:pPr>
    </w:p>
    <w:p w:rsidR="005F71B5" w:rsidRDefault="005F71B5" w:rsidP="00982D32">
      <w:pPr>
        <w:pStyle w:val="af5"/>
        <w:numPr>
          <w:ilvl w:val="0"/>
          <w:numId w:val="37"/>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pStyle w:val="af5"/>
        <w:widowControl/>
        <w:tabs>
          <w:tab w:val="left" w:pos="993"/>
        </w:tabs>
        <w:ind w:left="0" w:firstLine="709"/>
        <w:rPr>
          <w:sz w:val="28"/>
          <w:szCs w:val="28"/>
        </w:rPr>
      </w:pPr>
    </w:p>
    <w:p w:rsidR="005F71B5" w:rsidRDefault="005F71B5" w:rsidP="005F71B5">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5F71B5" w:rsidRDefault="005F71B5" w:rsidP="00982D32">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5F71B5" w:rsidRDefault="005F71B5" w:rsidP="00982D32">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5F71B5" w:rsidRDefault="005F71B5" w:rsidP="00982D32">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C102AA" w:rsidRDefault="00C102AA" w:rsidP="005F71B5">
      <w:pPr>
        <w:ind w:firstLine="709"/>
        <w:rPr>
          <w:sz w:val="28"/>
          <w:szCs w:val="28"/>
        </w:rPr>
      </w:pPr>
    </w:p>
    <w:p w:rsidR="005F71B5" w:rsidRDefault="005F71B5" w:rsidP="00982D32">
      <w:pPr>
        <w:pStyle w:val="af5"/>
        <w:numPr>
          <w:ilvl w:val="0"/>
          <w:numId w:val="3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F71B5" w:rsidRDefault="005F71B5" w:rsidP="005F71B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bCs/>
                <w:color w:val="000000"/>
                <w:kern w:val="24"/>
              </w:rPr>
            </w:pPr>
            <w:r>
              <w:rPr>
                <w:b/>
                <w:bCs/>
                <w:color w:val="000000"/>
                <w:kern w:val="24"/>
              </w:rPr>
              <w:t>Элементы компетенций (знания, умения,</w:t>
            </w:r>
          </w:p>
          <w:p w:rsidR="00294EF6" w:rsidRDefault="00294EF6">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bCs/>
                <w:color w:val="000000"/>
                <w:kern w:val="24"/>
              </w:rPr>
            </w:pPr>
            <w:r>
              <w:rPr>
                <w:b/>
                <w:bCs/>
                <w:color w:val="000000"/>
                <w:kern w:val="24"/>
              </w:rPr>
              <w:t xml:space="preserve">Показатели </w:t>
            </w:r>
          </w:p>
          <w:p w:rsidR="00294EF6" w:rsidRDefault="00294EF6">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bCs/>
                <w:color w:val="000000"/>
                <w:kern w:val="24"/>
              </w:rPr>
            </w:pPr>
            <w:r>
              <w:rPr>
                <w:b/>
                <w:bCs/>
                <w:color w:val="000000"/>
                <w:kern w:val="24"/>
              </w:rPr>
              <w:t>Критерии</w:t>
            </w:r>
          </w:p>
          <w:p w:rsidR="00294EF6" w:rsidRDefault="00294EF6">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bCs/>
                <w:color w:val="000000"/>
                <w:kern w:val="24"/>
              </w:rPr>
            </w:pPr>
            <w:r>
              <w:rPr>
                <w:b/>
                <w:bCs/>
                <w:color w:val="000000"/>
                <w:kern w:val="24"/>
              </w:rPr>
              <w:t>Средства</w:t>
            </w:r>
          </w:p>
          <w:p w:rsidR="00294EF6" w:rsidRDefault="00294EF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bCs/>
                <w:color w:val="000000"/>
                <w:kern w:val="24"/>
              </w:rPr>
            </w:pPr>
            <w:r>
              <w:rPr>
                <w:b/>
                <w:bCs/>
                <w:color w:val="000000"/>
                <w:kern w:val="24"/>
              </w:rPr>
              <w:t>Шкалы</w:t>
            </w:r>
          </w:p>
          <w:p w:rsidR="00294EF6" w:rsidRDefault="00294EF6">
            <w:pPr>
              <w:ind w:firstLine="0"/>
              <w:jc w:val="center"/>
              <w:rPr>
                <w:b/>
                <w:bCs/>
                <w:color w:val="000000"/>
                <w:kern w:val="24"/>
              </w:rPr>
            </w:pPr>
            <w:r>
              <w:rPr>
                <w:b/>
                <w:bCs/>
                <w:color w:val="000000"/>
                <w:kern w:val="24"/>
              </w:rPr>
              <w:t>оценивания</w:t>
            </w:r>
          </w:p>
          <w:p w:rsidR="00294EF6" w:rsidRDefault="00294EF6">
            <w:pPr>
              <w:ind w:firstLine="0"/>
              <w:jc w:val="center"/>
              <w:rPr>
                <w:b/>
                <w:bCs/>
                <w:color w:val="000000"/>
                <w:kern w:val="24"/>
              </w:rPr>
            </w:pP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widowControl/>
              <w:ind w:firstLine="0"/>
              <w:jc w:val="center"/>
              <w:rPr>
                <w:b/>
              </w:rPr>
            </w:pPr>
            <w:r>
              <w:rPr>
                <w:b/>
              </w:rPr>
              <w:t>Знать</w:t>
            </w:r>
          </w:p>
          <w:p w:rsidR="00294EF6" w:rsidRDefault="00294EF6">
            <w:pPr>
              <w:widowControl/>
              <w:ind w:firstLine="0"/>
              <w:jc w:val="center"/>
              <w:rPr>
                <w:b/>
              </w:rPr>
            </w:pPr>
            <w:r>
              <w:rPr>
                <w:b/>
              </w:rPr>
              <w:t>(УК-1)</w:t>
            </w:r>
          </w:p>
          <w:p w:rsidR="00294EF6" w:rsidRDefault="00294EF6">
            <w:pPr>
              <w:widowControl/>
              <w:ind w:firstLine="0"/>
              <w:jc w:val="center"/>
              <w:rPr>
                <w:b/>
              </w:rPr>
            </w:pPr>
          </w:p>
          <w:p w:rsidR="00294EF6" w:rsidRDefault="00294EF6">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kern w:val="24"/>
              </w:rPr>
            </w:pPr>
            <w:r>
              <w:rPr>
                <w:kern w:val="24"/>
              </w:rPr>
              <w:lastRenderedPageBreak/>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widowControl/>
              <w:ind w:firstLine="0"/>
              <w:jc w:val="center"/>
              <w:rPr>
                <w:b/>
              </w:rPr>
            </w:pPr>
            <w:r>
              <w:rPr>
                <w:b/>
              </w:rPr>
              <w:t>Уметь</w:t>
            </w:r>
          </w:p>
          <w:p w:rsidR="00294EF6" w:rsidRDefault="00294EF6">
            <w:pPr>
              <w:widowControl/>
              <w:ind w:firstLine="0"/>
              <w:jc w:val="center"/>
              <w:rPr>
                <w:b/>
              </w:rPr>
            </w:pPr>
            <w:r>
              <w:rPr>
                <w:b/>
              </w:rPr>
              <w:t>(УК-1)</w:t>
            </w:r>
          </w:p>
          <w:p w:rsidR="00294EF6" w:rsidRDefault="00294EF6">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94EF6" w:rsidRDefault="00294EF6">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widowControl/>
              <w:ind w:firstLine="0"/>
              <w:jc w:val="center"/>
              <w:rPr>
                <w:b/>
              </w:rPr>
            </w:pPr>
            <w:r>
              <w:rPr>
                <w:b/>
              </w:rPr>
              <w:t>Владеть</w:t>
            </w:r>
          </w:p>
          <w:p w:rsidR="00294EF6" w:rsidRDefault="00294EF6">
            <w:pPr>
              <w:widowControl/>
              <w:ind w:firstLine="0"/>
              <w:jc w:val="center"/>
              <w:rPr>
                <w:b/>
              </w:rPr>
            </w:pPr>
            <w:r>
              <w:rPr>
                <w:b/>
              </w:rPr>
              <w:t>(УК-1)</w:t>
            </w:r>
          </w:p>
          <w:p w:rsidR="00294EF6" w:rsidRDefault="00294EF6">
            <w:pPr>
              <w:widowControl/>
              <w:ind w:firstLine="0"/>
              <w:jc w:val="center"/>
              <w:rPr>
                <w:b/>
              </w:rPr>
            </w:pPr>
          </w:p>
          <w:p w:rsidR="00294EF6" w:rsidRDefault="00294EF6">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center"/>
              <w:rPr>
                <w:b/>
              </w:rPr>
            </w:pPr>
            <w:r>
              <w:rPr>
                <w:b/>
              </w:rPr>
              <w:t>Знать</w:t>
            </w:r>
          </w:p>
          <w:p w:rsidR="00294EF6" w:rsidRDefault="00294EF6">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Знание</w:t>
            </w:r>
          </w:p>
          <w:p w:rsidR="00294EF6" w:rsidRDefault="00294EF6">
            <w:pPr>
              <w:ind w:firstLine="0"/>
            </w:pPr>
            <w:r>
              <w:rPr>
                <w:b/>
              </w:rPr>
              <w:t>-</w:t>
            </w:r>
            <w:r>
              <w:t xml:space="preserve"> методов научного познания и структуры научного знания;</w:t>
            </w:r>
          </w:p>
          <w:p w:rsidR="00294EF6" w:rsidRDefault="00294EF6">
            <w:pPr>
              <w:ind w:firstLine="0"/>
            </w:pPr>
            <w:r>
              <w:t>- типов научной рациональности; оснований и функций научной картины мира;</w:t>
            </w:r>
          </w:p>
          <w:p w:rsidR="00294EF6" w:rsidRDefault="00294EF6">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pPr>
            <w:r>
              <w:rPr>
                <w:b/>
              </w:rPr>
              <w:t>Умение</w:t>
            </w:r>
            <w:r>
              <w:t xml:space="preserve"> </w:t>
            </w:r>
          </w:p>
          <w:p w:rsidR="00294EF6" w:rsidRDefault="00294EF6">
            <w:pPr>
              <w:ind w:firstLine="0"/>
            </w:pPr>
            <w:r>
              <w:t>- анализировать мировоззренческие проблемы, возникающие в науке на современном этапе ее развития;</w:t>
            </w:r>
          </w:p>
          <w:p w:rsidR="00294EF6" w:rsidRDefault="00294EF6">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color w:val="000000"/>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294EF6" w:rsidRDefault="00294EF6">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w:t>
            </w:r>
            <w:r>
              <w:lastRenderedPageBreak/>
              <w:t>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294EF6" w:rsidRDefault="00294EF6">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rFonts w:ascii="Arial" w:hAnsi="Arial" w:cs="Arial"/>
                <w:sz w:val="36"/>
                <w:szCs w:val="36"/>
              </w:rPr>
            </w:pPr>
            <w:r>
              <w:rPr>
                <w:color w:val="000000"/>
                <w:kern w:val="24"/>
              </w:rPr>
              <w:lastRenderedPageBreak/>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lastRenderedPageBreak/>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color w:val="000000"/>
                <w:kern w:val="24"/>
              </w:rPr>
            </w:pPr>
            <w:r>
              <w:rPr>
                <w:kern w:val="24"/>
              </w:rPr>
              <w:lastRenderedPageBreak/>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Знать</w:t>
            </w:r>
          </w:p>
          <w:p w:rsidR="00294EF6" w:rsidRDefault="00294EF6">
            <w:pPr>
              <w:ind w:firstLine="0"/>
              <w:jc w:val="center"/>
              <w:rPr>
                <w:b/>
              </w:rPr>
            </w:pPr>
            <w:r>
              <w:rPr>
                <w:b/>
              </w:rPr>
              <w:t>(УК-3)</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Уметь</w:t>
            </w:r>
          </w:p>
          <w:p w:rsidR="00294EF6" w:rsidRDefault="00294EF6">
            <w:pPr>
              <w:ind w:firstLine="0"/>
              <w:jc w:val="center"/>
              <w:rPr>
                <w:b/>
              </w:rPr>
            </w:pPr>
            <w:r>
              <w:rPr>
                <w:b/>
              </w:rPr>
              <w:t>(УК-3)</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94EF6" w:rsidRDefault="00294EF6">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Владеть</w:t>
            </w:r>
          </w:p>
          <w:p w:rsidR="00294EF6" w:rsidRDefault="00294EF6">
            <w:pPr>
              <w:ind w:firstLine="0"/>
              <w:jc w:val="center"/>
              <w:rPr>
                <w:b/>
              </w:rPr>
            </w:pPr>
            <w:r>
              <w:rPr>
                <w:b/>
              </w:rPr>
              <w:t>(УК-3)</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lastRenderedPageBreak/>
              <w:t>Уметь</w:t>
            </w:r>
          </w:p>
          <w:p w:rsidR="00294EF6" w:rsidRDefault="00294EF6">
            <w:pPr>
              <w:ind w:firstLine="0"/>
              <w:jc w:val="center"/>
              <w:rPr>
                <w:b/>
              </w:rPr>
            </w:pPr>
            <w:r>
              <w:rPr>
                <w:b/>
              </w:rPr>
              <w:t>(УК-5)</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Владеть</w:t>
            </w:r>
          </w:p>
          <w:p w:rsidR="00294EF6" w:rsidRDefault="00294EF6">
            <w:pPr>
              <w:ind w:firstLine="0"/>
              <w:jc w:val="center"/>
              <w:rPr>
                <w:b/>
              </w:rPr>
            </w:pPr>
            <w:r>
              <w:rPr>
                <w:b/>
              </w:rPr>
              <w:t>(УК-5)</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w:t>
            </w:r>
            <w:r>
              <w:lastRenderedPageBreak/>
              <w:t>целей.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Знание</w:t>
            </w:r>
            <w:r>
              <w:t xml:space="preserve"> методологии и методов научного исследования в сфере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Умение </w:t>
            </w:r>
            <w:r>
              <w:t>совершенствовать информационные технологии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Владение </w:t>
            </w:r>
            <w:r>
              <w:t>навыками самостоятельного освоения новых методов исследования и навыками их развития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Знание </w:t>
            </w:r>
            <w:r>
              <w:t>основных направлений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Умение </w:t>
            </w:r>
            <w:r>
              <w:t>критически осмысливать отечественный и зарубежный опыт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lastRenderedPageBreak/>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Владение </w:t>
            </w:r>
            <w:r>
              <w:t>навыками определения перспективных направлений развития и актуальных задач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94EF6" w:rsidRDefault="00294EF6">
            <w:pPr>
              <w:ind w:firstLine="0"/>
              <w:rPr>
                <w:kern w:val="24"/>
              </w:rPr>
            </w:pP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Знание </w:t>
            </w:r>
            <w:r>
              <w:t>методологических основ научных исследований, основных этапов научного исследования;</w:t>
            </w:r>
            <w:r>
              <w:rPr>
                <w:b/>
              </w:rPr>
              <w:t xml:space="preserve"> </w:t>
            </w:r>
            <w:r>
              <w:t>современных методов социологических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Умение </w:t>
            </w:r>
            <w:r>
              <w:t>составлять общий план проведения научных социологических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Владение </w:t>
            </w:r>
            <w:r>
              <w:t>навыками самостоятельного проведения социологических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Знание </w:t>
            </w:r>
            <w:r>
              <w:t>современных подходов и методов прогнозирования и проектирования инновационного развития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lastRenderedPageBreak/>
              <w:t>Уметь</w:t>
            </w:r>
          </w:p>
          <w:p w:rsidR="00294EF6" w:rsidRDefault="00294EF6">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Умение </w:t>
            </w:r>
            <w:r>
              <w:t>прогнозировать развитие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Владение </w:t>
            </w:r>
            <w:r>
              <w:t>навыками использования механизмов проектирования инновационного развития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Уметь</w:t>
            </w:r>
          </w:p>
          <w:p w:rsidR="00294EF6" w:rsidRDefault="00294EF6">
            <w:pPr>
              <w:ind w:firstLine="0"/>
              <w:jc w:val="center"/>
              <w:rPr>
                <w:b/>
              </w:rPr>
            </w:pPr>
            <w:r>
              <w:rPr>
                <w:b/>
              </w:rPr>
              <w:t>(ОПК-7)</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Владеть</w:t>
            </w:r>
          </w:p>
          <w:p w:rsidR="00294EF6" w:rsidRDefault="00294EF6">
            <w:pPr>
              <w:ind w:firstLine="0"/>
              <w:jc w:val="center"/>
              <w:rPr>
                <w:b/>
              </w:rPr>
            </w:pPr>
            <w:r>
              <w:rPr>
                <w:b/>
              </w:rPr>
              <w:t>(ОПК-7)</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bl>
    <w:p w:rsidR="005F71B5" w:rsidRDefault="005F71B5" w:rsidP="005F71B5">
      <w:pPr>
        <w:widowControl/>
        <w:ind w:firstLine="0"/>
        <w:rPr>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sidR="000E65AD">
        <w:rPr>
          <w:sz w:val="28"/>
          <w:szCs w:val="28"/>
        </w:rPr>
        <w:t>УК-1, УК-2, УК-3, УК-5, УК-6, ОПК-3, ОПК-4, ОПК-5, ОПК-6, ОПК-7</w:t>
      </w:r>
      <w:r>
        <w:rPr>
          <w:bCs/>
          <w:sz w:val="28"/>
          <w:szCs w:val="28"/>
        </w:rPr>
        <w:t xml:space="preserve"> в рамках текущего контроля по дисциплине) по разделам дисциплины</w:t>
      </w:r>
    </w:p>
    <w:p w:rsidR="005F71B5" w:rsidRDefault="005F71B5" w:rsidP="005F71B5">
      <w:pPr>
        <w:ind w:firstLine="720"/>
        <w:rPr>
          <w:bCs/>
          <w:i/>
          <w:sz w:val="28"/>
          <w:szCs w:val="28"/>
        </w:rPr>
      </w:pPr>
      <w:r>
        <w:rPr>
          <w:bCs/>
          <w:i/>
          <w:sz w:val="28"/>
          <w:szCs w:val="28"/>
        </w:rPr>
        <w:t>Примеры вопросов по разделу 1:</w:t>
      </w:r>
    </w:p>
    <w:p w:rsidR="005F71B5" w:rsidRDefault="005F71B5" w:rsidP="00982D32">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5F71B5" w:rsidRDefault="005F71B5" w:rsidP="00982D32">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5F71B5" w:rsidRDefault="005F71B5" w:rsidP="00982D32">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5F71B5" w:rsidRDefault="005F71B5" w:rsidP="00982D32">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5F71B5" w:rsidRDefault="005F71B5" w:rsidP="00982D32">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5F71B5" w:rsidRDefault="005F71B5" w:rsidP="00982D32">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F71B5" w:rsidRDefault="005F71B5" w:rsidP="00982D32">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F71B5" w:rsidRDefault="005F71B5" w:rsidP="00982D32">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sidRPr="005F71B5">
        <w:rPr>
          <w:sz w:val="28"/>
          <w:szCs w:val="28"/>
        </w:rPr>
        <w:t xml:space="preserve"> </w:t>
      </w:r>
      <w:r>
        <w:rPr>
          <w:sz w:val="28"/>
          <w:szCs w:val="28"/>
        </w:rPr>
        <w:t>«Кризис и возникновение научных теорий» книги Т. Куна «Структура научных революций» (М.: Прогресс, 2007) и ответьте на следующие вопросы:</w:t>
      </w:r>
    </w:p>
    <w:p w:rsidR="005F71B5" w:rsidRDefault="005F71B5" w:rsidP="00982D32">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5F71B5" w:rsidRDefault="005F71B5" w:rsidP="00982D32">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5F71B5" w:rsidRDefault="005F71B5" w:rsidP="00982D32">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5F71B5" w:rsidRDefault="005F71B5" w:rsidP="00982D32">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5F71B5" w:rsidRDefault="005F71B5" w:rsidP="00982D32">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5F71B5" w:rsidRDefault="005F71B5" w:rsidP="005F71B5">
      <w:pPr>
        <w:pStyle w:val="af5"/>
        <w:tabs>
          <w:tab w:val="left" w:pos="1080"/>
        </w:tabs>
        <w:ind w:left="0" w:firstLine="720"/>
        <w:rPr>
          <w:sz w:val="28"/>
          <w:szCs w:val="28"/>
        </w:rPr>
      </w:pPr>
      <w:r>
        <w:rPr>
          <w:sz w:val="28"/>
          <w:szCs w:val="28"/>
        </w:rPr>
        <w:t>5.1. Научное сообщество.</w:t>
      </w:r>
    </w:p>
    <w:p w:rsidR="005F71B5" w:rsidRDefault="005F71B5" w:rsidP="005F71B5">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5F71B5" w:rsidRDefault="005F71B5" w:rsidP="005F71B5">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5F71B5" w:rsidRDefault="005F71B5" w:rsidP="005F71B5">
      <w:pPr>
        <w:pStyle w:val="af5"/>
        <w:tabs>
          <w:tab w:val="left" w:pos="1080"/>
        </w:tabs>
        <w:ind w:left="0" w:firstLine="720"/>
        <w:rPr>
          <w:sz w:val="28"/>
          <w:szCs w:val="28"/>
        </w:rPr>
      </w:pPr>
      <w:r>
        <w:rPr>
          <w:sz w:val="28"/>
          <w:szCs w:val="28"/>
        </w:rPr>
        <w:lastRenderedPageBreak/>
        <w:t xml:space="preserve">В) Охарактеризуйте понятие «вклад» ученого. </w:t>
      </w:r>
      <w:hyperlink r:id="rId27" w:history="1">
        <w:r>
          <w:rPr>
            <w:rStyle w:val="a6"/>
            <w:sz w:val="28"/>
            <w:szCs w:val="28"/>
          </w:rPr>
          <w:t>http://iph.ras.ru/elib/2020.html</w:t>
        </w:r>
      </w:hyperlink>
    </w:p>
    <w:p w:rsidR="005F71B5" w:rsidRDefault="005F71B5" w:rsidP="005F71B5">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5F71B5" w:rsidRDefault="005F71B5" w:rsidP="005F71B5">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5F71B5" w:rsidRDefault="005F71B5" w:rsidP="005F71B5">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5F71B5" w:rsidRDefault="005F71B5" w:rsidP="005F71B5">
      <w:pPr>
        <w:pStyle w:val="af5"/>
        <w:tabs>
          <w:tab w:val="left" w:pos="1080"/>
        </w:tabs>
        <w:ind w:left="0" w:firstLine="720"/>
        <w:rPr>
          <w:sz w:val="28"/>
          <w:szCs w:val="28"/>
        </w:rPr>
      </w:pPr>
      <w:r>
        <w:rPr>
          <w:sz w:val="28"/>
          <w:szCs w:val="28"/>
        </w:rPr>
        <w:t xml:space="preserve">5.2. Науковедение и наукометрия. </w:t>
      </w:r>
    </w:p>
    <w:p w:rsidR="005F71B5" w:rsidRDefault="005F71B5" w:rsidP="005F71B5">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5F71B5" w:rsidRDefault="005F71B5" w:rsidP="005F71B5">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5F71B5" w:rsidRDefault="005F71B5" w:rsidP="005F71B5">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5F71B5" w:rsidRDefault="005F71B5" w:rsidP="005F71B5">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5F71B5" w:rsidRDefault="005F71B5" w:rsidP="005F71B5">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5F71B5" w:rsidRDefault="005F71B5" w:rsidP="005F71B5">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5F71B5" w:rsidRDefault="005F71B5" w:rsidP="005F71B5">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5F71B5" w:rsidRDefault="005F71B5" w:rsidP="005F71B5">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5F71B5" w:rsidRDefault="005F71B5" w:rsidP="005F71B5">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5F71B5" w:rsidRDefault="005F71B5" w:rsidP="00982D32">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5F71B5" w:rsidRDefault="005F71B5" w:rsidP="00982D32">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5F71B5" w:rsidRDefault="005F71B5" w:rsidP="00982D32">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5F71B5" w:rsidRDefault="005F71B5" w:rsidP="00982D32">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5F71B5" w:rsidRDefault="005F71B5" w:rsidP="005F71B5">
      <w:pPr>
        <w:pStyle w:val="af5"/>
        <w:tabs>
          <w:tab w:val="left" w:pos="1080"/>
        </w:tabs>
        <w:ind w:left="0" w:firstLine="720"/>
        <w:rPr>
          <w:sz w:val="28"/>
          <w:szCs w:val="28"/>
        </w:rPr>
      </w:pPr>
      <w:r>
        <w:rPr>
          <w:sz w:val="28"/>
          <w:szCs w:val="28"/>
        </w:rPr>
        <w:t>А) В. Дильтей;</w:t>
      </w:r>
    </w:p>
    <w:p w:rsidR="005F71B5" w:rsidRDefault="005F71B5" w:rsidP="005F71B5">
      <w:pPr>
        <w:pStyle w:val="af5"/>
        <w:tabs>
          <w:tab w:val="left" w:pos="1080"/>
        </w:tabs>
        <w:ind w:left="0" w:firstLine="720"/>
        <w:rPr>
          <w:sz w:val="28"/>
          <w:szCs w:val="28"/>
        </w:rPr>
      </w:pPr>
      <w:r>
        <w:rPr>
          <w:sz w:val="28"/>
          <w:szCs w:val="28"/>
        </w:rPr>
        <w:t>Б) Э. Гуссерль;</w:t>
      </w:r>
    </w:p>
    <w:p w:rsidR="005F71B5" w:rsidRDefault="005F71B5" w:rsidP="005F71B5">
      <w:pPr>
        <w:pStyle w:val="af5"/>
        <w:tabs>
          <w:tab w:val="left" w:pos="1080"/>
        </w:tabs>
        <w:ind w:left="0" w:firstLine="720"/>
        <w:rPr>
          <w:sz w:val="28"/>
          <w:szCs w:val="28"/>
        </w:rPr>
      </w:pPr>
      <w:r>
        <w:rPr>
          <w:sz w:val="28"/>
          <w:szCs w:val="28"/>
        </w:rPr>
        <w:t>В) О. Конт;</w:t>
      </w:r>
    </w:p>
    <w:p w:rsidR="005F71B5" w:rsidRDefault="005F71B5" w:rsidP="005F71B5">
      <w:pPr>
        <w:pStyle w:val="af5"/>
        <w:tabs>
          <w:tab w:val="left" w:pos="1080"/>
        </w:tabs>
        <w:ind w:left="0" w:firstLine="720"/>
        <w:rPr>
          <w:sz w:val="28"/>
          <w:szCs w:val="28"/>
        </w:rPr>
      </w:pPr>
      <w:r>
        <w:rPr>
          <w:sz w:val="28"/>
          <w:szCs w:val="28"/>
        </w:rPr>
        <w:t>Г) М. Хайдеггер.</w:t>
      </w:r>
    </w:p>
    <w:p w:rsidR="005F71B5" w:rsidRDefault="005F71B5" w:rsidP="00982D32">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5F71B5" w:rsidRDefault="005F71B5" w:rsidP="00982D32">
      <w:pPr>
        <w:pStyle w:val="a8"/>
        <w:numPr>
          <w:ilvl w:val="0"/>
          <w:numId w:val="42"/>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5F71B5" w:rsidRDefault="005F71B5" w:rsidP="00982D32">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5F71B5" w:rsidRDefault="005F71B5" w:rsidP="00982D32">
      <w:pPr>
        <w:pStyle w:val="af5"/>
        <w:numPr>
          <w:ilvl w:val="0"/>
          <w:numId w:val="42"/>
        </w:numPr>
        <w:tabs>
          <w:tab w:val="left" w:pos="1080"/>
        </w:tabs>
        <w:ind w:left="0" w:firstLine="720"/>
        <w:rPr>
          <w:sz w:val="28"/>
          <w:szCs w:val="28"/>
        </w:rPr>
      </w:pPr>
      <w:r>
        <w:rPr>
          <w:sz w:val="28"/>
          <w:szCs w:val="28"/>
        </w:rPr>
        <w:lastRenderedPageBreak/>
        <w:t>Какова роль ценностей в социально-гуманитарном познании?</w:t>
      </w:r>
    </w:p>
    <w:p w:rsidR="005F71B5" w:rsidRDefault="005F71B5" w:rsidP="00982D32">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5F71B5" w:rsidRDefault="005F71B5" w:rsidP="00982D32">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5F71B5" w:rsidRDefault="005F71B5" w:rsidP="00982D32">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5F71B5" w:rsidRDefault="005F71B5" w:rsidP="005F71B5">
      <w:pPr>
        <w:ind w:firstLine="720"/>
        <w:rPr>
          <w:b/>
          <w:sz w:val="28"/>
          <w:szCs w:val="28"/>
        </w:rPr>
      </w:pPr>
    </w:p>
    <w:p w:rsidR="005F71B5" w:rsidRDefault="005F71B5" w:rsidP="005F71B5">
      <w:pPr>
        <w:ind w:firstLine="720"/>
        <w:rPr>
          <w:b/>
          <w:caps/>
          <w:sz w:val="28"/>
          <w:szCs w:val="28"/>
        </w:rPr>
      </w:pPr>
      <w:r>
        <w:rPr>
          <w:b/>
          <w:sz w:val="28"/>
          <w:szCs w:val="28"/>
        </w:rPr>
        <w:t xml:space="preserve">    Подготовка и оформление реферата</w:t>
      </w:r>
    </w:p>
    <w:p w:rsidR="005F71B5" w:rsidRDefault="005F71B5" w:rsidP="005F71B5">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F71B5" w:rsidRDefault="005F71B5" w:rsidP="005F71B5">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5F71B5" w:rsidRDefault="005F71B5" w:rsidP="005F71B5">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5F71B5" w:rsidRDefault="005F71B5" w:rsidP="005F71B5">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5F71B5">
        <w:rPr>
          <w:sz w:val="28"/>
          <w:szCs w:val="28"/>
        </w:rPr>
        <w:t xml:space="preserve"> </w:t>
      </w:r>
      <w:r>
        <w:rPr>
          <w:sz w:val="28"/>
          <w:szCs w:val="28"/>
          <w:lang w:val="en-US"/>
        </w:rPr>
        <w:t>New</w:t>
      </w:r>
      <w:r w:rsidRPr="005F71B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5F71B5" w:rsidRDefault="005F71B5" w:rsidP="005F71B5">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F71B5" w:rsidRDefault="005F71B5" w:rsidP="005F71B5">
      <w:pPr>
        <w:ind w:firstLine="720"/>
        <w:rPr>
          <w:b/>
          <w:sz w:val="28"/>
          <w:szCs w:val="28"/>
        </w:rPr>
      </w:pPr>
      <w:r>
        <w:rPr>
          <w:b/>
          <w:sz w:val="28"/>
          <w:szCs w:val="28"/>
        </w:rPr>
        <w:t>Примерная тематика рефератов</w:t>
      </w:r>
    </w:p>
    <w:p w:rsidR="005F71B5" w:rsidRDefault="005F71B5" w:rsidP="00982D32">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5F71B5" w:rsidRDefault="005F71B5" w:rsidP="00982D32">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5F71B5" w:rsidRDefault="005F71B5" w:rsidP="00982D32">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5F71B5" w:rsidRDefault="005F71B5" w:rsidP="00982D32">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5F71B5" w:rsidRDefault="005F71B5" w:rsidP="00982D32">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lastRenderedPageBreak/>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5F71B5" w:rsidRDefault="005F71B5" w:rsidP="00982D32">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5F71B5" w:rsidRDefault="005F71B5" w:rsidP="00982D32">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5F71B5" w:rsidRDefault="005F71B5" w:rsidP="00982D32">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5F71B5" w:rsidRDefault="005F71B5" w:rsidP="005F71B5">
      <w:pPr>
        <w:widowControl/>
        <w:spacing w:line="232" w:lineRule="auto"/>
        <w:ind w:right="660" w:firstLine="720"/>
        <w:rPr>
          <w:bCs/>
          <w:color w:val="FF0000"/>
          <w:sz w:val="28"/>
          <w:szCs w:val="28"/>
        </w:rPr>
      </w:pP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sidR="000E65AD">
        <w:rPr>
          <w:sz w:val="28"/>
          <w:szCs w:val="28"/>
        </w:rPr>
        <w:t>УК-1, УК-2, УК-3, УК-5, УК-6, ОПК-3, ОПК-4, ОПК-5, ОПК-6, ОПК-7</w:t>
      </w:r>
      <w:bookmarkStart w:id="3" w:name="_GoBack"/>
      <w:bookmarkEnd w:id="3"/>
      <w:r>
        <w:rPr>
          <w:bCs/>
          <w:sz w:val="28"/>
          <w:szCs w:val="28"/>
        </w:rPr>
        <w:t xml:space="preserve"> в рамках промежуточной аттестации по дисциплине).</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lastRenderedPageBreak/>
        <w:t>Научная картина мира и ее исторические формы. Связь научной картины мира с мировоззрением.</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5F71B5" w:rsidRDefault="005F71B5" w:rsidP="00982D32">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5F71B5" w:rsidRDefault="005F71B5" w:rsidP="00982D32">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5F71B5" w:rsidRDefault="005F71B5" w:rsidP="00982D32">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lastRenderedPageBreak/>
        <w:t xml:space="preserve">Ценности в структуре человеческой деятельности и их роль в социально-гуманитарном познании. </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5F71B5" w:rsidRDefault="005F71B5" w:rsidP="005F71B5">
      <w:pPr>
        <w:pStyle w:val="af5"/>
        <w:shd w:val="clear" w:color="auto" w:fill="FFFFFF"/>
        <w:autoSpaceDE w:val="0"/>
        <w:autoSpaceDN w:val="0"/>
        <w:adjustRightInd w:val="0"/>
        <w:ind w:left="0" w:firstLine="680"/>
        <w:rPr>
          <w:sz w:val="28"/>
          <w:szCs w:val="28"/>
        </w:rPr>
      </w:pPr>
    </w:p>
    <w:p w:rsidR="005F71B5" w:rsidRDefault="005F71B5" w:rsidP="005F71B5">
      <w:pPr>
        <w:ind w:firstLine="720"/>
        <w:rPr>
          <w:bCs/>
          <w:sz w:val="28"/>
          <w:szCs w:val="28"/>
          <w:u w:val="single"/>
        </w:rPr>
      </w:pPr>
      <w:r>
        <w:rPr>
          <w:bCs/>
          <w:sz w:val="28"/>
          <w:szCs w:val="28"/>
          <w:u w:val="single"/>
        </w:rPr>
        <w:t>Содержание экзаменационного билета:</w:t>
      </w:r>
    </w:p>
    <w:p w:rsidR="005F71B5" w:rsidRDefault="005F71B5" w:rsidP="005F71B5">
      <w:pPr>
        <w:ind w:firstLine="720"/>
        <w:rPr>
          <w:bCs/>
          <w:sz w:val="28"/>
          <w:szCs w:val="28"/>
        </w:rPr>
      </w:pPr>
      <w:r>
        <w:rPr>
          <w:bCs/>
          <w:sz w:val="28"/>
          <w:szCs w:val="28"/>
        </w:rPr>
        <w:t>1 вопрос – фундаментальная теория;</w:t>
      </w:r>
    </w:p>
    <w:p w:rsidR="005F71B5" w:rsidRDefault="005F71B5" w:rsidP="005F71B5">
      <w:pPr>
        <w:ind w:firstLine="720"/>
        <w:rPr>
          <w:bCs/>
          <w:sz w:val="28"/>
          <w:szCs w:val="28"/>
        </w:rPr>
      </w:pPr>
      <w:r>
        <w:rPr>
          <w:bCs/>
          <w:sz w:val="28"/>
          <w:szCs w:val="28"/>
        </w:rPr>
        <w:t>2 вопрос – прикладная теория;</w:t>
      </w:r>
    </w:p>
    <w:p w:rsidR="005F71B5" w:rsidRDefault="005F71B5" w:rsidP="005F71B5">
      <w:pPr>
        <w:ind w:firstLine="720"/>
        <w:rPr>
          <w:bCs/>
          <w:sz w:val="28"/>
          <w:szCs w:val="28"/>
          <w:u w:val="single"/>
        </w:rPr>
      </w:pPr>
      <w:r>
        <w:rPr>
          <w:bCs/>
          <w:sz w:val="28"/>
          <w:szCs w:val="28"/>
          <w:u w:val="single"/>
        </w:rPr>
        <w:t>Пример типового экзаменационного билета:</w:t>
      </w:r>
    </w:p>
    <w:p w:rsidR="005F71B5" w:rsidRDefault="005F71B5" w:rsidP="005F71B5">
      <w:pPr>
        <w:ind w:firstLine="720"/>
        <w:rPr>
          <w:bCs/>
          <w:sz w:val="28"/>
          <w:szCs w:val="28"/>
        </w:rPr>
      </w:pPr>
      <w:r>
        <w:rPr>
          <w:bCs/>
          <w:sz w:val="28"/>
          <w:szCs w:val="28"/>
        </w:rPr>
        <w:t>1 вопрос – Теоретический уровень научного познания: структура и методы.</w:t>
      </w:r>
    </w:p>
    <w:p w:rsidR="005F71B5" w:rsidRDefault="005F71B5" w:rsidP="005F71B5">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5F71B5" w:rsidRDefault="005F71B5" w:rsidP="005F71B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5F71B5" w:rsidRDefault="005F71B5" w:rsidP="005F71B5">
      <w:pPr>
        <w:ind w:firstLine="720"/>
        <w:rPr>
          <w:bCs/>
          <w:sz w:val="28"/>
          <w:szCs w:val="28"/>
        </w:rPr>
      </w:pPr>
    </w:p>
    <w:p w:rsidR="005F71B5" w:rsidRDefault="005F71B5" w:rsidP="00982D32">
      <w:pPr>
        <w:pStyle w:val="af5"/>
        <w:numPr>
          <w:ilvl w:val="1"/>
          <w:numId w:val="45"/>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 xml:space="preserve">Выполнение тестовых </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ind w:left="360" w:firstLine="0"/>
        <w:contextualSpacing/>
        <w:rPr>
          <w:b/>
          <w:color w:val="FF0000"/>
          <w:sz w:val="28"/>
          <w:szCs w:val="28"/>
        </w:rPr>
      </w:pPr>
    </w:p>
    <w:p w:rsidR="005F71B5" w:rsidRDefault="005F71B5" w:rsidP="005F71B5">
      <w:pPr>
        <w:pStyle w:val="af5"/>
        <w:ind w:left="0" w:firstLine="709"/>
        <w:rPr>
          <w:b/>
          <w:sz w:val="28"/>
          <w:szCs w:val="28"/>
        </w:rPr>
      </w:pPr>
      <w:r>
        <w:rPr>
          <w:b/>
          <w:sz w:val="28"/>
          <w:szCs w:val="28"/>
        </w:rPr>
        <w:t>7. Методические указания для обучающихся по освоению дисциплины</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C102AA">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C102AA" w:rsidRDefault="00C102AA" w:rsidP="00C102AA">
      <w:pPr>
        <w:ind w:firstLine="709"/>
        <w:rPr>
          <w:b/>
          <w:color w:val="FF0000"/>
          <w:sz w:val="28"/>
          <w:szCs w:val="28"/>
        </w:rPr>
      </w:pPr>
    </w:p>
    <w:p w:rsidR="005F71B5" w:rsidRDefault="005F71B5" w:rsidP="00982D32">
      <w:pPr>
        <w:pStyle w:val="af5"/>
        <w:numPr>
          <w:ilvl w:val="0"/>
          <w:numId w:val="47"/>
        </w:numPr>
        <w:tabs>
          <w:tab w:val="num" w:pos="1429"/>
        </w:tabs>
        <w:rPr>
          <w:b/>
          <w:sz w:val="28"/>
          <w:szCs w:val="28"/>
        </w:rPr>
      </w:pPr>
      <w:r>
        <w:rPr>
          <w:b/>
          <w:sz w:val="28"/>
          <w:szCs w:val="28"/>
        </w:rPr>
        <w:t>Ресурсное обеспечение дисциплины</w:t>
      </w:r>
    </w:p>
    <w:p w:rsidR="005F71B5" w:rsidRDefault="005F71B5" w:rsidP="005F71B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09"/>
        <w:rPr>
          <w:sz w:val="28"/>
          <w:szCs w:val="28"/>
        </w:rPr>
      </w:pPr>
      <w:r>
        <w:rPr>
          <w:b/>
          <w:sz w:val="28"/>
          <w:szCs w:val="28"/>
        </w:rPr>
        <w:t>а) основная литература</w:t>
      </w:r>
      <w:r>
        <w:rPr>
          <w:sz w:val="28"/>
          <w:szCs w:val="28"/>
        </w:rPr>
        <w:t>:</w:t>
      </w:r>
    </w:p>
    <w:p w:rsidR="005F71B5" w:rsidRDefault="005F71B5" w:rsidP="00982D32">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5F71B5" w:rsidRDefault="005F71B5" w:rsidP="00982D32">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5F71B5" w:rsidRDefault="005F71B5" w:rsidP="00982D32">
      <w:pPr>
        <w:pStyle w:val="author"/>
        <w:numPr>
          <w:ilvl w:val="0"/>
          <w:numId w:val="48"/>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5F71B5" w:rsidRDefault="005F71B5" w:rsidP="00982D32">
      <w:pPr>
        <w:pStyle w:val="af5"/>
        <w:widowControl/>
        <w:numPr>
          <w:ilvl w:val="0"/>
          <w:numId w:val="48"/>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5F71B5" w:rsidRDefault="005F71B5" w:rsidP="00982D32">
      <w:pPr>
        <w:pStyle w:val="af5"/>
        <w:widowControl/>
        <w:numPr>
          <w:ilvl w:val="0"/>
          <w:numId w:val="48"/>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5F71B5" w:rsidRDefault="005F71B5" w:rsidP="00982D32">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5F71B5" w:rsidRDefault="005F71B5" w:rsidP="005F71B5">
      <w:pPr>
        <w:pStyle w:val="author"/>
        <w:spacing w:before="0" w:beforeAutospacing="0" w:after="0" w:afterAutospacing="0"/>
        <w:ind w:firstLine="720"/>
        <w:jc w:val="both"/>
        <w:rPr>
          <w:sz w:val="28"/>
          <w:szCs w:val="28"/>
        </w:rPr>
      </w:pPr>
    </w:p>
    <w:p w:rsidR="005F71B5" w:rsidRDefault="005F71B5" w:rsidP="005F71B5">
      <w:pPr>
        <w:ind w:firstLine="709"/>
        <w:rPr>
          <w:sz w:val="28"/>
          <w:szCs w:val="28"/>
        </w:rPr>
      </w:pPr>
      <w:r>
        <w:rPr>
          <w:b/>
          <w:sz w:val="28"/>
          <w:szCs w:val="28"/>
        </w:rPr>
        <w:t>б) дополнительная литература</w:t>
      </w:r>
      <w:r>
        <w:rPr>
          <w:sz w:val="28"/>
          <w:szCs w:val="28"/>
        </w:rPr>
        <w:t>:</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 xml:space="preserve">Техника и культура: возникновение философии техники и теории технического творчества в России и Германии в конце </w:t>
      </w:r>
      <w:r>
        <w:rPr>
          <w:bCs/>
          <w:sz w:val="28"/>
          <w:szCs w:val="28"/>
        </w:rPr>
        <w:lastRenderedPageBreak/>
        <w:t>XIX-начале XX столетия (сравнительный анализ)</w:t>
      </w:r>
      <w:r>
        <w:rPr>
          <w:sz w:val="28"/>
          <w:szCs w:val="28"/>
        </w:rPr>
        <w:t xml:space="preserve"> / В.Г. Горохов. — М.: Логос, 2010. — 376 с.  </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5F71B5" w:rsidRDefault="005F71B5" w:rsidP="00982D32">
      <w:pPr>
        <w:pStyle w:val="af5"/>
        <w:widowControl/>
        <w:numPr>
          <w:ilvl w:val="0"/>
          <w:numId w:val="49"/>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5F71B5" w:rsidRDefault="005F71B5" w:rsidP="00982D32">
      <w:pPr>
        <w:numPr>
          <w:ilvl w:val="0"/>
          <w:numId w:val="49"/>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5F71B5" w:rsidRDefault="005F71B5" w:rsidP="00982D32">
      <w:pPr>
        <w:pStyle w:val="af5"/>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5F71B5" w:rsidRDefault="005F71B5" w:rsidP="00982D32">
      <w:pPr>
        <w:pStyle w:val="af5"/>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5F71B5" w:rsidRDefault="005F71B5" w:rsidP="00982D32">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lastRenderedPageBreak/>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5F71B5" w:rsidRDefault="005F71B5" w:rsidP="00982D32">
      <w:pPr>
        <w:pStyle w:val="bib-desc"/>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5F71B5" w:rsidRDefault="005F71B5" w:rsidP="00982D32">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5F71B5" w:rsidRDefault="005F71B5" w:rsidP="005F71B5">
      <w:pPr>
        <w:pStyle w:val="author"/>
        <w:spacing w:before="0" w:beforeAutospacing="0" w:after="0" w:afterAutospacing="0"/>
        <w:jc w:val="both"/>
        <w:rPr>
          <w:sz w:val="28"/>
          <w:szCs w:val="28"/>
        </w:rPr>
      </w:pPr>
    </w:p>
    <w:p w:rsidR="005F71B5" w:rsidRDefault="005F71B5" w:rsidP="005F71B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numPr>
          <w:ilvl w:val="0"/>
          <w:numId w:val="50"/>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5F71B5" w:rsidRDefault="005F71B5" w:rsidP="00982D32">
      <w:pPr>
        <w:numPr>
          <w:ilvl w:val="0"/>
          <w:numId w:val="50"/>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5F71B5" w:rsidRDefault="005F71B5" w:rsidP="00982D32">
      <w:pPr>
        <w:numPr>
          <w:ilvl w:val="0"/>
          <w:numId w:val="50"/>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5F71B5" w:rsidRDefault="005F71B5" w:rsidP="005F71B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tabs>
          <w:tab w:val="left" w:pos="993"/>
        </w:tabs>
        <w:ind w:left="0" w:firstLine="709"/>
        <w:rPr>
          <w:sz w:val="28"/>
          <w:szCs w:val="28"/>
        </w:rPr>
      </w:pPr>
      <w:r>
        <w:rPr>
          <w:sz w:val="28"/>
          <w:szCs w:val="28"/>
        </w:rPr>
        <w:t>Программные средства Microsoft Office.</w:t>
      </w:r>
    </w:p>
    <w:p w:rsidR="005F71B5" w:rsidRDefault="005F71B5" w:rsidP="005F71B5">
      <w:pPr>
        <w:pStyle w:val="af5"/>
        <w:widowControl/>
        <w:ind w:left="709" w:firstLine="0"/>
        <w:rPr>
          <w:sz w:val="28"/>
          <w:szCs w:val="28"/>
        </w:rPr>
      </w:pPr>
    </w:p>
    <w:p w:rsidR="005F71B5" w:rsidRDefault="005F71B5" w:rsidP="005F71B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num" w:pos="993"/>
        </w:tabs>
        <w:ind w:left="0" w:firstLine="709"/>
        <w:rPr>
          <w:sz w:val="28"/>
          <w:szCs w:val="28"/>
        </w:rPr>
      </w:pPr>
      <w:r>
        <w:rPr>
          <w:sz w:val="28"/>
          <w:szCs w:val="28"/>
        </w:rPr>
        <w:t>Учебная аудитория, оснащенная презентационным оборудованием.</w:t>
      </w:r>
    </w:p>
    <w:p w:rsidR="005F71B5" w:rsidRDefault="005F71B5" w:rsidP="005F71B5">
      <w:pPr>
        <w:ind w:firstLine="709"/>
        <w:rPr>
          <w:sz w:val="28"/>
          <w:szCs w:val="28"/>
        </w:rPr>
      </w:pPr>
    </w:p>
    <w:p w:rsidR="005F71B5" w:rsidRDefault="005F71B5" w:rsidP="005F71B5">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39.06.01 «Социологические науки» </w:t>
      </w:r>
      <w:r w:rsidR="00C102AA">
        <w:rPr>
          <w:sz w:val="28"/>
          <w:szCs w:val="28"/>
        </w:rPr>
        <w:t>с научной специальностью</w:t>
      </w:r>
      <w:r>
        <w:rPr>
          <w:sz w:val="28"/>
          <w:szCs w:val="28"/>
        </w:rPr>
        <w:t xml:space="preserve"> </w:t>
      </w:r>
      <w:r>
        <w:rPr>
          <w:bCs/>
          <w:sz w:val="28"/>
          <w:szCs w:val="28"/>
        </w:rPr>
        <w:t>5.4.2 «Экономическая социология»</w:t>
      </w:r>
      <w:r>
        <w:rPr>
          <w:sz w:val="28"/>
          <w:szCs w:val="28"/>
        </w:rPr>
        <w:t>.</w:t>
      </w: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3E3620"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28"/>
          <w:szCs w:val="28"/>
        </w:rPr>
      </w:pPr>
    </w:p>
    <w:p w:rsidR="005F71B5" w:rsidRDefault="005F71B5" w:rsidP="005F71B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rFonts w:eastAsia="HiddenHorzOCR"/>
          <w:b/>
        </w:rPr>
        <w:t>39.06.01 «</w:t>
      </w:r>
      <w:r>
        <w:rPr>
          <w:b/>
        </w:rPr>
        <w:t>Социологические науки</w:t>
      </w:r>
      <w:r>
        <w:rPr>
          <w:rFonts w:eastAsia="HiddenHorzOCR"/>
          <w:b/>
        </w:rPr>
        <w:t>»</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bCs/>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Москва 2021</w:t>
      </w:r>
    </w:p>
    <w:p w:rsidR="005F71B5" w:rsidRDefault="005F71B5" w:rsidP="00C102AA">
      <w:pPr>
        <w:numPr>
          <w:ilvl w:val="0"/>
          <w:numId w:val="104"/>
        </w:numPr>
        <w:tabs>
          <w:tab w:val="left" w:pos="708"/>
        </w:tabs>
        <w:ind w:hanging="11"/>
        <w:contextualSpacing/>
        <w:rPr>
          <w:b/>
          <w:sz w:val="28"/>
          <w:szCs w:val="28"/>
        </w:rPr>
      </w:pPr>
      <w:r>
        <w:br w:type="page"/>
      </w: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w:t>
      </w:r>
    </w:p>
    <w:p w:rsidR="005F71B5" w:rsidRDefault="005F71B5" w:rsidP="005F71B5">
      <w:pPr>
        <w:ind w:firstLine="710"/>
        <w:rPr>
          <w:sz w:val="28"/>
          <w:szCs w:val="28"/>
        </w:rPr>
      </w:pPr>
    </w:p>
    <w:p w:rsidR="005F71B5" w:rsidRDefault="005F71B5" w:rsidP="00C102AA">
      <w:pPr>
        <w:numPr>
          <w:ilvl w:val="0"/>
          <w:numId w:val="10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2 зачетные единицы (72 акад. часа).</w:t>
      </w:r>
    </w:p>
    <w:p w:rsidR="005F71B5" w:rsidRDefault="005F71B5" w:rsidP="005F71B5">
      <w:pPr>
        <w:ind w:firstLine="709"/>
        <w:rPr>
          <w:sz w:val="28"/>
          <w:szCs w:val="28"/>
        </w:rPr>
      </w:pPr>
    </w:p>
    <w:p w:rsidR="005F71B5" w:rsidRDefault="005F71B5" w:rsidP="00C102AA">
      <w:pPr>
        <w:numPr>
          <w:ilvl w:val="0"/>
          <w:numId w:val="10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6142"/>
      </w:tblGrid>
      <w:tr w:rsidR="005F71B5" w:rsidTr="005F71B5">
        <w:trPr>
          <w:jc w:val="center"/>
        </w:trPr>
        <w:tc>
          <w:tcPr>
            <w:tcW w:w="1827"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 компетенции)</w:t>
            </w: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480"/>
          <w:jc w:val="center"/>
        </w:trPr>
        <w:tc>
          <w:tcPr>
            <w:tcW w:w="1827"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rStyle w:val="FontStyle28"/>
                <w:b/>
              </w:rPr>
            </w:pPr>
            <w:r>
              <w:rPr>
                <w:rStyle w:val="FontStyle28"/>
                <w:b/>
              </w:rPr>
              <w:t>Знать:</w:t>
            </w:r>
          </w:p>
          <w:p w:rsidR="005F71B5" w:rsidRDefault="005F71B5">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F71B5" w:rsidTr="005F71B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Уметь:</w:t>
            </w:r>
          </w:p>
          <w:p w:rsidR="005F71B5" w:rsidRDefault="005F71B5">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F71B5" w:rsidTr="005F71B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Владеть:</w:t>
            </w:r>
          </w:p>
          <w:p w:rsidR="005F71B5" w:rsidRDefault="005F71B5">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F71B5" w:rsidTr="005F71B5">
        <w:trPr>
          <w:trHeight w:val="416"/>
          <w:jc w:val="center"/>
        </w:trPr>
        <w:tc>
          <w:tcPr>
            <w:tcW w:w="1827"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 xml:space="preserve">ПК-1 </w:t>
            </w:r>
            <w:r>
              <w:t xml:space="preserve">(способность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w:t>
            </w:r>
            <w:r>
              <w:lastRenderedPageBreak/>
              <w:t>научных исследований в соответствующей предметной области, находить способы решения научных проблем )</w:t>
            </w: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rStyle w:val="FontStyle28"/>
                <w:b/>
              </w:rPr>
              <w:lastRenderedPageBreak/>
              <w:t>Знать:</w:t>
            </w:r>
            <w:r>
              <w:t xml:space="preserve"> </w:t>
            </w:r>
          </w:p>
          <w:p w:rsidR="005F71B5" w:rsidRDefault="005F71B5" w:rsidP="00982D32">
            <w:pPr>
              <w:pStyle w:val="af5"/>
              <w:numPr>
                <w:ilvl w:val="0"/>
                <w:numId w:val="52"/>
              </w:numPr>
              <w:tabs>
                <w:tab w:val="left" w:pos="289"/>
                <w:tab w:val="left" w:pos="708"/>
              </w:tabs>
              <w:ind w:left="0" w:firstLine="5"/>
            </w:pPr>
            <w:r>
              <w:t>основные методы проведения научного исследования в условиях неопределенности</w:t>
            </w:r>
          </w:p>
          <w:p w:rsidR="005F71B5" w:rsidRDefault="005F71B5" w:rsidP="00982D32">
            <w:pPr>
              <w:pStyle w:val="af5"/>
              <w:numPr>
                <w:ilvl w:val="0"/>
                <w:numId w:val="52"/>
              </w:numPr>
              <w:tabs>
                <w:tab w:val="left" w:pos="289"/>
                <w:tab w:val="left" w:pos="708"/>
              </w:tabs>
              <w:ind w:left="0" w:firstLine="5"/>
            </w:pPr>
            <w:r>
              <w:t>нормативные документы о выполнении и оформлении научно-исследовательских работ</w:t>
            </w:r>
          </w:p>
          <w:p w:rsidR="005F71B5" w:rsidRDefault="005F71B5" w:rsidP="00982D32">
            <w:pPr>
              <w:pStyle w:val="af5"/>
              <w:numPr>
                <w:ilvl w:val="0"/>
                <w:numId w:val="52"/>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5F71B5" w:rsidTr="005F71B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Уметь:</w:t>
            </w:r>
          </w:p>
          <w:p w:rsidR="005F71B5" w:rsidRDefault="005F71B5" w:rsidP="00982D32">
            <w:pPr>
              <w:pStyle w:val="af5"/>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F71B5" w:rsidRDefault="005F71B5" w:rsidP="00982D32">
            <w:pPr>
              <w:pStyle w:val="af5"/>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F71B5" w:rsidRDefault="005F71B5" w:rsidP="00982D32">
            <w:pPr>
              <w:pStyle w:val="af5"/>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5F71B5" w:rsidTr="005F71B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Владеть:</w:t>
            </w:r>
          </w:p>
          <w:p w:rsidR="005F71B5" w:rsidRDefault="005F71B5" w:rsidP="00982D32">
            <w:pPr>
              <w:pStyle w:val="af5"/>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F71B5" w:rsidRDefault="005F71B5" w:rsidP="00982D32">
            <w:pPr>
              <w:pStyle w:val="af5"/>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5F71B5" w:rsidRDefault="005F71B5" w:rsidP="005F71B5">
      <w:pPr>
        <w:ind w:firstLine="0"/>
        <w:rPr>
          <w:b/>
          <w:sz w:val="28"/>
          <w:szCs w:val="28"/>
        </w:rPr>
      </w:pPr>
    </w:p>
    <w:p w:rsidR="005F71B5" w:rsidRDefault="005F71B5" w:rsidP="00C102AA">
      <w:pPr>
        <w:numPr>
          <w:ilvl w:val="0"/>
          <w:numId w:val="104"/>
        </w:numPr>
        <w:tabs>
          <w:tab w:val="left" w:pos="708"/>
        </w:tabs>
        <w:ind w:hanging="11"/>
        <w:contextualSpacing/>
        <w:rPr>
          <w:b/>
          <w:sz w:val="28"/>
          <w:szCs w:val="28"/>
        </w:rPr>
      </w:pPr>
      <w:r>
        <w:rPr>
          <w:b/>
          <w:sz w:val="28"/>
          <w:szCs w:val="28"/>
        </w:rPr>
        <w:t>Содержание дисциплины</w:t>
      </w:r>
    </w:p>
    <w:p w:rsidR="005F71B5" w:rsidRDefault="005F71B5" w:rsidP="005F71B5">
      <w:pPr>
        <w:ind w:firstLine="709"/>
        <w:rPr>
          <w:sz w:val="28"/>
          <w:szCs w:val="28"/>
        </w:rPr>
      </w:pPr>
      <w:r>
        <w:rPr>
          <w:sz w:val="28"/>
          <w:szCs w:val="28"/>
        </w:rPr>
        <w:t>Общая трудоемкость дисциплины составляет 2 зачетные единицы (72 акад. часа).</w:t>
      </w:r>
    </w:p>
    <w:p w:rsidR="005F71B5" w:rsidRDefault="005F71B5" w:rsidP="005F71B5">
      <w:pPr>
        <w:ind w:firstLine="709"/>
        <w:rPr>
          <w:sz w:val="28"/>
          <w:szCs w:val="28"/>
        </w:rPr>
      </w:pP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5F71B5" w:rsidRDefault="005F71B5" w:rsidP="005F71B5">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8"/>
        <w:gridCol w:w="574"/>
        <w:gridCol w:w="626"/>
        <w:gridCol w:w="677"/>
        <w:gridCol w:w="657"/>
        <w:gridCol w:w="795"/>
        <w:gridCol w:w="557"/>
        <w:gridCol w:w="545"/>
        <w:gridCol w:w="3440"/>
      </w:tblGrid>
      <w:tr w:rsidR="005F71B5" w:rsidTr="005F71B5">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7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4260" w:type="dxa"/>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1</w:t>
            </w:r>
          </w:p>
          <w:p w:rsidR="005F71B5" w:rsidRDefault="005F71B5">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709"/>
        <w:rPr>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p w:rsidR="005F71B5" w:rsidRDefault="005F71B5" w:rsidP="005F71B5">
      <w:pPr>
        <w:ind w:firstLine="720"/>
        <w:rPr>
          <w:b/>
          <w:sz w:val="28"/>
          <w:szCs w:val="28"/>
        </w:rPr>
      </w:pPr>
    </w:p>
    <w:tbl>
      <w:tblPr>
        <w:tblW w:w="4973" w:type="pct"/>
        <w:tblLook w:val="04A0" w:firstRow="1" w:lastRow="0" w:firstColumn="1" w:lastColumn="0" w:noHBand="0" w:noVBand="1"/>
      </w:tblPr>
      <w:tblGrid>
        <w:gridCol w:w="1024"/>
        <w:gridCol w:w="2520"/>
        <w:gridCol w:w="6082"/>
      </w:tblGrid>
      <w:tr w:rsidR="005F71B5" w:rsidTr="005F71B5">
        <w:trPr>
          <w:trHeight w:val="388"/>
        </w:trPr>
        <w:tc>
          <w:tcPr>
            <w:tcW w:w="532" w:type="pct"/>
            <w:tcBorders>
              <w:top w:val="single" w:sz="4" w:space="0" w:color="000000"/>
              <w:left w:val="single" w:sz="4" w:space="0" w:color="000000"/>
              <w:bottom w:val="single" w:sz="4" w:space="0" w:color="000000"/>
              <w:right w:val="nil"/>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 раздела</w:t>
            </w:r>
          </w:p>
        </w:tc>
        <w:tc>
          <w:tcPr>
            <w:tcW w:w="1309" w:type="pct"/>
            <w:tcBorders>
              <w:top w:val="single" w:sz="4" w:space="0" w:color="000000"/>
              <w:left w:val="single" w:sz="4" w:space="0" w:color="000000"/>
              <w:bottom w:val="single" w:sz="4" w:space="0" w:color="000000"/>
              <w:right w:val="nil"/>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59" w:type="pct"/>
            <w:tcBorders>
              <w:top w:val="single" w:sz="4" w:space="0" w:color="000000"/>
              <w:left w:val="single" w:sz="4" w:space="0" w:color="000000"/>
              <w:bottom w:val="single" w:sz="4" w:space="0" w:color="000000"/>
              <w:right w:val="single" w:sz="4" w:space="0" w:color="000000"/>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F71B5" w:rsidRDefault="005F71B5">
            <w:pPr>
              <w:pStyle w:val="af1"/>
              <w:jc w:val="center"/>
              <w:rPr>
                <w:rFonts w:ascii="Times New Roman" w:hAnsi="Times New Roman"/>
                <w:b/>
                <w:sz w:val="24"/>
                <w:szCs w:val="24"/>
              </w:rPr>
            </w:pPr>
            <w:r>
              <w:rPr>
                <w:rFonts w:ascii="Times New Roman" w:hAnsi="Times New Roman"/>
                <w:b/>
                <w:sz w:val="24"/>
                <w:szCs w:val="24"/>
              </w:rPr>
              <w:t>темы</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lastRenderedPageBreak/>
              <w:t>1</w:t>
            </w:r>
          </w:p>
        </w:tc>
        <w:tc>
          <w:tcPr>
            <w:tcW w:w="1309" w:type="pct"/>
            <w:tcBorders>
              <w:top w:val="single" w:sz="4" w:space="0" w:color="000000"/>
              <w:left w:val="single" w:sz="4" w:space="0" w:color="000000"/>
              <w:bottom w:val="single" w:sz="4" w:space="0" w:color="000000"/>
              <w:right w:val="nil"/>
            </w:tcBorders>
            <w:hideMark/>
          </w:tcPr>
          <w:p w:rsidR="005F71B5" w:rsidRDefault="005F71B5">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t>2</w:t>
            </w:r>
          </w:p>
        </w:tc>
        <w:tc>
          <w:tcPr>
            <w:tcW w:w="1309" w:type="pct"/>
            <w:tcBorders>
              <w:top w:val="single" w:sz="4" w:space="0" w:color="000000"/>
              <w:left w:val="single" w:sz="4" w:space="0" w:color="000000"/>
              <w:bottom w:val="single" w:sz="4" w:space="0" w:color="000000"/>
              <w:right w:val="nil"/>
            </w:tcBorders>
            <w:hideMark/>
          </w:tcPr>
          <w:p w:rsidR="005F71B5" w:rsidRDefault="005F71B5">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t>3</w:t>
            </w:r>
          </w:p>
        </w:tc>
        <w:tc>
          <w:tcPr>
            <w:tcW w:w="1309" w:type="pct"/>
            <w:tcBorders>
              <w:top w:val="single" w:sz="4" w:space="0" w:color="000000"/>
              <w:left w:val="single" w:sz="4" w:space="0" w:color="000000"/>
              <w:bottom w:val="single" w:sz="4" w:space="0" w:color="000000"/>
              <w:right w:val="nil"/>
            </w:tcBorders>
            <w:hideMark/>
          </w:tcPr>
          <w:p w:rsidR="005F71B5" w:rsidRDefault="005F71B5">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w:t>
            </w:r>
            <w:r>
              <w:rPr>
                <w:rFonts w:ascii="Times New Roman" w:hAnsi="Times New Roman"/>
                <w:sz w:val="24"/>
                <w:szCs w:val="24"/>
              </w:rPr>
              <w:lastRenderedPageBreak/>
              <w:t>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lastRenderedPageBreak/>
              <w:t>4</w:t>
            </w:r>
          </w:p>
        </w:tc>
        <w:tc>
          <w:tcPr>
            <w:tcW w:w="1309" w:type="pct"/>
            <w:tcBorders>
              <w:top w:val="single" w:sz="4" w:space="0" w:color="000000"/>
              <w:left w:val="single" w:sz="4" w:space="0" w:color="000000"/>
              <w:bottom w:val="single" w:sz="4" w:space="0" w:color="000000"/>
              <w:right w:val="nil"/>
            </w:tcBorders>
            <w:hideMark/>
          </w:tcPr>
          <w:p w:rsidR="005F71B5" w:rsidRDefault="005F71B5">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F71B5" w:rsidRDefault="005F71B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t>5</w:t>
            </w:r>
          </w:p>
        </w:tc>
        <w:tc>
          <w:tcPr>
            <w:tcW w:w="1309" w:type="pct"/>
            <w:tcBorders>
              <w:top w:val="single" w:sz="4" w:space="0" w:color="000000"/>
              <w:left w:val="single" w:sz="4" w:space="0" w:color="000000"/>
              <w:bottom w:val="single" w:sz="4" w:space="0" w:color="000000"/>
              <w:right w:val="nil"/>
            </w:tcBorders>
            <w:hideMark/>
          </w:tcPr>
          <w:p w:rsidR="005F71B5" w:rsidRDefault="005F71B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sz w:val="28"/>
          <w:szCs w:val="28"/>
        </w:rPr>
      </w:pPr>
    </w:p>
    <w:p w:rsidR="005F71B5" w:rsidRDefault="005F71B5" w:rsidP="005F71B5">
      <w:pPr>
        <w:ind w:firstLine="709"/>
        <w:rPr>
          <w:b/>
          <w:sz w:val="28"/>
          <w:szCs w:val="28"/>
        </w:rPr>
      </w:pPr>
      <w:r>
        <w:rPr>
          <w:b/>
          <w:sz w:val="28"/>
          <w:szCs w:val="28"/>
        </w:rPr>
        <w:t>4.4. Практические занятия (ПР)</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0"/>
        <w:rPr>
          <w:sz w:val="28"/>
          <w:szCs w:val="28"/>
        </w:rPr>
      </w:pPr>
    </w:p>
    <w:p w:rsidR="005F71B5" w:rsidRDefault="005F71B5" w:rsidP="00C102AA">
      <w:pPr>
        <w:pStyle w:val="af5"/>
        <w:numPr>
          <w:ilvl w:val="0"/>
          <w:numId w:val="10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C102AA">
      <w:pPr>
        <w:pStyle w:val="af5"/>
        <w:numPr>
          <w:ilvl w:val="0"/>
          <w:numId w:val="104"/>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Знать</w:t>
            </w:r>
          </w:p>
          <w:p w:rsidR="005F71B5" w:rsidRDefault="005F71B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rPr>
          <w:trHeight w:val="983"/>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t>Шкала 2</w:t>
            </w: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color w:val="000000"/>
                <w:kern w:val="24"/>
                <w:lang w:val="en-US"/>
              </w:rPr>
            </w:pPr>
          </w:p>
        </w:tc>
      </w:tr>
      <w:tr w:rsidR="005F71B5" w:rsidTr="005F71B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Знать</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rStyle w:val="FontStyle28"/>
                <w:b/>
              </w:rPr>
              <w:t>Знание:</w:t>
            </w:r>
            <w:r>
              <w:t xml:space="preserve"> </w:t>
            </w:r>
          </w:p>
          <w:p w:rsidR="005F71B5" w:rsidRDefault="005F71B5" w:rsidP="00982D32">
            <w:pPr>
              <w:pStyle w:val="af5"/>
              <w:numPr>
                <w:ilvl w:val="0"/>
                <w:numId w:val="52"/>
              </w:numPr>
              <w:tabs>
                <w:tab w:val="left" w:pos="289"/>
                <w:tab w:val="left" w:pos="708"/>
              </w:tabs>
              <w:ind w:left="0" w:firstLine="5"/>
            </w:pPr>
            <w:r>
              <w:t>основных методов проведения научного исследования в условиях неопределенности</w:t>
            </w:r>
          </w:p>
          <w:p w:rsidR="005F71B5" w:rsidRDefault="005F71B5" w:rsidP="00982D32">
            <w:pPr>
              <w:pStyle w:val="af5"/>
              <w:numPr>
                <w:ilvl w:val="0"/>
                <w:numId w:val="52"/>
              </w:numPr>
              <w:tabs>
                <w:tab w:val="left" w:pos="289"/>
                <w:tab w:val="left" w:pos="708"/>
              </w:tabs>
              <w:ind w:left="0" w:firstLine="5"/>
            </w:pPr>
            <w:r>
              <w:t xml:space="preserve">нормативных документов о выполнении и оформлении </w:t>
            </w:r>
            <w:r>
              <w:lastRenderedPageBreak/>
              <w:t>научно-исследовательских работ</w:t>
            </w:r>
          </w:p>
          <w:p w:rsidR="005F71B5" w:rsidRDefault="005F71B5" w:rsidP="00982D32">
            <w:pPr>
              <w:pStyle w:val="af5"/>
              <w:numPr>
                <w:ilvl w:val="0"/>
                <w:numId w:val="52"/>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lastRenderedPageBreak/>
              <w:t>Сформированность представлений о нормативных доку</w:t>
            </w:r>
            <w:r>
              <w:rPr>
                <w:color w:val="000000"/>
                <w:kern w:val="24"/>
              </w:rPr>
              <w:lastRenderedPageBreak/>
              <w:t xml:space="preserve">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lastRenderedPageBreak/>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lastRenderedPageBreak/>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lastRenderedPageBreak/>
              <w:t>Шкала 1</w:t>
            </w:r>
          </w:p>
        </w:tc>
      </w:tr>
      <w:tr w:rsidR="005F71B5" w:rsidTr="005F71B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Умение:</w:t>
            </w:r>
          </w:p>
          <w:p w:rsidR="005F71B5" w:rsidRDefault="005F71B5" w:rsidP="00982D32">
            <w:pPr>
              <w:pStyle w:val="af5"/>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F71B5" w:rsidRDefault="005F71B5" w:rsidP="00982D32">
            <w:pPr>
              <w:pStyle w:val="af5"/>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F71B5" w:rsidRDefault="005F71B5" w:rsidP="00982D32">
            <w:pPr>
              <w:pStyle w:val="af5"/>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rPr>
          <w:trHeight w:val="1100"/>
        </w:trPr>
        <w:tc>
          <w:tcPr>
            <w:tcW w:w="1668"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rPr>
            </w:pPr>
            <w:r>
              <w:rPr>
                <w:b/>
              </w:rPr>
              <w:t>Владеть</w:t>
            </w:r>
          </w:p>
          <w:p w:rsidR="005F71B5" w:rsidRDefault="005F71B5">
            <w:pPr>
              <w:ind w:firstLine="0"/>
              <w:jc w:val="center"/>
              <w:rPr>
                <w:b/>
              </w:rPr>
            </w:pPr>
            <w:r>
              <w:rPr>
                <w:b/>
              </w:rPr>
              <w:t>(ПК-1)</w:t>
            </w:r>
          </w:p>
          <w:p w:rsidR="005F71B5" w:rsidRDefault="005F71B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Владение:</w:t>
            </w:r>
          </w:p>
          <w:p w:rsidR="005F71B5" w:rsidRDefault="005F71B5" w:rsidP="00982D32">
            <w:pPr>
              <w:pStyle w:val="af5"/>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F71B5" w:rsidRDefault="005F71B5" w:rsidP="00982D32">
            <w:pPr>
              <w:pStyle w:val="af5"/>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t>Шкала 2</w:t>
            </w: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color w:val="000000"/>
                <w:kern w:val="24"/>
                <w:lang w:val="en-US"/>
              </w:rPr>
            </w:pP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
          <w:bCs/>
          <w:sz w:val="28"/>
          <w:szCs w:val="28"/>
        </w:rPr>
      </w:pP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F71B5" w:rsidRDefault="005F71B5" w:rsidP="005F71B5">
      <w:pPr>
        <w:ind w:firstLine="720"/>
        <w:rPr>
          <w:bCs/>
          <w:sz w:val="28"/>
          <w:szCs w:val="28"/>
        </w:rPr>
      </w:pPr>
      <w:r>
        <w:rPr>
          <w:bCs/>
          <w:sz w:val="28"/>
          <w:szCs w:val="28"/>
        </w:rPr>
        <w:t>Учебным планом не предусмотрены.</w:t>
      </w:r>
    </w:p>
    <w:p w:rsidR="005F71B5" w:rsidRDefault="005F71B5" w:rsidP="005F71B5">
      <w:pPr>
        <w:ind w:firstLine="0"/>
        <w:rPr>
          <w:sz w:val="28"/>
          <w:szCs w:val="28"/>
        </w:rPr>
      </w:pP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Научная истина.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5F71B5" w:rsidRDefault="005F71B5" w:rsidP="005F71B5">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lastRenderedPageBreak/>
        <w:t>Основные черты современной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Классификация наук</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5F71B5" w:rsidRDefault="005F71B5" w:rsidP="005F71B5">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Соотношение теории и эксперимента.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lastRenderedPageBreak/>
        <w:t>Подготовка устного доклада. Логика и структура презентации. Требования к иллюстрированному материалу.</w:t>
      </w:r>
    </w:p>
    <w:p w:rsidR="005F71B5" w:rsidRDefault="005F71B5" w:rsidP="005F71B5">
      <w:pPr>
        <w:ind w:firstLine="0"/>
        <w:rPr>
          <w:b/>
          <w:sz w:val="28"/>
          <w:szCs w:val="28"/>
        </w:rPr>
      </w:pPr>
    </w:p>
    <w:p w:rsidR="005F71B5" w:rsidRDefault="005F71B5" w:rsidP="005F71B5">
      <w:pPr>
        <w:ind w:left="720" w:firstLine="0"/>
        <w:rPr>
          <w:b/>
          <w:sz w:val="28"/>
          <w:szCs w:val="28"/>
        </w:rPr>
      </w:pPr>
      <w:r>
        <w:rPr>
          <w:b/>
          <w:sz w:val="28"/>
          <w:szCs w:val="28"/>
        </w:rPr>
        <w:t>Темы рефератов:</w:t>
      </w:r>
    </w:p>
    <w:p w:rsidR="005F71B5" w:rsidRDefault="005F71B5" w:rsidP="005F71B5">
      <w:pPr>
        <w:ind w:left="360" w:firstLine="0"/>
        <w:rPr>
          <w:sz w:val="28"/>
          <w:szCs w:val="28"/>
        </w:rPr>
      </w:pPr>
      <w:r>
        <w:rPr>
          <w:sz w:val="28"/>
          <w:szCs w:val="28"/>
        </w:rPr>
        <w:t>Сохранение природы человека как глобальная проблема современности</w:t>
      </w:r>
    </w:p>
    <w:p w:rsidR="005F71B5" w:rsidRDefault="005F71B5" w:rsidP="005F71B5">
      <w:pPr>
        <w:ind w:left="360" w:firstLine="0"/>
        <w:rPr>
          <w:sz w:val="28"/>
          <w:szCs w:val="28"/>
        </w:rPr>
      </w:pPr>
      <w:r>
        <w:rPr>
          <w:sz w:val="28"/>
          <w:szCs w:val="28"/>
        </w:rPr>
        <w:t>«Русский взгляд» на проблемы эпистемологии</w:t>
      </w:r>
    </w:p>
    <w:p w:rsidR="005F71B5" w:rsidRDefault="005F71B5" w:rsidP="005F71B5">
      <w:pPr>
        <w:ind w:left="360" w:firstLine="0"/>
        <w:rPr>
          <w:sz w:val="28"/>
          <w:szCs w:val="28"/>
        </w:rPr>
      </w:pPr>
      <w:r>
        <w:rPr>
          <w:sz w:val="28"/>
          <w:szCs w:val="28"/>
        </w:rPr>
        <w:t>«Странник и его цель» (герменевтика Шестова)</w:t>
      </w:r>
    </w:p>
    <w:p w:rsidR="005F71B5" w:rsidRDefault="005F71B5" w:rsidP="005F71B5">
      <w:pPr>
        <w:ind w:left="360" w:firstLine="0"/>
        <w:rPr>
          <w:sz w:val="28"/>
          <w:szCs w:val="28"/>
        </w:rPr>
      </w:pPr>
      <w:r>
        <w:rPr>
          <w:sz w:val="28"/>
          <w:szCs w:val="28"/>
        </w:rPr>
        <w:t>Академическая и постакадемическая наука</w:t>
      </w:r>
    </w:p>
    <w:p w:rsidR="005F71B5" w:rsidRDefault="005F71B5" w:rsidP="005F71B5">
      <w:pPr>
        <w:ind w:left="360" w:firstLine="0"/>
        <w:rPr>
          <w:sz w:val="28"/>
          <w:szCs w:val="28"/>
        </w:rPr>
      </w:pPr>
      <w:r>
        <w:rPr>
          <w:sz w:val="28"/>
          <w:szCs w:val="28"/>
        </w:rPr>
        <w:t>Атомизм, анимизм и когнитивная наука</w:t>
      </w:r>
    </w:p>
    <w:p w:rsidR="005F71B5" w:rsidRDefault="005F71B5" w:rsidP="005F71B5">
      <w:pPr>
        <w:ind w:left="360" w:firstLine="0"/>
        <w:rPr>
          <w:sz w:val="28"/>
          <w:szCs w:val="28"/>
        </w:rPr>
      </w:pPr>
      <w:r>
        <w:rPr>
          <w:sz w:val="28"/>
          <w:szCs w:val="28"/>
        </w:rPr>
        <w:t>Аутентичный теоретический дискурс «Возвращение к Марксу»</w:t>
      </w:r>
    </w:p>
    <w:p w:rsidR="005F71B5" w:rsidRDefault="005F71B5" w:rsidP="005F71B5">
      <w:pPr>
        <w:ind w:left="360" w:firstLine="0"/>
        <w:rPr>
          <w:sz w:val="28"/>
          <w:szCs w:val="28"/>
        </w:rPr>
      </w:pPr>
      <w:r>
        <w:rPr>
          <w:sz w:val="28"/>
          <w:szCs w:val="28"/>
        </w:rPr>
        <w:t>Бесконечность или неопределённость?</w:t>
      </w:r>
    </w:p>
    <w:p w:rsidR="005F71B5" w:rsidRDefault="005F71B5" w:rsidP="005F71B5">
      <w:pPr>
        <w:ind w:left="360" w:firstLine="0"/>
        <w:rPr>
          <w:sz w:val="28"/>
          <w:szCs w:val="28"/>
        </w:rPr>
      </w:pPr>
      <w:r>
        <w:rPr>
          <w:sz w:val="28"/>
          <w:szCs w:val="28"/>
        </w:rPr>
        <w:t>В.И. Ленин об отношении мышления к бытию</w:t>
      </w:r>
    </w:p>
    <w:p w:rsidR="005F71B5" w:rsidRDefault="005F71B5" w:rsidP="005F71B5">
      <w:pPr>
        <w:ind w:left="360" w:firstLine="0"/>
        <w:rPr>
          <w:sz w:val="28"/>
          <w:szCs w:val="28"/>
        </w:rPr>
      </w:pPr>
      <w:r>
        <w:rPr>
          <w:sz w:val="28"/>
          <w:szCs w:val="28"/>
        </w:rPr>
        <w:t>Вернадский как историк науки: методологические находки, парадоксы</w:t>
      </w:r>
    </w:p>
    <w:p w:rsidR="005F71B5" w:rsidRDefault="005F71B5" w:rsidP="005F71B5">
      <w:pPr>
        <w:ind w:left="360" w:firstLine="0"/>
        <w:rPr>
          <w:sz w:val="28"/>
          <w:szCs w:val="28"/>
        </w:rPr>
      </w:pPr>
      <w:r>
        <w:rPr>
          <w:sz w:val="28"/>
          <w:szCs w:val="28"/>
        </w:rPr>
        <w:t>Возможны ли науки о человеке?</w:t>
      </w:r>
    </w:p>
    <w:p w:rsidR="005F71B5" w:rsidRDefault="005F71B5" w:rsidP="005F71B5">
      <w:pPr>
        <w:ind w:left="360" w:firstLine="0"/>
        <w:rPr>
          <w:sz w:val="28"/>
          <w:szCs w:val="28"/>
        </w:rPr>
      </w:pPr>
      <w:r>
        <w:rPr>
          <w:sz w:val="28"/>
          <w:szCs w:val="28"/>
        </w:rPr>
        <w:t>Генезис учения об атомах как проблема языка и мышления</w:t>
      </w:r>
    </w:p>
    <w:p w:rsidR="005F71B5" w:rsidRDefault="005F71B5" w:rsidP="005F71B5">
      <w:pPr>
        <w:ind w:left="360" w:firstLine="0"/>
        <w:rPr>
          <w:sz w:val="28"/>
          <w:szCs w:val="28"/>
        </w:rPr>
      </w:pPr>
      <w:r>
        <w:rPr>
          <w:sz w:val="28"/>
          <w:szCs w:val="28"/>
        </w:rPr>
        <w:t>Гиперсетевая теория сознания</w:t>
      </w:r>
    </w:p>
    <w:p w:rsidR="005F71B5" w:rsidRDefault="005F71B5" w:rsidP="005F71B5">
      <w:pPr>
        <w:ind w:left="360" w:firstLine="0"/>
        <w:rPr>
          <w:sz w:val="28"/>
          <w:szCs w:val="28"/>
        </w:rPr>
      </w:pPr>
      <w:r>
        <w:rPr>
          <w:sz w:val="28"/>
          <w:szCs w:val="28"/>
        </w:rPr>
        <w:t>Греческий атомизм и алфавитное письмо</w:t>
      </w:r>
    </w:p>
    <w:p w:rsidR="005F71B5" w:rsidRDefault="005F71B5" w:rsidP="005F71B5">
      <w:pPr>
        <w:ind w:left="360" w:firstLine="0"/>
        <w:rPr>
          <w:sz w:val="28"/>
          <w:szCs w:val="28"/>
        </w:rPr>
      </w:pPr>
      <w:r>
        <w:rPr>
          <w:sz w:val="28"/>
          <w:szCs w:val="28"/>
        </w:rPr>
        <w:t>Деловая переписка и организация деловых отношений</w:t>
      </w:r>
    </w:p>
    <w:p w:rsidR="005F71B5" w:rsidRDefault="005F71B5" w:rsidP="005F71B5">
      <w:pPr>
        <w:ind w:left="360" w:firstLine="0"/>
        <w:rPr>
          <w:sz w:val="28"/>
          <w:szCs w:val="28"/>
        </w:rPr>
      </w:pPr>
      <w:r>
        <w:rPr>
          <w:sz w:val="28"/>
          <w:szCs w:val="28"/>
        </w:rPr>
        <w:t>Диагностика как универсальная форма научного познания</w:t>
      </w:r>
    </w:p>
    <w:p w:rsidR="005F71B5" w:rsidRDefault="005F71B5" w:rsidP="005F71B5">
      <w:pPr>
        <w:ind w:left="360" w:firstLine="0"/>
        <w:rPr>
          <w:sz w:val="28"/>
          <w:szCs w:val="28"/>
        </w:rPr>
      </w:pPr>
      <w:r>
        <w:rPr>
          <w:sz w:val="28"/>
          <w:szCs w:val="28"/>
        </w:rPr>
        <w:t>Интеллектуальная собственность: проблемы справедливости</w:t>
      </w:r>
    </w:p>
    <w:p w:rsidR="005F71B5" w:rsidRDefault="005F71B5" w:rsidP="005F71B5">
      <w:pPr>
        <w:ind w:left="360" w:firstLine="0"/>
        <w:rPr>
          <w:sz w:val="28"/>
          <w:szCs w:val="28"/>
        </w:rPr>
      </w:pPr>
      <w:r>
        <w:rPr>
          <w:sz w:val="28"/>
          <w:szCs w:val="28"/>
        </w:rPr>
        <w:t>Информационное общество в контексте истории</w:t>
      </w:r>
    </w:p>
    <w:p w:rsidR="005F71B5" w:rsidRDefault="005F71B5" w:rsidP="005F71B5">
      <w:pPr>
        <w:ind w:left="360" w:firstLine="0"/>
        <w:rPr>
          <w:sz w:val="28"/>
          <w:szCs w:val="28"/>
        </w:rPr>
      </w:pPr>
      <w:r>
        <w:rPr>
          <w:sz w:val="28"/>
          <w:szCs w:val="28"/>
        </w:rPr>
        <w:t>Информационно-теоретический поворот в интерпретации квантовой механики</w:t>
      </w:r>
    </w:p>
    <w:p w:rsidR="005F71B5" w:rsidRDefault="005F71B5" w:rsidP="005F71B5">
      <w:pPr>
        <w:ind w:left="360" w:firstLine="0"/>
        <w:rPr>
          <w:sz w:val="28"/>
          <w:szCs w:val="28"/>
        </w:rPr>
      </w:pPr>
      <w:r>
        <w:rPr>
          <w:sz w:val="28"/>
          <w:szCs w:val="28"/>
        </w:rPr>
        <w:t>Исламский мир в поисках справедливости в условиях кризиса</w:t>
      </w:r>
    </w:p>
    <w:p w:rsidR="005F71B5" w:rsidRDefault="005F71B5" w:rsidP="005F71B5">
      <w:pPr>
        <w:ind w:left="360" w:firstLine="0"/>
        <w:rPr>
          <w:sz w:val="28"/>
          <w:szCs w:val="28"/>
        </w:rPr>
      </w:pPr>
      <w:r>
        <w:rPr>
          <w:sz w:val="28"/>
          <w:szCs w:val="28"/>
        </w:rPr>
        <w:t>Историческая мысль между жизнью и смертью</w:t>
      </w:r>
    </w:p>
    <w:p w:rsidR="005F71B5" w:rsidRDefault="005F71B5" w:rsidP="005F71B5">
      <w:pPr>
        <w:ind w:left="360" w:firstLine="0"/>
        <w:rPr>
          <w:sz w:val="28"/>
          <w:szCs w:val="28"/>
        </w:rPr>
      </w:pPr>
      <w:r>
        <w:rPr>
          <w:sz w:val="28"/>
          <w:szCs w:val="28"/>
        </w:rPr>
        <w:t>Историческая эпистемология науки и техники</w:t>
      </w:r>
    </w:p>
    <w:p w:rsidR="005F71B5" w:rsidRDefault="005F71B5" w:rsidP="005F71B5">
      <w:pPr>
        <w:ind w:left="360" w:firstLine="0"/>
        <w:rPr>
          <w:sz w:val="28"/>
          <w:szCs w:val="28"/>
        </w:rPr>
      </w:pPr>
      <w:r>
        <w:rPr>
          <w:sz w:val="28"/>
          <w:szCs w:val="28"/>
        </w:rPr>
        <w:t>История и проблема робота</w:t>
      </w:r>
    </w:p>
    <w:p w:rsidR="005F71B5" w:rsidRDefault="005F71B5" w:rsidP="005F71B5">
      <w:pPr>
        <w:ind w:left="360" w:firstLine="0"/>
        <w:rPr>
          <w:sz w:val="28"/>
          <w:szCs w:val="28"/>
        </w:rPr>
      </w:pPr>
      <w:r>
        <w:rPr>
          <w:sz w:val="28"/>
          <w:szCs w:val="28"/>
        </w:rPr>
        <w:t>К типологии методов Интернет-исследований</w:t>
      </w:r>
    </w:p>
    <w:p w:rsidR="005F71B5" w:rsidRDefault="005F71B5" w:rsidP="005F71B5">
      <w:pPr>
        <w:ind w:left="360" w:firstLine="0"/>
        <w:rPr>
          <w:sz w:val="28"/>
          <w:szCs w:val="28"/>
        </w:rPr>
      </w:pPr>
      <w:r>
        <w:rPr>
          <w:sz w:val="28"/>
          <w:szCs w:val="28"/>
        </w:rPr>
        <w:t>Классическая и квантовая физика на языке сознания</w:t>
      </w:r>
    </w:p>
    <w:p w:rsidR="005F71B5" w:rsidRDefault="005F71B5" w:rsidP="005F71B5">
      <w:pPr>
        <w:ind w:left="360" w:firstLine="0"/>
        <w:rPr>
          <w:sz w:val="28"/>
          <w:szCs w:val="28"/>
        </w:rPr>
      </w:pPr>
      <w:r>
        <w:rPr>
          <w:sz w:val="28"/>
          <w:szCs w:val="28"/>
        </w:rPr>
        <w:t>Классическая, неклассическая и постнеклассическая онтология</w:t>
      </w:r>
    </w:p>
    <w:p w:rsidR="005F71B5" w:rsidRDefault="005F71B5" w:rsidP="005F71B5">
      <w:pPr>
        <w:ind w:left="360" w:firstLine="0"/>
        <w:rPr>
          <w:sz w:val="28"/>
          <w:szCs w:val="28"/>
        </w:rPr>
      </w:pPr>
      <w:r>
        <w:rPr>
          <w:sz w:val="28"/>
          <w:szCs w:val="28"/>
        </w:rPr>
        <w:t>Когнитивное истолкование вероятности</w:t>
      </w:r>
    </w:p>
    <w:p w:rsidR="005F71B5" w:rsidRDefault="005F71B5" w:rsidP="005F71B5">
      <w:pPr>
        <w:ind w:left="360" w:firstLine="0"/>
        <w:rPr>
          <w:sz w:val="28"/>
          <w:szCs w:val="28"/>
        </w:rPr>
      </w:pPr>
      <w:r>
        <w:rPr>
          <w:sz w:val="28"/>
          <w:szCs w:val="28"/>
        </w:rPr>
        <w:t>Когнитивные издержки Интернет-общения</w:t>
      </w:r>
    </w:p>
    <w:p w:rsidR="005F71B5" w:rsidRDefault="005F71B5" w:rsidP="005F71B5">
      <w:pPr>
        <w:ind w:left="360" w:firstLine="0"/>
        <w:rPr>
          <w:sz w:val="28"/>
          <w:szCs w:val="28"/>
        </w:rPr>
      </w:pPr>
      <w:r>
        <w:rPr>
          <w:sz w:val="28"/>
          <w:szCs w:val="28"/>
        </w:rPr>
        <w:t>Коммуникации: сила и слабость онтологического оптимизма</w:t>
      </w:r>
    </w:p>
    <w:p w:rsidR="005F71B5" w:rsidRDefault="005F71B5" w:rsidP="005F71B5">
      <w:pPr>
        <w:ind w:left="360" w:firstLine="0"/>
        <w:rPr>
          <w:sz w:val="28"/>
          <w:szCs w:val="28"/>
        </w:rPr>
      </w:pPr>
      <w:r>
        <w:rPr>
          <w:sz w:val="28"/>
          <w:szCs w:val="28"/>
        </w:rPr>
        <w:t>Конвенционалистская философия науки</w:t>
      </w:r>
    </w:p>
    <w:p w:rsidR="005F71B5" w:rsidRDefault="005F71B5" w:rsidP="005F71B5">
      <w:pPr>
        <w:ind w:left="360" w:firstLine="0"/>
        <w:rPr>
          <w:sz w:val="28"/>
          <w:szCs w:val="28"/>
        </w:rPr>
      </w:pPr>
      <w:r>
        <w:rPr>
          <w:sz w:val="28"/>
          <w:szCs w:val="28"/>
        </w:rPr>
        <w:t>Концептуальные основы самообразования обучающихся</w:t>
      </w:r>
    </w:p>
    <w:p w:rsidR="005F71B5" w:rsidRDefault="005F71B5" w:rsidP="005F71B5">
      <w:pPr>
        <w:ind w:left="360" w:firstLine="0"/>
        <w:rPr>
          <w:sz w:val="28"/>
          <w:szCs w:val="28"/>
        </w:rPr>
      </w:pPr>
      <w:r>
        <w:rPr>
          <w:sz w:val="28"/>
          <w:szCs w:val="28"/>
        </w:rPr>
        <w:t>Концепция ситуативного познания в когнитивной науке</w:t>
      </w:r>
    </w:p>
    <w:p w:rsidR="005F71B5" w:rsidRDefault="005F71B5" w:rsidP="005F71B5">
      <w:pPr>
        <w:ind w:left="360" w:firstLine="0"/>
        <w:rPr>
          <w:sz w:val="28"/>
          <w:szCs w:val="28"/>
        </w:rPr>
      </w:pPr>
      <w:r>
        <w:rPr>
          <w:sz w:val="28"/>
          <w:szCs w:val="28"/>
        </w:rPr>
        <w:t>Космология с позиции представления о бытии как о тотальности</w:t>
      </w:r>
    </w:p>
    <w:p w:rsidR="005F71B5" w:rsidRDefault="005F71B5" w:rsidP="005F71B5">
      <w:pPr>
        <w:ind w:left="360" w:firstLine="0"/>
        <w:rPr>
          <w:sz w:val="28"/>
          <w:szCs w:val="28"/>
        </w:rPr>
      </w:pPr>
      <w:r>
        <w:rPr>
          <w:sz w:val="28"/>
          <w:szCs w:val="28"/>
        </w:rPr>
        <w:t>Критические замечания о когнитивности релятивизма</w:t>
      </w:r>
    </w:p>
    <w:p w:rsidR="005F71B5" w:rsidRDefault="005F71B5" w:rsidP="005F71B5">
      <w:pPr>
        <w:ind w:left="360" w:firstLine="0"/>
        <w:rPr>
          <w:sz w:val="28"/>
          <w:szCs w:val="28"/>
        </w:rPr>
      </w:pPr>
      <w:r>
        <w:rPr>
          <w:sz w:val="28"/>
          <w:szCs w:val="28"/>
        </w:rPr>
        <w:t>Мегапроекты и глобальные проекты. Наука и технократия</w:t>
      </w:r>
    </w:p>
    <w:p w:rsidR="005F71B5" w:rsidRDefault="005F71B5" w:rsidP="005F71B5">
      <w:pPr>
        <w:ind w:left="360" w:firstLine="0"/>
        <w:rPr>
          <w:sz w:val="28"/>
          <w:szCs w:val="28"/>
        </w:rPr>
      </w:pPr>
      <w:r>
        <w:rPr>
          <w:sz w:val="28"/>
          <w:szCs w:val="28"/>
        </w:rPr>
        <w:t>Методологические вызовы психологии</w:t>
      </w:r>
    </w:p>
    <w:p w:rsidR="005F71B5" w:rsidRDefault="005F71B5" w:rsidP="005F71B5">
      <w:pPr>
        <w:ind w:left="360" w:firstLine="0"/>
        <w:rPr>
          <w:sz w:val="28"/>
          <w:szCs w:val="28"/>
        </w:rPr>
      </w:pPr>
      <w:r>
        <w:rPr>
          <w:sz w:val="28"/>
          <w:szCs w:val="28"/>
        </w:rPr>
        <w:t>Методологические проблемы исследования геосистем</w:t>
      </w:r>
    </w:p>
    <w:p w:rsidR="005F71B5" w:rsidRDefault="005F71B5" w:rsidP="005F71B5">
      <w:pPr>
        <w:ind w:left="360" w:firstLine="0"/>
        <w:rPr>
          <w:sz w:val="28"/>
          <w:szCs w:val="28"/>
        </w:rPr>
      </w:pPr>
      <w:r>
        <w:rPr>
          <w:sz w:val="28"/>
          <w:szCs w:val="28"/>
        </w:rPr>
        <w:t>Методологический поворот в философии</w:t>
      </w:r>
    </w:p>
    <w:p w:rsidR="005F71B5" w:rsidRDefault="005F71B5" w:rsidP="005F71B5">
      <w:pPr>
        <w:ind w:left="360" w:firstLine="0"/>
        <w:rPr>
          <w:sz w:val="28"/>
          <w:szCs w:val="28"/>
        </w:rPr>
      </w:pPr>
      <w:r>
        <w:rPr>
          <w:sz w:val="28"/>
          <w:szCs w:val="28"/>
        </w:rPr>
        <w:t>Методологический поворот в философии науки</w:t>
      </w:r>
    </w:p>
    <w:p w:rsidR="005F71B5" w:rsidRDefault="005F71B5" w:rsidP="005F71B5">
      <w:pPr>
        <w:ind w:left="360" w:firstLine="0"/>
        <w:rPr>
          <w:sz w:val="28"/>
          <w:szCs w:val="28"/>
        </w:rPr>
      </w:pPr>
      <w:r>
        <w:rPr>
          <w:sz w:val="28"/>
          <w:szCs w:val="28"/>
        </w:rPr>
        <w:lastRenderedPageBreak/>
        <w:t>На пути к новой онтологии в философии науки</w:t>
      </w:r>
    </w:p>
    <w:p w:rsidR="005F71B5" w:rsidRDefault="005F71B5" w:rsidP="005F71B5">
      <w:pPr>
        <w:ind w:left="360" w:firstLine="0"/>
        <w:rPr>
          <w:sz w:val="28"/>
          <w:szCs w:val="28"/>
        </w:rPr>
      </w:pPr>
      <w:r>
        <w:rPr>
          <w:sz w:val="28"/>
          <w:szCs w:val="28"/>
        </w:rPr>
        <w:t>Наука в эпоху биокапитализма</w:t>
      </w:r>
    </w:p>
    <w:p w:rsidR="005F71B5" w:rsidRDefault="005F71B5" w:rsidP="005F71B5">
      <w:pPr>
        <w:ind w:left="360" w:firstLine="0"/>
        <w:rPr>
          <w:sz w:val="28"/>
          <w:szCs w:val="28"/>
        </w:rPr>
      </w:pPr>
      <w:r>
        <w:rPr>
          <w:sz w:val="28"/>
          <w:szCs w:val="28"/>
        </w:rPr>
        <w:t>Об априорности классической механики</w:t>
      </w:r>
    </w:p>
    <w:p w:rsidR="005F71B5" w:rsidRDefault="005F71B5" w:rsidP="005F71B5">
      <w:pPr>
        <w:ind w:left="360" w:firstLine="0"/>
        <w:rPr>
          <w:sz w:val="28"/>
          <w:szCs w:val="28"/>
        </w:rPr>
      </w:pPr>
      <w:r>
        <w:rPr>
          <w:sz w:val="28"/>
          <w:szCs w:val="28"/>
        </w:rPr>
        <w:t>Общение и синергия: к вопросу противопоставления</w:t>
      </w:r>
    </w:p>
    <w:p w:rsidR="005F71B5" w:rsidRDefault="005F71B5" w:rsidP="005F71B5">
      <w:pPr>
        <w:ind w:left="360" w:firstLine="0"/>
        <w:rPr>
          <w:sz w:val="28"/>
          <w:szCs w:val="28"/>
        </w:rPr>
      </w:pPr>
      <w:r>
        <w:rPr>
          <w:sz w:val="28"/>
          <w:szCs w:val="28"/>
        </w:rPr>
        <w:t>Онтологические основания физического знания и современная эконом. теория</w:t>
      </w:r>
    </w:p>
    <w:p w:rsidR="005F71B5" w:rsidRDefault="005F71B5" w:rsidP="005F71B5">
      <w:pPr>
        <w:ind w:left="360" w:firstLine="0"/>
        <w:rPr>
          <w:sz w:val="28"/>
          <w:szCs w:val="28"/>
        </w:rPr>
      </w:pPr>
      <w:r>
        <w:rPr>
          <w:sz w:val="28"/>
          <w:szCs w:val="28"/>
        </w:rPr>
        <w:t>Определение вероятности через способ её познания</w:t>
      </w:r>
    </w:p>
    <w:p w:rsidR="005F71B5" w:rsidRDefault="005F71B5" w:rsidP="005F71B5">
      <w:pPr>
        <w:ind w:left="360" w:firstLine="0"/>
        <w:rPr>
          <w:sz w:val="28"/>
          <w:szCs w:val="28"/>
        </w:rPr>
      </w:pPr>
      <w:r>
        <w:rPr>
          <w:sz w:val="28"/>
          <w:szCs w:val="28"/>
        </w:rPr>
        <w:t>Основные вопросы философии инженерии</w:t>
      </w:r>
    </w:p>
    <w:p w:rsidR="005F71B5" w:rsidRDefault="005F71B5" w:rsidP="005F71B5">
      <w:pPr>
        <w:ind w:left="360" w:firstLine="0"/>
        <w:rPr>
          <w:sz w:val="28"/>
          <w:szCs w:val="28"/>
        </w:rPr>
      </w:pPr>
      <w:r>
        <w:rPr>
          <w:sz w:val="28"/>
          <w:szCs w:val="28"/>
        </w:rPr>
        <w:t>Основные направления в современной философии</w:t>
      </w:r>
    </w:p>
    <w:p w:rsidR="005F71B5" w:rsidRDefault="005F71B5" w:rsidP="005F71B5">
      <w:pPr>
        <w:ind w:left="360" w:firstLine="0"/>
        <w:rPr>
          <w:sz w:val="28"/>
          <w:szCs w:val="28"/>
        </w:rPr>
      </w:pPr>
      <w:r>
        <w:rPr>
          <w:sz w:val="28"/>
          <w:szCs w:val="28"/>
        </w:rPr>
        <w:t>Основные парадигмы эпистемологии и философии науки</w:t>
      </w:r>
    </w:p>
    <w:p w:rsidR="005F71B5" w:rsidRDefault="005F71B5" w:rsidP="005F71B5">
      <w:pPr>
        <w:ind w:left="360" w:firstLine="0"/>
        <w:rPr>
          <w:sz w:val="28"/>
          <w:szCs w:val="28"/>
        </w:rPr>
      </w:pPr>
      <w:r>
        <w:rPr>
          <w:sz w:val="28"/>
          <w:szCs w:val="28"/>
        </w:rPr>
        <w:t>Особенности влияния сенсорно-языковых каналов на восприятие</w:t>
      </w:r>
    </w:p>
    <w:p w:rsidR="005F71B5" w:rsidRDefault="005F71B5" w:rsidP="005F71B5">
      <w:pPr>
        <w:ind w:left="360" w:firstLine="0"/>
        <w:rPr>
          <w:sz w:val="28"/>
          <w:szCs w:val="28"/>
        </w:rPr>
      </w:pPr>
      <w:r>
        <w:rPr>
          <w:sz w:val="28"/>
          <w:szCs w:val="28"/>
        </w:rPr>
        <w:t>Парадигма сложности социальных проекций конвергентных технологий</w:t>
      </w:r>
    </w:p>
    <w:p w:rsidR="005F71B5" w:rsidRDefault="005F71B5" w:rsidP="005F71B5">
      <w:pPr>
        <w:ind w:left="360" w:firstLine="0"/>
        <w:rPr>
          <w:sz w:val="28"/>
          <w:szCs w:val="28"/>
        </w:rPr>
      </w:pPr>
      <w:r>
        <w:rPr>
          <w:sz w:val="28"/>
          <w:szCs w:val="28"/>
        </w:rPr>
        <w:t>Пересборка эпистемологического</w:t>
      </w:r>
    </w:p>
    <w:p w:rsidR="005F71B5" w:rsidRDefault="005F71B5" w:rsidP="005F71B5">
      <w:pPr>
        <w:ind w:left="360" w:firstLine="0"/>
        <w:rPr>
          <w:sz w:val="28"/>
          <w:szCs w:val="28"/>
        </w:rPr>
      </w:pPr>
      <w:r>
        <w:rPr>
          <w:sz w:val="28"/>
          <w:szCs w:val="28"/>
        </w:rPr>
        <w:t>Познание и вера</w:t>
      </w:r>
    </w:p>
    <w:p w:rsidR="005F71B5" w:rsidRDefault="005F71B5" w:rsidP="005F71B5">
      <w:pPr>
        <w:ind w:left="360" w:firstLine="0"/>
        <w:rPr>
          <w:sz w:val="28"/>
          <w:szCs w:val="28"/>
        </w:rPr>
      </w:pPr>
      <w:r>
        <w:rPr>
          <w:sz w:val="28"/>
          <w:szCs w:val="28"/>
        </w:rPr>
        <w:t>Политическая мораль и борьба дискурсов в русской морали</w:t>
      </w:r>
    </w:p>
    <w:p w:rsidR="005F71B5" w:rsidRDefault="005F71B5" w:rsidP="005F71B5">
      <w:pPr>
        <w:ind w:left="360" w:firstLine="0"/>
        <w:rPr>
          <w:sz w:val="28"/>
          <w:szCs w:val="28"/>
        </w:rPr>
      </w:pPr>
      <w:r>
        <w:rPr>
          <w:sz w:val="28"/>
          <w:szCs w:val="28"/>
        </w:rPr>
        <w:t>Понимание и взаимопонимание в научной коммуникации</w:t>
      </w:r>
    </w:p>
    <w:p w:rsidR="005F71B5" w:rsidRDefault="005F71B5" w:rsidP="005F71B5">
      <w:pPr>
        <w:ind w:left="360" w:firstLine="0"/>
        <w:rPr>
          <w:sz w:val="28"/>
          <w:szCs w:val="28"/>
        </w:rPr>
      </w:pPr>
      <w:r>
        <w:rPr>
          <w:sz w:val="28"/>
          <w:szCs w:val="28"/>
        </w:rPr>
        <w:t>Постнеклассическая онтология и реальность</w:t>
      </w:r>
    </w:p>
    <w:p w:rsidR="005F71B5" w:rsidRDefault="005F71B5" w:rsidP="005F71B5">
      <w:pPr>
        <w:ind w:left="360" w:firstLine="0"/>
        <w:rPr>
          <w:sz w:val="28"/>
          <w:szCs w:val="28"/>
        </w:rPr>
      </w:pPr>
      <w:r>
        <w:rPr>
          <w:sz w:val="28"/>
          <w:szCs w:val="28"/>
        </w:rPr>
        <w:t>Природа вероятности на основе принципов детерминизма</w:t>
      </w:r>
    </w:p>
    <w:p w:rsidR="005F71B5" w:rsidRDefault="005F71B5" w:rsidP="005F71B5">
      <w:pPr>
        <w:ind w:left="360" w:firstLine="0"/>
        <w:rPr>
          <w:sz w:val="28"/>
          <w:szCs w:val="28"/>
        </w:rPr>
      </w:pPr>
      <w:r>
        <w:rPr>
          <w:sz w:val="28"/>
          <w:szCs w:val="28"/>
        </w:rPr>
        <w:t>Проблема интерпретации понятия времени в современной физике</w:t>
      </w:r>
    </w:p>
    <w:p w:rsidR="005F71B5" w:rsidRDefault="005F71B5" w:rsidP="005F71B5">
      <w:pPr>
        <w:ind w:left="360" w:firstLine="0"/>
        <w:rPr>
          <w:sz w:val="28"/>
          <w:szCs w:val="28"/>
        </w:rPr>
      </w:pPr>
      <w:r>
        <w:rPr>
          <w:sz w:val="28"/>
          <w:szCs w:val="28"/>
        </w:rPr>
        <w:t>Проблема понятия времени в концепциях современной физики</w:t>
      </w:r>
    </w:p>
    <w:p w:rsidR="005F71B5" w:rsidRDefault="005F71B5" w:rsidP="005F71B5">
      <w:pPr>
        <w:ind w:left="360" w:firstLine="0"/>
        <w:rPr>
          <w:sz w:val="28"/>
          <w:szCs w:val="28"/>
        </w:rPr>
      </w:pPr>
      <w:r>
        <w:rPr>
          <w:sz w:val="28"/>
          <w:szCs w:val="28"/>
        </w:rPr>
        <w:t>Программный реализм в физике и основаниях математики</w:t>
      </w:r>
    </w:p>
    <w:p w:rsidR="005F71B5" w:rsidRDefault="005F71B5" w:rsidP="005F71B5">
      <w:pPr>
        <w:ind w:left="360" w:firstLine="0"/>
        <w:rPr>
          <w:sz w:val="28"/>
          <w:szCs w:val="28"/>
        </w:rPr>
      </w:pPr>
      <w:r>
        <w:rPr>
          <w:sz w:val="28"/>
          <w:szCs w:val="28"/>
        </w:rPr>
        <w:t>Психика, мозг и образование</w:t>
      </w:r>
    </w:p>
    <w:p w:rsidR="005F71B5" w:rsidRDefault="005F71B5" w:rsidP="005F71B5">
      <w:pPr>
        <w:ind w:left="360" w:firstLine="0"/>
        <w:rPr>
          <w:sz w:val="28"/>
          <w:szCs w:val="28"/>
        </w:rPr>
      </w:pPr>
      <w:r>
        <w:rPr>
          <w:sz w:val="28"/>
          <w:szCs w:val="28"/>
        </w:rPr>
        <w:t>Психологические координаты рая</w:t>
      </w:r>
    </w:p>
    <w:p w:rsidR="005F71B5" w:rsidRDefault="005F71B5" w:rsidP="005F71B5">
      <w:pPr>
        <w:ind w:left="360" w:firstLine="0"/>
        <w:rPr>
          <w:sz w:val="28"/>
          <w:szCs w:val="28"/>
        </w:rPr>
      </w:pPr>
      <w:r>
        <w:rPr>
          <w:sz w:val="28"/>
          <w:szCs w:val="28"/>
        </w:rPr>
        <w:t>Психология в социальном прогнозировании</w:t>
      </w:r>
    </w:p>
    <w:p w:rsidR="005F71B5" w:rsidRDefault="005F71B5" w:rsidP="005F71B5">
      <w:pPr>
        <w:ind w:left="360" w:firstLine="0"/>
        <w:rPr>
          <w:sz w:val="28"/>
          <w:szCs w:val="28"/>
        </w:rPr>
      </w:pPr>
      <w:r>
        <w:rPr>
          <w:sz w:val="28"/>
          <w:szCs w:val="28"/>
        </w:rPr>
        <w:t>Психология и причинные зависимости в социальном прогнозировании</w:t>
      </w:r>
    </w:p>
    <w:p w:rsidR="005F71B5" w:rsidRDefault="005F71B5" w:rsidP="005F71B5">
      <w:pPr>
        <w:ind w:left="360" w:firstLine="0"/>
        <w:rPr>
          <w:sz w:val="28"/>
          <w:szCs w:val="28"/>
        </w:rPr>
      </w:pPr>
      <w:r>
        <w:rPr>
          <w:sz w:val="28"/>
          <w:szCs w:val="28"/>
        </w:rPr>
        <w:t>Расколдовывание и деконструкция понятия «объект»</w:t>
      </w:r>
    </w:p>
    <w:p w:rsidR="005F71B5" w:rsidRDefault="005F71B5" w:rsidP="005F71B5">
      <w:pPr>
        <w:ind w:left="360" w:firstLine="0"/>
        <w:rPr>
          <w:sz w:val="28"/>
          <w:szCs w:val="28"/>
        </w:rPr>
      </w:pPr>
      <w:r>
        <w:rPr>
          <w:sz w:val="28"/>
          <w:szCs w:val="28"/>
        </w:rPr>
        <w:t>Рассимволизация Абсолюта</w:t>
      </w:r>
    </w:p>
    <w:p w:rsidR="005F71B5" w:rsidRDefault="005F71B5" w:rsidP="005F71B5">
      <w:pPr>
        <w:ind w:left="360" w:firstLine="0"/>
        <w:rPr>
          <w:sz w:val="28"/>
          <w:szCs w:val="28"/>
        </w:rPr>
      </w:pPr>
      <w:r>
        <w:rPr>
          <w:sz w:val="28"/>
          <w:szCs w:val="28"/>
        </w:rPr>
        <w:t xml:space="preserve">Реализм и антиреализм в философии математики </w:t>
      </w:r>
    </w:p>
    <w:p w:rsidR="005F71B5" w:rsidRDefault="005F71B5" w:rsidP="005F71B5">
      <w:pPr>
        <w:ind w:left="360" w:firstLine="0"/>
        <w:rPr>
          <w:sz w:val="28"/>
          <w:szCs w:val="28"/>
        </w:rPr>
      </w:pPr>
      <w:r>
        <w:rPr>
          <w:sz w:val="28"/>
          <w:szCs w:val="28"/>
        </w:rPr>
        <w:t>Реклама как дискурсивная практика потребительского общества</w:t>
      </w:r>
    </w:p>
    <w:p w:rsidR="005F71B5" w:rsidRDefault="005F71B5" w:rsidP="005F71B5">
      <w:pPr>
        <w:ind w:left="360" w:firstLine="0"/>
        <w:rPr>
          <w:sz w:val="28"/>
          <w:szCs w:val="28"/>
        </w:rPr>
      </w:pPr>
      <w:r>
        <w:rPr>
          <w:sz w:val="28"/>
          <w:szCs w:val="28"/>
        </w:rPr>
        <w:t>Синергия как универсальная парадигма. Эвристические ресурсы</w:t>
      </w:r>
    </w:p>
    <w:p w:rsidR="005F71B5" w:rsidRDefault="005F71B5" w:rsidP="005F71B5">
      <w:pPr>
        <w:ind w:left="360" w:firstLine="0"/>
        <w:rPr>
          <w:sz w:val="28"/>
          <w:szCs w:val="28"/>
        </w:rPr>
      </w:pPr>
      <w:r>
        <w:rPr>
          <w:sz w:val="28"/>
          <w:szCs w:val="28"/>
        </w:rPr>
        <w:t>Системы обучения и понимание знания</w:t>
      </w:r>
    </w:p>
    <w:p w:rsidR="005F71B5" w:rsidRDefault="005F71B5" w:rsidP="005F71B5">
      <w:pPr>
        <w:ind w:left="360" w:firstLine="0"/>
        <w:rPr>
          <w:sz w:val="28"/>
          <w:szCs w:val="28"/>
        </w:rPr>
      </w:pPr>
      <w:r>
        <w:rPr>
          <w:sz w:val="28"/>
          <w:szCs w:val="28"/>
        </w:rPr>
        <w:t>Системы познания и веры</w:t>
      </w:r>
    </w:p>
    <w:p w:rsidR="005F71B5" w:rsidRDefault="005F71B5" w:rsidP="005F71B5">
      <w:pPr>
        <w:ind w:left="360" w:firstLine="0"/>
        <w:rPr>
          <w:sz w:val="28"/>
          <w:szCs w:val="28"/>
        </w:rPr>
      </w:pPr>
      <w:r>
        <w:rPr>
          <w:sz w:val="28"/>
          <w:szCs w:val="28"/>
        </w:rPr>
        <w:t xml:space="preserve">Современная неклассическая технонаука и историческая наука </w:t>
      </w:r>
    </w:p>
    <w:p w:rsidR="005F71B5" w:rsidRDefault="005F71B5" w:rsidP="005F71B5">
      <w:pPr>
        <w:ind w:left="360" w:firstLine="0"/>
        <w:rPr>
          <w:sz w:val="28"/>
          <w:szCs w:val="28"/>
        </w:rPr>
      </w:pPr>
      <w:r>
        <w:rPr>
          <w:sz w:val="28"/>
          <w:szCs w:val="28"/>
        </w:rPr>
        <w:t>Современные проблемы эпистемологии</w:t>
      </w:r>
    </w:p>
    <w:p w:rsidR="005F71B5" w:rsidRDefault="005F71B5" w:rsidP="005F71B5">
      <w:pPr>
        <w:ind w:left="360" w:firstLine="0"/>
        <w:rPr>
          <w:sz w:val="28"/>
          <w:szCs w:val="28"/>
        </w:rPr>
      </w:pPr>
      <w:r>
        <w:rPr>
          <w:sz w:val="28"/>
          <w:szCs w:val="28"/>
        </w:rPr>
        <w:t>Сознание и мозг: как «поверить алгеброй гармонию»?</w:t>
      </w:r>
    </w:p>
    <w:p w:rsidR="005F71B5" w:rsidRDefault="005F71B5" w:rsidP="005F71B5">
      <w:pPr>
        <w:ind w:left="360" w:firstLine="0"/>
        <w:rPr>
          <w:sz w:val="28"/>
          <w:szCs w:val="28"/>
        </w:rPr>
      </w:pPr>
      <w:r>
        <w:rPr>
          <w:sz w:val="28"/>
          <w:szCs w:val="28"/>
        </w:rPr>
        <w:t>Сознание и мозг: как поверить алгеброй гармонию</w:t>
      </w:r>
    </w:p>
    <w:p w:rsidR="005F71B5" w:rsidRDefault="005F71B5" w:rsidP="005F71B5">
      <w:pPr>
        <w:ind w:left="360" w:firstLine="0"/>
        <w:rPr>
          <w:sz w:val="28"/>
          <w:szCs w:val="28"/>
        </w:rPr>
      </w:pPr>
      <w:r>
        <w:rPr>
          <w:sz w:val="28"/>
          <w:szCs w:val="28"/>
        </w:rPr>
        <w:t>Сократ и антропология сознания</w:t>
      </w:r>
    </w:p>
    <w:p w:rsidR="005F71B5" w:rsidRDefault="005F71B5" w:rsidP="005F71B5">
      <w:pPr>
        <w:ind w:left="360" w:firstLine="0"/>
        <w:rPr>
          <w:sz w:val="28"/>
          <w:szCs w:val="28"/>
        </w:rPr>
      </w:pPr>
      <w:r>
        <w:rPr>
          <w:sz w:val="28"/>
          <w:szCs w:val="28"/>
        </w:rPr>
        <w:t>Сохранение природы человека как глобальная проблема современности</w:t>
      </w:r>
    </w:p>
    <w:p w:rsidR="005F71B5" w:rsidRDefault="005F71B5" w:rsidP="005F71B5">
      <w:pPr>
        <w:ind w:left="360" w:firstLine="0"/>
        <w:rPr>
          <w:sz w:val="28"/>
          <w:szCs w:val="28"/>
        </w:rPr>
      </w:pPr>
      <w:r>
        <w:rPr>
          <w:sz w:val="28"/>
          <w:szCs w:val="28"/>
        </w:rPr>
        <w:t xml:space="preserve">Социальные роли ученого – от «эскописта» до «менеджера» </w:t>
      </w:r>
    </w:p>
    <w:p w:rsidR="005F71B5" w:rsidRDefault="005F71B5" w:rsidP="005F71B5">
      <w:pPr>
        <w:ind w:left="360" w:firstLine="0"/>
        <w:rPr>
          <w:sz w:val="28"/>
          <w:szCs w:val="28"/>
        </w:rPr>
      </w:pPr>
      <w:r>
        <w:rPr>
          <w:sz w:val="28"/>
          <w:szCs w:val="28"/>
        </w:rPr>
        <w:t>Субъективная реальность и пространство</w:t>
      </w:r>
    </w:p>
    <w:p w:rsidR="005F71B5" w:rsidRDefault="005F71B5" w:rsidP="005F71B5">
      <w:pPr>
        <w:ind w:left="360" w:firstLine="0"/>
        <w:rPr>
          <w:sz w:val="28"/>
          <w:szCs w:val="28"/>
        </w:rPr>
      </w:pPr>
      <w:r>
        <w:rPr>
          <w:sz w:val="28"/>
          <w:szCs w:val="28"/>
        </w:rPr>
        <w:t>Теория анализа и синтеза.</w:t>
      </w:r>
    </w:p>
    <w:p w:rsidR="005F71B5" w:rsidRDefault="005F71B5" w:rsidP="005F71B5">
      <w:pPr>
        <w:ind w:left="360" w:firstLine="0"/>
        <w:rPr>
          <w:sz w:val="28"/>
          <w:szCs w:val="28"/>
        </w:rPr>
      </w:pPr>
      <w:r>
        <w:rPr>
          <w:sz w:val="28"/>
          <w:szCs w:val="28"/>
        </w:rPr>
        <w:t>Техногенный человек: проблемы социокультурной онтологизации</w:t>
      </w:r>
    </w:p>
    <w:p w:rsidR="005F71B5" w:rsidRDefault="005F71B5" w:rsidP="005F71B5">
      <w:pPr>
        <w:ind w:left="360" w:firstLine="0"/>
        <w:rPr>
          <w:sz w:val="28"/>
          <w:szCs w:val="28"/>
        </w:rPr>
      </w:pPr>
      <w:r>
        <w:rPr>
          <w:sz w:val="28"/>
          <w:szCs w:val="28"/>
        </w:rPr>
        <w:t>Трансцедентальные границы современного натурализма</w:t>
      </w:r>
    </w:p>
    <w:p w:rsidR="005F71B5" w:rsidRDefault="005F71B5" w:rsidP="005F71B5">
      <w:pPr>
        <w:ind w:left="360" w:firstLine="0"/>
        <w:rPr>
          <w:sz w:val="28"/>
          <w:szCs w:val="28"/>
        </w:rPr>
      </w:pPr>
      <w:r>
        <w:rPr>
          <w:sz w:val="28"/>
          <w:szCs w:val="28"/>
        </w:rPr>
        <w:t xml:space="preserve">Феноменология формирования горизонта потенциальной готовности </w:t>
      </w:r>
    </w:p>
    <w:p w:rsidR="005F71B5" w:rsidRDefault="005F71B5" w:rsidP="005F71B5">
      <w:pPr>
        <w:ind w:left="360" w:firstLine="0"/>
        <w:rPr>
          <w:sz w:val="28"/>
          <w:szCs w:val="28"/>
        </w:rPr>
      </w:pPr>
      <w:r>
        <w:rPr>
          <w:sz w:val="28"/>
          <w:szCs w:val="28"/>
        </w:rPr>
        <w:lastRenderedPageBreak/>
        <w:t>Физика частиц – логико-философский комментарий</w:t>
      </w:r>
    </w:p>
    <w:p w:rsidR="005F71B5" w:rsidRDefault="005F71B5" w:rsidP="005F71B5">
      <w:pPr>
        <w:ind w:left="360" w:firstLine="0"/>
        <w:rPr>
          <w:sz w:val="28"/>
          <w:szCs w:val="28"/>
        </w:rPr>
      </w:pPr>
      <w:r>
        <w:rPr>
          <w:sz w:val="28"/>
          <w:szCs w:val="28"/>
        </w:rPr>
        <w:t>Философия и Наука в пространстве современности</w:t>
      </w:r>
    </w:p>
    <w:p w:rsidR="005F71B5" w:rsidRDefault="005F71B5" w:rsidP="005F71B5">
      <w:pPr>
        <w:ind w:left="360" w:firstLine="0"/>
        <w:rPr>
          <w:sz w:val="28"/>
          <w:szCs w:val="28"/>
        </w:rPr>
      </w:pPr>
      <w:r>
        <w:rPr>
          <w:sz w:val="28"/>
          <w:szCs w:val="28"/>
        </w:rPr>
        <w:t>Философия и педагогика</w:t>
      </w:r>
    </w:p>
    <w:p w:rsidR="005F71B5" w:rsidRDefault="005F71B5" w:rsidP="005F71B5">
      <w:pPr>
        <w:ind w:left="360" w:firstLine="0"/>
        <w:rPr>
          <w:sz w:val="28"/>
          <w:szCs w:val="28"/>
        </w:rPr>
      </w:pPr>
      <w:r>
        <w:rPr>
          <w:sz w:val="28"/>
          <w:szCs w:val="28"/>
        </w:rPr>
        <w:t xml:space="preserve">Философия и технонаука в пространстве современности </w:t>
      </w:r>
    </w:p>
    <w:p w:rsidR="005F71B5" w:rsidRDefault="005F71B5" w:rsidP="005F71B5">
      <w:pPr>
        <w:ind w:left="360" w:firstLine="0"/>
        <w:rPr>
          <w:sz w:val="28"/>
          <w:szCs w:val="28"/>
        </w:rPr>
      </w:pPr>
      <w:r>
        <w:rPr>
          <w:sz w:val="28"/>
          <w:szCs w:val="28"/>
        </w:rPr>
        <w:t>Философия и толерантность</w:t>
      </w:r>
    </w:p>
    <w:p w:rsidR="005F71B5" w:rsidRDefault="005F71B5" w:rsidP="005F71B5">
      <w:pPr>
        <w:ind w:left="360" w:firstLine="0"/>
        <w:rPr>
          <w:sz w:val="28"/>
          <w:szCs w:val="28"/>
        </w:rPr>
      </w:pPr>
      <w:r>
        <w:rPr>
          <w:sz w:val="28"/>
          <w:szCs w:val="28"/>
        </w:rPr>
        <w:t>Философия науки, науковедение и мир культуры</w:t>
      </w:r>
    </w:p>
    <w:p w:rsidR="005F71B5" w:rsidRDefault="005F71B5" w:rsidP="005F71B5">
      <w:pPr>
        <w:ind w:left="360" w:firstLine="0"/>
        <w:rPr>
          <w:sz w:val="28"/>
          <w:szCs w:val="28"/>
        </w:rPr>
      </w:pPr>
      <w:r>
        <w:rPr>
          <w:sz w:val="28"/>
          <w:szCs w:val="28"/>
        </w:rPr>
        <w:t>Философско-гуманитарные истоки психологического действия</w:t>
      </w:r>
    </w:p>
    <w:p w:rsidR="005F71B5" w:rsidRDefault="005F71B5" w:rsidP="005F71B5">
      <w:pPr>
        <w:ind w:left="360" w:firstLine="0"/>
        <w:rPr>
          <w:sz w:val="28"/>
          <w:szCs w:val="28"/>
        </w:rPr>
      </w:pPr>
      <w:r>
        <w:rPr>
          <w:sz w:val="28"/>
          <w:szCs w:val="28"/>
        </w:rPr>
        <w:t>Фрактальная модель процесса познания</w:t>
      </w:r>
    </w:p>
    <w:p w:rsidR="005F71B5" w:rsidRDefault="005F71B5" w:rsidP="005F71B5">
      <w:pPr>
        <w:ind w:left="360" w:firstLine="0"/>
        <w:rPr>
          <w:sz w:val="28"/>
          <w:szCs w:val="28"/>
        </w:rPr>
      </w:pPr>
      <w:r>
        <w:rPr>
          <w:sz w:val="28"/>
          <w:szCs w:val="28"/>
        </w:rPr>
        <w:t>Человеческая субъективность в свете соврем-х вызовов когнитивных наук</w:t>
      </w:r>
    </w:p>
    <w:p w:rsidR="005F71B5" w:rsidRDefault="005F71B5" w:rsidP="005F71B5">
      <w:pPr>
        <w:ind w:left="360" w:firstLine="0"/>
        <w:rPr>
          <w:sz w:val="28"/>
          <w:szCs w:val="28"/>
        </w:rPr>
      </w:pPr>
      <w:r>
        <w:rPr>
          <w:sz w:val="28"/>
          <w:szCs w:val="28"/>
        </w:rPr>
        <w:t>Что есть вероятность?</w:t>
      </w:r>
    </w:p>
    <w:p w:rsidR="005F71B5" w:rsidRDefault="005F71B5" w:rsidP="005F71B5">
      <w:pPr>
        <w:ind w:left="360" w:firstLine="0"/>
        <w:rPr>
          <w:sz w:val="28"/>
          <w:szCs w:val="28"/>
        </w:rPr>
      </w:pPr>
      <w:r>
        <w:rPr>
          <w:sz w:val="28"/>
          <w:szCs w:val="28"/>
        </w:rPr>
        <w:t>Эволюция обыденного сознания и проблемы постнеклассического</w:t>
      </w:r>
    </w:p>
    <w:p w:rsidR="005F71B5" w:rsidRDefault="005F71B5" w:rsidP="005F71B5">
      <w:pPr>
        <w:ind w:left="360" w:firstLine="0"/>
        <w:rPr>
          <w:sz w:val="28"/>
          <w:szCs w:val="28"/>
        </w:rPr>
      </w:pPr>
      <w:r>
        <w:rPr>
          <w:sz w:val="28"/>
          <w:szCs w:val="28"/>
        </w:rPr>
        <w:t>Эволюция субъекта научного познания</w:t>
      </w:r>
    </w:p>
    <w:p w:rsidR="005F71B5" w:rsidRDefault="005F71B5" w:rsidP="005F71B5">
      <w:pPr>
        <w:ind w:left="360" w:firstLine="0"/>
        <w:rPr>
          <w:sz w:val="28"/>
          <w:szCs w:val="28"/>
        </w:rPr>
      </w:pPr>
      <w:r>
        <w:rPr>
          <w:sz w:val="28"/>
          <w:szCs w:val="28"/>
        </w:rPr>
        <w:t>Эпистемические обещания цифровых гуманитарных наук</w:t>
      </w:r>
    </w:p>
    <w:p w:rsidR="005F71B5" w:rsidRDefault="005F71B5" w:rsidP="005F71B5">
      <w:pPr>
        <w:ind w:left="360" w:firstLine="0"/>
        <w:rPr>
          <w:sz w:val="28"/>
          <w:szCs w:val="28"/>
        </w:rPr>
      </w:pPr>
      <w:r>
        <w:rPr>
          <w:sz w:val="28"/>
          <w:szCs w:val="28"/>
        </w:rPr>
        <w:t>Эпистемологические принципы происхождения гипотез</w:t>
      </w:r>
    </w:p>
    <w:p w:rsidR="005F71B5" w:rsidRDefault="005F71B5" w:rsidP="005F71B5">
      <w:pPr>
        <w:ind w:left="360" w:firstLine="0"/>
        <w:rPr>
          <w:sz w:val="28"/>
          <w:szCs w:val="28"/>
        </w:rPr>
      </w:pPr>
      <w:r>
        <w:rPr>
          <w:sz w:val="28"/>
          <w:szCs w:val="28"/>
        </w:rPr>
        <w:t>Эпистемология «новой риторики»</w:t>
      </w:r>
    </w:p>
    <w:p w:rsidR="005F71B5" w:rsidRDefault="005F71B5" w:rsidP="005F71B5">
      <w:pPr>
        <w:ind w:left="360" w:firstLine="0"/>
        <w:rPr>
          <w:sz w:val="28"/>
          <w:szCs w:val="28"/>
        </w:rPr>
      </w:pPr>
      <w:r>
        <w:rPr>
          <w:sz w:val="28"/>
          <w:szCs w:val="28"/>
        </w:rPr>
        <w:t>Эпистемология натуралистическая против формальной</w:t>
      </w:r>
    </w:p>
    <w:p w:rsidR="005F71B5" w:rsidRDefault="005F71B5" w:rsidP="005F71B5">
      <w:pPr>
        <w:ind w:left="360" w:firstLine="0"/>
        <w:rPr>
          <w:sz w:val="28"/>
          <w:szCs w:val="28"/>
        </w:rPr>
      </w:pPr>
      <w:r>
        <w:rPr>
          <w:sz w:val="28"/>
          <w:szCs w:val="28"/>
        </w:rPr>
        <w:t>Эпистемология социально-гуманитарных наук</w:t>
      </w:r>
    </w:p>
    <w:p w:rsidR="005F71B5" w:rsidRDefault="005F71B5" w:rsidP="005F71B5">
      <w:pPr>
        <w:ind w:firstLine="0"/>
        <w:rPr>
          <w:sz w:val="28"/>
          <w:szCs w:val="28"/>
        </w:rPr>
      </w:pPr>
    </w:p>
    <w:p w:rsidR="005F71B5" w:rsidRDefault="005F71B5" w:rsidP="00C102AA">
      <w:pPr>
        <w:pStyle w:val="af5"/>
        <w:numPr>
          <w:ilvl w:val="1"/>
          <w:numId w:val="10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0"/>
        <w:jc w:val="center"/>
        <w:rPr>
          <w:color w:val="000000"/>
          <w:sz w:val="28"/>
          <w:szCs w:val="28"/>
        </w:rPr>
      </w:pPr>
      <w:r>
        <w:rPr>
          <w:color w:val="000000"/>
          <w:sz w:val="28"/>
          <w:szCs w:val="28"/>
        </w:rPr>
        <w:t>Процедуры и средства оценивания элементов компетенций</w:t>
      </w:r>
    </w:p>
    <w:p w:rsidR="005F71B5" w:rsidRDefault="005F71B5" w:rsidP="005F71B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тестовых</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C102AA" w:rsidRDefault="00C102AA" w:rsidP="00C102AA">
      <w:pPr>
        <w:pStyle w:val="af5"/>
        <w:tabs>
          <w:tab w:val="left" w:pos="708"/>
        </w:tabs>
        <w:ind w:left="709" w:firstLine="0"/>
        <w:rPr>
          <w:b/>
          <w:sz w:val="28"/>
          <w:szCs w:val="28"/>
        </w:rPr>
      </w:pPr>
    </w:p>
    <w:p w:rsidR="005F71B5" w:rsidRDefault="005F71B5" w:rsidP="00C102AA">
      <w:pPr>
        <w:pStyle w:val="af5"/>
        <w:numPr>
          <w:ilvl w:val="0"/>
          <w:numId w:val="104"/>
        </w:numPr>
        <w:tabs>
          <w:tab w:val="left" w:pos="708"/>
        </w:tabs>
        <w:ind w:left="0" w:firstLine="709"/>
        <w:rPr>
          <w:b/>
          <w:sz w:val="28"/>
          <w:szCs w:val="28"/>
        </w:rPr>
      </w:pPr>
      <w:r>
        <w:rPr>
          <w:b/>
          <w:sz w:val="28"/>
          <w:szCs w:val="28"/>
        </w:rPr>
        <w:lastRenderedPageBreak/>
        <w:t>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F71B5" w:rsidRDefault="005F71B5" w:rsidP="005F71B5">
      <w:pPr>
        <w:ind w:left="360" w:firstLine="0"/>
        <w:contextualSpacing/>
        <w:rPr>
          <w:b/>
          <w:sz w:val="28"/>
          <w:szCs w:val="28"/>
        </w:rPr>
      </w:pPr>
    </w:p>
    <w:p w:rsidR="005F71B5" w:rsidRDefault="005F71B5" w:rsidP="00C102AA">
      <w:pPr>
        <w:pStyle w:val="af5"/>
        <w:numPr>
          <w:ilvl w:val="0"/>
          <w:numId w:val="104"/>
        </w:numPr>
        <w:tabs>
          <w:tab w:val="left" w:pos="708"/>
        </w:tabs>
        <w:ind w:left="0" w:firstLine="709"/>
        <w:rPr>
          <w:b/>
          <w:sz w:val="28"/>
          <w:szCs w:val="28"/>
        </w:rPr>
      </w:pPr>
      <w:r>
        <w:rPr>
          <w:b/>
          <w:sz w:val="28"/>
          <w:szCs w:val="28"/>
        </w:rPr>
        <w:t>Ресурсное обеспечение дисциплины</w:t>
      </w:r>
    </w:p>
    <w:p w:rsidR="005F71B5" w:rsidRDefault="005F71B5" w:rsidP="005F71B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F71B5" w:rsidRDefault="005F71B5" w:rsidP="005F71B5">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5F71B5">
        <w:rPr>
          <w:sz w:val="28"/>
          <w:szCs w:val="28"/>
        </w:rPr>
        <w:t xml:space="preserve"> </w:t>
      </w:r>
      <w:r>
        <w:rPr>
          <w:bCs/>
          <w:sz w:val="28"/>
          <w:szCs w:val="28"/>
        </w:rPr>
        <w:t>978-5-00077-511-0.</w:t>
      </w:r>
    </w:p>
    <w:p w:rsidR="005F71B5" w:rsidRDefault="005F71B5" w:rsidP="005F71B5">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5F71B5">
        <w:rPr>
          <w:sz w:val="28"/>
          <w:szCs w:val="28"/>
        </w:rPr>
        <w:t xml:space="preserve"> </w:t>
      </w:r>
      <w:r>
        <w:rPr>
          <w:bCs/>
          <w:sz w:val="28"/>
          <w:szCs w:val="28"/>
        </w:rPr>
        <w:t>978-5-00077-511-0.</w:t>
      </w:r>
    </w:p>
    <w:p w:rsidR="005F71B5" w:rsidRDefault="005F71B5" w:rsidP="005F71B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5F71B5" w:rsidRDefault="005F71B5" w:rsidP="00982D32">
      <w:pPr>
        <w:widowControl/>
        <w:numPr>
          <w:ilvl w:val="0"/>
          <w:numId w:val="54"/>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F71B5" w:rsidRDefault="005F71B5" w:rsidP="00982D32">
      <w:pPr>
        <w:widowControl/>
        <w:numPr>
          <w:ilvl w:val="0"/>
          <w:numId w:val="54"/>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5F71B5" w:rsidRDefault="005F71B5" w:rsidP="00982D32">
      <w:pPr>
        <w:widowControl/>
        <w:numPr>
          <w:ilvl w:val="0"/>
          <w:numId w:val="54"/>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F71B5" w:rsidRDefault="005F71B5" w:rsidP="00982D32">
      <w:pPr>
        <w:widowControl/>
        <w:numPr>
          <w:ilvl w:val="0"/>
          <w:numId w:val="54"/>
        </w:numPr>
        <w:tabs>
          <w:tab w:val="left" w:pos="993"/>
        </w:tabs>
        <w:ind w:left="0" w:firstLine="709"/>
        <w:contextualSpacing/>
        <w:jc w:val="left"/>
        <w:rPr>
          <w:sz w:val="28"/>
          <w:szCs w:val="28"/>
        </w:rPr>
      </w:pPr>
      <w:r>
        <w:rPr>
          <w:color w:val="111111"/>
          <w:sz w:val="28"/>
          <w:szCs w:val="28"/>
        </w:rPr>
        <w:lastRenderedPageBreak/>
        <w:t>Пономарев А.Б. Методология научных исследований / А.Б. Пономарев, Э.А. Пикулева. – Пермь, Изд-во Перм. нац. исслед. политехн. ун-та, 2014. – 186 с.</w:t>
      </w:r>
    </w:p>
    <w:p w:rsidR="005F71B5" w:rsidRDefault="005F71B5" w:rsidP="00982D32">
      <w:pPr>
        <w:widowControl/>
        <w:numPr>
          <w:ilvl w:val="0"/>
          <w:numId w:val="54"/>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5F71B5" w:rsidRDefault="005F71B5" w:rsidP="00982D32">
      <w:pPr>
        <w:widowControl/>
        <w:numPr>
          <w:ilvl w:val="0"/>
          <w:numId w:val="54"/>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5F71B5" w:rsidRDefault="005F71B5" w:rsidP="00982D32">
      <w:pPr>
        <w:widowControl/>
        <w:numPr>
          <w:ilvl w:val="0"/>
          <w:numId w:val="54"/>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5F71B5" w:rsidRDefault="005F71B5" w:rsidP="005F71B5">
      <w:pPr>
        <w:autoSpaceDE w:val="0"/>
        <w:autoSpaceDN w:val="0"/>
        <w:adjustRightInd w:val="0"/>
        <w:ind w:firstLine="709"/>
        <w:rPr>
          <w:b/>
          <w:sz w:val="28"/>
          <w:szCs w:val="28"/>
        </w:rPr>
      </w:pPr>
    </w:p>
    <w:p w:rsidR="005F71B5" w:rsidRDefault="005F71B5" w:rsidP="005F71B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0E65AD" w:rsidP="00982D32">
      <w:pPr>
        <w:pStyle w:val="af8"/>
        <w:numPr>
          <w:ilvl w:val="0"/>
          <w:numId w:val="55"/>
        </w:numPr>
        <w:tabs>
          <w:tab w:val="left" w:pos="993"/>
        </w:tabs>
        <w:ind w:left="0" w:firstLine="709"/>
        <w:contextualSpacing/>
        <w:rPr>
          <w:sz w:val="28"/>
          <w:szCs w:val="28"/>
        </w:rPr>
      </w:pPr>
      <w:hyperlink r:id="rId41" w:history="1">
        <w:r w:rsidR="005F71B5">
          <w:rPr>
            <w:rStyle w:val="a6"/>
            <w:sz w:val="28"/>
            <w:szCs w:val="28"/>
            <w:lang w:val="en-US"/>
          </w:rPr>
          <w:t>http</w:t>
        </w:r>
        <w:r w:rsidR="005F71B5">
          <w:rPr>
            <w:rStyle w:val="a6"/>
            <w:sz w:val="28"/>
            <w:szCs w:val="28"/>
          </w:rPr>
          <w:t>://</w:t>
        </w:r>
        <w:r w:rsidR="005F71B5">
          <w:rPr>
            <w:rStyle w:val="a6"/>
            <w:sz w:val="28"/>
            <w:szCs w:val="28"/>
            <w:lang w:val="en-US"/>
          </w:rPr>
          <w:t>iph</w:t>
        </w:r>
        <w:r w:rsidR="005F71B5">
          <w:rPr>
            <w:rStyle w:val="a6"/>
            <w:sz w:val="28"/>
            <w:szCs w:val="28"/>
          </w:rPr>
          <w:t>.</w:t>
        </w:r>
        <w:r w:rsidR="005F71B5">
          <w:rPr>
            <w:rStyle w:val="a6"/>
            <w:sz w:val="28"/>
            <w:szCs w:val="28"/>
            <w:lang w:val="en-US"/>
          </w:rPr>
          <w:t>ras</w:t>
        </w:r>
        <w:r w:rsidR="005F71B5">
          <w:rPr>
            <w:rStyle w:val="a6"/>
            <w:sz w:val="28"/>
            <w:szCs w:val="28"/>
          </w:rPr>
          <w:t>.</w:t>
        </w:r>
        <w:r w:rsidR="005F71B5">
          <w:rPr>
            <w:rStyle w:val="a6"/>
            <w:sz w:val="28"/>
            <w:szCs w:val="28"/>
            <w:lang w:val="en-US"/>
          </w:rPr>
          <w:t>ru</w:t>
        </w:r>
        <w:r w:rsidR="005F71B5">
          <w:rPr>
            <w:rStyle w:val="a6"/>
            <w:sz w:val="28"/>
            <w:szCs w:val="28"/>
          </w:rPr>
          <w:t>/</w:t>
        </w:r>
        <w:r w:rsidR="005F71B5">
          <w:rPr>
            <w:rStyle w:val="a6"/>
            <w:sz w:val="28"/>
            <w:szCs w:val="28"/>
            <w:lang w:val="en-US"/>
          </w:rPr>
          <w:t>enc</w:t>
        </w:r>
        <w:r w:rsidR="005F71B5">
          <w:rPr>
            <w:rStyle w:val="a6"/>
            <w:sz w:val="28"/>
            <w:szCs w:val="28"/>
          </w:rPr>
          <w:t>.</w:t>
        </w:r>
        <w:r w:rsidR="005F71B5">
          <w:rPr>
            <w:rStyle w:val="a6"/>
            <w:sz w:val="28"/>
            <w:szCs w:val="28"/>
            <w:lang w:val="en-US"/>
          </w:rPr>
          <w:t>htm</w:t>
        </w:r>
      </w:hyperlink>
      <w:r w:rsidR="005F71B5">
        <w:rPr>
          <w:sz w:val="28"/>
          <w:szCs w:val="28"/>
        </w:rPr>
        <w:t xml:space="preserve"> Интернет-версия издания: Новая философская энциклопедия: в </w:t>
      </w:r>
      <w:proofErr w:type="gramStart"/>
      <w:r w:rsidR="005F71B5">
        <w:rPr>
          <w:sz w:val="28"/>
          <w:szCs w:val="28"/>
        </w:rPr>
        <w:t>4 т</w:t>
      </w:r>
      <w:proofErr w:type="gramEnd"/>
      <w:r w:rsidR="005F71B5">
        <w:rPr>
          <w:sz w:val="28"/>
          <w:szCs w:val="28"/>
        </w:rPr>
        <w:t xml:space="preserve">. / Институт философии РАН; Нац. общест.-научн. фонд; предс. Научно-ред. совета В.С. Степин. – М.: Мысль, 2000 – 2001. </w:t>
      </w:r>
    </w:p>
    <w:p w:rsidR="005F71B5" w:rsidRDefault="000E65AD" w:rsidP="00982D32">
      <w:pPr>
        <w:numPr>
          <w:ilvl w:val="0"/>
          <w:numId w:val="55"/>
        </w:numPr>
        <w:tabs>
          <w:tab w:val="left" w:pos="993"/>
        </w:tabs>
        <w:ind w:left="0" w:firstLine="709"/>
        <w:jc w:val="left"/>
        <w:rPr>
          <w:sz w:val="28"/>
          <w:szCs w:val="28"/>
        </w:rPr>
      </w:pPr>
      <w:hyperlink r:id="rId42" w:history="1">
        <w:r w:rsidR="005F71B5">
          <w:rPr>
            <w:rStyle w:val="a6"/>
            <w:sz w:val="28"/>
            <w:szCs w:val="28"/>
            <w:lang w:val="en-US"/>
          </w:rPr>
          <w:t>http</w:t>
        </w:r>
        <w:r w:rsidR="005F71B5">
          <w:rPr>
            <w:rStyle w:val="a6"/>
            <w:sz w:val="28"/>
            <w:szCs w:val="28"/>
          </w:rPr>
          <w:t>://</w:t>
        </w:r>
        <w:r w:rsidR="005F71B5">
          <w:rPr>
            <w:rStyle w:val="a6"/>
            <w:sz w:val="28"/>
            <w:szCs w:val="28"/>
            <w:lang w:val="en-US"/>
          </w:rPr>
          <w:t>iph</w:t>
        </w:r>
        <w:r w:rsidR="005F71B5">
          <w:rPr>
            <w:rStyle w:val="a6"/>
            <w:sz w:val="28"/>
            <w:szCs w:val="28"/>
          </w:rPr>
          <w:t>.</w:t>
        </w:r>
        <w:r w:rsidR="005F71B5">
          <w:rPr>
            <w:rStyle w:val="a6"/>
            <w:sz w:val="28"/>
            <w:szCs w:val="28"/>
            <w:lang w:val="en-US"/>
          </w:rPr>
          <w:t>ras</w:t>
        </w:r>
        <w:r w:rsidR="005F71B5">
          <w:rPr>
            <w:rStyle w:val="a6"/>
            <w:sz w:val="28"/>
            <w:szCs w:val="28"/>
          </w:rPr>
          <w:t>.</w:t>
        </w:r>
        <w:r w:rsidR="005F71B5">
          <w:rPr>
            <w:rStyle w:val="a6"/>
            <w:sz w:val="28"/>
            <w:szCs w:val="28"/>
            <w:lang w:val="en-US"/>
          </w:rPr>
          <w:t>ru</w:t>
        </w:r>
        <w:r w:rsidR="005F71B5">
          <w:rPr>
            <w:rStyle w:val="a6"/>
            <w:sz w:val="28"/>
            <w:szCs w:val="28"/>
          </w:rPr>
          <w:t>/</w:t>
        </w:r>
        <w:r w:rsidR="005F71B5">
          <w:rPr>
            <w:rStyle w:val="a6"/>
            <w:sz w:val="28"/>
            <w:szCs w:val="28"/>
            <w:lang w:val="en-US"/>
          </w:rPr>
          <w:t>elib</w:t>
        </w:r>
        <w:r w:rsidR="005F71B5">
          <w:rPr>
            <w:rStyle w:val="a6"/>
            <w:sz w:val="28"/>
            <w:szCs w:val="28"/>
          </w:rPr>
          <w:t>.</w:t>
        </w:r>
        <w:r w:rsidR="005F71B5">
          <w:rPr>
            <w:rStyle w:val="a6"/>
            <w:sz w:val="28"/>
            <w:szCs w:val="28"/>
            <w:lang w:val="en-US"/>
          </w:rPr>
          <w:t>htm</w:t>
        </w:r>
      </w:hyperlink>
      <w:r w:rsidR="005F71B5" w:rsidRPr="005F71B5">
        <w:rPr>
          <w:sz w:val="28"/>
          <w:szCs w:val="28"/>
        </w:rPr>
        <w:t xml:space="preserve"> </w:t>
      </w:r>
      <w:r w:rsidR="005F71B5">
        <w:rPr>
          <w:sz w:val="28"/>
          <w:szCs w:val="28"/>
        </w:rPr>
        <w:t>Электронная библиотека Института философии РАН</w:t>
      </w:r>
    </w:p>
    <w:p w:rsidR="005F71B5" w:rsidRDefault="000E65AD" w:rsidP="00982D32">
      <w:pPr>
        <w:numPr>
          <w:ilvl w:val="0"/>
          <w:numId w:val="55"/>
        </w:numPr>
        <w:tabs>
          <w:tab w:val="left" w:pos="993"/>
        </w:tabs>
        <w:ind w:left="0" w:firstLine="709"/>
        <w:jc w:val="left"/>
        <w:rPr>
          <w:sz w:val="28"/>
          <w:szCs w:val="28"/>
        </w:rPr>
      </w:pPr>
      <w:hyperlink r:id="rId43" w:history="1">
        <w:r w:rsidR="005F71B5">
          <w:rPr>
            <w:rStyle w:val="a6"/>
            <w:sz w:val="28"/>
            <w:szCs w:val="28"/>
          </w:rPr>
          <w:t>http://</w:t>
        </w:r>
        <w:r w:rsidR="005F71B5">
          <w:rPr>
            <w:rStyle w:val="a6"/>
            <w:sz w:val="28"/>
            <w:szCs w:val="28"/>
            <w:lang w:val="en-US"/>
          </w:rPr>
          <w:t>new</w:t>
        </w:r>
        <w:r w:rsidR="005F71B5">
          <w:rPr>
            <w:rStyle w:val="a6"/>
            <w:sz w:val="28"/>
            <w:szCs w:val="28"/>
          </w:rPr>
          <w:t>.philos.msu.ru/</w:t>
        </w:r>
      </w:hyperlink>
      <w:r w:rsidR="005F71B5">
        <w:rPr>
          <w:color w:val="0000FF"/>
          <w:sz w:val="28"/>
          <w:szCs w:val="28"/>
          <w:u w:val="single"/>
        </w:rPr>
        <w:t xml:space="preserve"> </w:t>
      </w:r>
      <w:r w:rsidR="005F71B5">
        <w:rPr>
          <w:sz w:val="28"/>
          <w:szCs w:val="28"/>
        </w:rPr>
        <w:t>Электронная библиотека философского факультета МГУ им. М.В.Ломоносова</w:t>
      </w:r>
      <w:r w:rsidR="005F71B5">
        <w:rPr>
          <w:b/>
          <w:bCs/>
          <w:sz w:val="28"/>
          <w:szCs w:val="28"/>
        </w:rPr>
        <w:t>.</w:t>
      </w:r>
    </w:p>
    <w:p w:rsidR="005F71B5" w:rsidRDefault="005F71B5" w:rsidP="005F71B5">
      <w:pPr>
        <w:tabs>
          <w:tab w:val="left" w:pos="993"/>
        </w:tabs>
        <w:ind w:firstLine="709"/>
        <w:rPr>
          <w:sz w:val="28"/>
        </w:rPr>
      </w:pPr>
      <w:r>
        <w:rPr>
          <w:sz w:val="28"/>
        </w:rPr>
        <w:t xml:space="preserve">4. </w:t>
      </w:r>
      <w:r>
        <w:rPr>
          <w:sz w:val="28"/>
        </w:rPr>
        <w:tab/>
      </w:r>
      <w:hyperlink r:id="rId44" w:history="1">
        <w:r>
          <w:rPr>
            <w:rStyle w:val="a6"/>
            <w:sz w:val="28"/>
          </w:rPr>
          <w:t>http://postnauka.ru</w:t>
        </w:r>
      </w:hyperlink>
      <w:r>
        <w:rPr>
          <w:color w:val="0000FF"/>
          <w:sz w:val="28"/>
          <w:u w:val="single"/>
        </w:rPr>
        <w:t xml:space="preserve"> </w:t>
      </w:r>
      <w:r>
        <w:rPr>
          <w:sz w:val="28"/>
        </w:rPr>
        <w:t>Интернет-журнал о науке.</w:t>
      </w:r>
    </w:p>
    <w:p w:rsidR="005F71B5" w:rsidRDefault="005F71B5" w:rsidP="005F71B5">
      <w:pPr>
        <w:ind w:firstLine="720"/>
        <w:rPr>
          <w:sz w:val="28"/>
          <w:szCs w:val="28"/>
        </w:rPr>
      </w:pPr>
    </w:p>
    <w:p w:rsidR="005F71B5" w:rsidRDefault="005F71B5" w:rsidP="005F71B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widowControl/>
        <w:numPr>
          <w:ilvl w:val="0"/>
          <w:numId w:val="56"/>
        </w:numPr>
        <w:tabs>
          <w:tab w:val="left" w:pos="708"/>
        </w:tabs>
        <w:rPr>
          <w:b/>
          <w:sz w:val="28"/>
          <w:szCs w:val="28"/>
        </w:rPr>
      </w:pPr>
      <w:r>
        <w:rPr>
          <w:sz w:val="28"/>
          <w:szCs w:val="28"/>
        </w:rPr>
        <w:t xml:space="preserve">Программные средства MicrosoftOffice. </w:t>
      </w:r>
    </w:p>
    <w:p w:rsidR="005F71B5" w:rsidRDefault="005F71B5" w:rsidP="005F71B5">
      <w:pPr>
        <w:widowControl/>
        <w:ind w:firstLine="709"/>
        <w:rPr>
          <w:b/>
          <w:sz w:val="28"/>
          <w:szCs w:val="28"/>
        </w:rPr>
      </w:pPr>
    </w:p>
    <w:p w:rsidR="005F71B5" w:rsidRDefault="005F71B5" w:rsidP="005F71B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5F71B5" w:rsidRDefault="005F71B5" w:rsidP="005F71B5">
      <w:pPr>
        <w:ind w:firstLine="0"/>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39.06.01 «</w:t>
      </w:r>
      <w:r>
        <w:rPr>
          <w:sz w:val="28"/>
          <w:szCs w:val="28"/>
        </w:rPr>
        <w:t>Социологические науки</w:t>
      </w:r>
      <w:r>
        <w:rPr>
          <w:rFonts w:eastAsia="HiddenHorzOCR"/>
          <w:sz w:val="28"/>
          <w:szCs w:val="28"/>
        </w:rPr>
        <w:t>»</w:t>
      </w:r>
      <w:r>
        <w:rPr>
          <w:sz w:val="28"/>
          <w:szCs w:val="28"/>
        </w:rPr>
        <w:t xml:space="preserve"> </w:t>
      </w:r>
      <w:r w:rsidR="00C102AA">
        <w:rPr>
          <w:sz w:val="28"/>
          <w:szCs w:val="28"/>
        </w:rPr>
        <w:t>с научной специальностью</w:t>
      </w:r>
      <w:r>
        <w:rPr>
          <w:sz w:val="28"/>
          <w:szCs w:val="28"/>
        </w:rPr>
        <w:t xml:space="preserve"> 5.4.2 «Экономическая социология».</w:t>
      </w:r>
    </w:p>
    <w:p w:rsidR="005F71B5" w:rsidRDefault="005F71B5" w:rsidP="005F71B5">
      <w:pPr>
        <w:ind w:firstLine="710"/>
        <w:rPr>
          <w:sz w:val="28"/>
          <w:szCs w:val="28"/>
        </w:rPr>
      </w:pPr>
    </w:p>
    <w:p w:rsidR="005F71B5" w:rsidRDefault="005F71B5">
      <w:pPr>
        <w:widowControl/>
        <w:ind w:firstLine="0"/>
        <w:jc w:val="left"/>
        <w:rPr>
          <w:sz w:val="28"/>
          <w:szCs w:val="28"/>
        </w:rPr>
      </w:pPr>
      <w:r>
        <w:rPr>
          <w:sz w:val="28"/>
          <w:szCs w:val="28"/>
        </w:rPr>
        <w:br w:type="page"/>
      </w:r>
    </w:p>
    <w:tbl>
      <w:tblPr>
        <w:tblW w:w="0" w:type="auto"/>
        <w:tblLayout w:type="fixed"/>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9688" w:type="dxa"/>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9688" w:type="dxa"/>
          </w:tcPr>
          <w:p w:rsidR="005F71B5" w:rsidRDefault="005F71B5">
            <w:pPr>
              <w:spacing w:line="140" w:lineRule="exact"/>
              <w:ind w:firstLine="0"/>
              <w:jc w:val="center"/>
              <w:rPr>
                <w:caps/>
                <w:kern w:val="2"/>
                <w:sz w:val="20"/>
                <w:lang w:eastAsia="ar-SA"/>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23"/>
        </w:trPr>
        <w:tc>
          <w:tcPr>
            <w:tcW w:w="9688" w:type="dxa"/>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86A52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rPr>
          <w:kern w:val="2"/>
          <w:lang w:eastAsia="ar-SA"/>
        </w:rPr>
      </w:pPr>
    </w:p>
    <w:tbl>
      <w:tblPr>
        <w:tblW w:w="0" w:type="dxa"/>
        <w:tblLayout w:type="fixed"/>
        <w:tblLook w:val="04A0" w:firstRow="1" w:lastRow="0" w:firstColumn="1" w:lastColumn="0" w:noHBand="0" w:noVBand="1"/>
      </w:tblPr>
      <w:tblGrid>
        <w:gridCol w:w="4952"/>
        <w:gridCol w:w="4953"/>
      </w:tblGrid>
      <w:tr w:rsidR="005F71B5" w:rsidTr="005F71B5">
        <w:tc>
          <w:tcPr>
            <w:tcW w:w="4952" w:type="dxa"/>
          </w:tcPr>
          <w:p w:rsidR="005F71B5" w:rsidRDefault="005F71B5">
            <w:pPr>
              <w:widowControl/>
              <w:spacing w:line="360" w:lineRule="auto"/>
              <w:ind w:firstLine="0"/>
              <w:jc w:val="center"/>
              <w:rPr>
                <w:b/>
              </w:rPr>
            </w:pPr>
          </w:p>
        </w:tc>
        <w:tc>
          <w:tcPr>
            <w:tcW w:w="4953" w:type="dxa"/>
            <w:hideMark/>
          </w:tcPr>
          <w:p w:rsidR="005F71B5" w:rsidRDefault="005F71B5">
            <w:pPr>
              <w:ind w:firstLine="0"/>
              <w:jc w:val="center"/>
            </w:pPr>
            <w:r>
              <w:rPr>
                <w:b/>
              </w:rPr>
              <w:t>УТВЕРЖДАЮ</w:t>
            </w:r>
          </w:p>
          <w:p w:rsidR="005F71B5" w:rsidRDefault="005F71B5">
            <w:pPr>
              <w:ind w:firstLine="0"/>
              <w:jc w:val="center"/>
            </w:pPr>
            <w:r>
              <w:t>Первый проректор</w:t>
            </w:r>
          </w:p>
          <w:p w:rsidR="005F71B5" w:rsidRDefault="005F71B5">
            <w:pPr>
              <w:ind w:firstLine="0"/>
              <w:jc w:val="center"/>
            </w:pPr>
            <w:r>
              <w:br/>
              <w:t>____________________ Н.И. Прокопов</w:t>
            </w:r>
          </w:p>
          <w:p w:rsidR="005F71B5" w:rsidRDefault="005F71B5">
            <w:pPr>
              <w:ind w:firstLine="0"/>
              <w:jc w:val="center"/>
              <w:rPr>
                <w:b/>
              </w:rPr>
            </w:pPr>
            <w:r>
              <w:t>«____» ______________ 20__ г.</w:t>
            </w:r>
          </w:p>
        </w:tc>
      </w:tr>
    </w:tbl>
    <w:p w:rsidR="005F71B5" w:rsidRDefault="005F71B5" w:rsidP="005F71B5">
      <w:pPr>
        <w:widowControl/>
        <w:tabs>
          <w:tab w:val="left" w:pos="5670"/>
        </w:tabs>
        <w:ind w:firstLine="0"/>
        <w:rPr>
          <w:kern w:val="2"/>
          <w:sz w:val="28"/>
          <w:szCs w:val="28"/>
          <w:lang w:eastAsia="ar-SA"/>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16"/>
          <w:szCs w:val="16"/>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pPr>
      <w:r>
        <w:rPr>
          <w:b/>
          <w:sz w:val="28"/>
        </w:rPr>
        <w:t>Б</w:t>
      </w:r>
      <w:proofErr w:type="gramStart"/>
      <w:r>
        <w:rPr>
          <w:b/>
          <w:sz w:val="28"/>
        </w:rPr>
        <w:t>1.В.</w:t>
      </w:r>
      <w:proofErr w:type="gramEnd"/>
      <w:r>
        <w:rPr>
          <w:b/>
          <w:sz w:val="28"/>
        </w:rPr>
        <w:t>02</w:t>
      </w:r>
      <w:r>
        <w:rPr>
          <w:b/>
          <w:sz w:val="28"/>
          <w:szCs w:val="28"/>
        </w:rPr>
        <w:t xml:space="preserve"> «Социология коммуникаций»</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rPr>
      </w:pPr>
      <w:r>
        <w:t>Направление подготовки</w:t>
      </w:r>
    </w:p>
    <w:p w:rsidR="005F71B5" w:rsidRDefault="005F71B5" w:rsidP="005F71B5">
      <w:pPr>
        <w:widowControl/>
        <w:ind w:firstLine="0"/>
        <w:jc w:val="cente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bCs/>
        </w:rPr>
      </w:pPr>
      <w:r>
        <w:t>Научная специальность</w:t>
      </w:r>
    </w:p>
    <w:p w:rsidR="005F71B5" w:rsidRDefault="005F71B5" w:rsidP="005F71B5">
      <w:pPr>
        <w:widowControl/>
        <w:ind w:firstLine="0"/>
        <w:jc w:val="center"/>
        <w:rPr>
          <w:b/>
          <w:bCs/>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rPr>
      </w:pPr>
      <w:r>
        <w:t>Квалификация выпускника</w:t>
      </w:r>
    </w:p>
    <w:p w:rsidR="005F71B5" w:rsidRDefault="005F71B5" w:rsidP="005F71B5">
      <w:pPr>
        <w:widowControl/>
        <w:ind w:firstLine="0"/>
        <w:jc w:val="cente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rPr>
      </w:pPr>
      <w:r>
        <w:t>Форма обучения</w:t>
      </w:r>
    </w:p>
    <w:p w:rsidR="005F71B5" w:rsidRDefault="005F71B5" w:rsidP="005F71B5">
      <w:pPr>
        <w:widowControl/>
        <w:ind w:firstLine="0"/>
        <w:jc w:val="cente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lang w:val="en-US"/>
        </w:rPr>
      </w:pPr>
      <w:r>
        <w:t>Москва 2021</w:t>
      </w:r>
    </w:p>
    <w:p w:rsidR="005F71B5" w:rsidRDefault="005F71B5" w:rsidP="00982D32">
      <w:pPr>
        <w:pageBreakBefore/>
        <w:numPr>
          <w:ilvl w:val="0"/>
          <w:numId w:val="57"/>
        </w:numPr>
        <w:suppressAutoHyphens/>
        <w:ind w:left="0" w:firstLine="709"/>
        <w:jc w:val="left"/>
        <w:rPr>
          <w:kern w:val="2"/>
          <w:sz w:val="28"/>
          <w:szCs w:val="28"/>
          <w:lang w:eastAsia="ar-SA"/>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«Социология коммуникаций» имеет своей целью формировать у обучающихся общепрофессиональные (ОПК-1)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  </w:t>
      </w:r>
    </w:p>
    <w:p w:rsidR="005F71B5" w:rsidRDefault="005F71B5" w:rsidP="005F71B5">
      <w:pPr>
        <w:ind w:firstLine="709"/>
        <w:rPr>
          <w:sz w:val="28"/>
          <w:szCs w:val="28"/>
        </w:rPr>
      </w:pPr>
    </w:p>
    <w:p w:rsidR="005F71B5" w:rsidRDefault="005F71B5" w:rsidP="00982D32">
      <w:pPr>
        <w:numPr>
          <w:ilvl w:val="0"/>
          <w:numId w:val="57"/>
        </w:numPr>
        <w:suppressAutoHyphens/>
        <w:ind w:left="0" w:firstLine="709"/>
        <w:rPr>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«Социология коммуникаций» является обязательной дисциплиной вариативной части блока 1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Социология коммуникаций</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следующих компетенций:</w:t>
      </w:r>
    </w:p>
    <w:p w:rsidR="005F71B5" w:rsidRDefault="005F71B5" w:rsidP="005F71B5">
      <w:pPr>
        <w:ind w:firstLine="709"/>
        <w:rPr>
          <w:kern w:val="2"/>
          <w:sz w:val="28"/>
          <w:szCs w:val="28"/>
          <w:lang w:eastAsia="ar-SA"/>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widowControl/>
        <w:ind w:firstLine="709"/>
        <w:rPr>
          <w:sz w:val="28"/>
          <w:szCs w:val="28"/>
        </w:rPr>
      </w:pPr>
      <w:r>
        <w:rPr>
          <w:b/>
          <w:sz w:val="28"/>
          <w:szCs w:val="28"/>
        </w:rPr>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p>
    <w:p w:rsidR="005F71B5" w:rsidRDefault="005F71B5" w:rsidP="00982D32">
      <w:pPr>
        <w:numPr>
          <w:ilvl w:val="0"/>
          <w:numId w:val="57"/>
        </w:numPr>
        <w:suppressAutoHyphens/>
        <w:ind w:left="0" w:firstLine="709"/>
        <w:rPr>
          <w:b/>
          <w:sz w:val="28"/>
          <w:szCs w:val="28"/>
        </w:rPr>
      </w:pPr>
      <w:r>
        <w:rPr>
          <w:b/>
          <w:sz w:val="28"/>
          <w:szCs w:val="28"/>
        </w:rPr>
        <w:t>Планируемые</w:t>
      </w:r>
      <w:r>
        <w:rPr>
          <w:b/>
          <w:color w:val="000000"/>
          <w:sz w:val="28"/>
          <w:szCs w:val="28"/>
        </w:rPr>
        <w:t xml:space="preserve">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F71B5" w:rsidTr="005F71B5">
        <w:trPr>
          <w:jc w:val="center"/>
        </w:trPr>
        <w:tc>
          <w:tcPr>
            <w:tcW w:w="177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kern w:val="2"/>
                <w:lang w:eastAsia="ar-SA"/>
              </w:rPr>
            </w:pPr>
            <w:r>
              <w:rPr>
                <w:b/>
              </w:rPr>
              <w:t>(код и название компетенции,</w:t>
            </w:r>
          </w:p>
          <w:p w:rsidR="005F71B5" w:rsidRDefault="005F71B5">
            <w:pPr>
              <w:widowControl/>
              <w:ind w:firstLine="0"/>
              <w:jc w:val="center"/>
              <w:rPr>
                <w:b/>
              </w:rPr>
            </w:pPr>
            <w:r>
              <w:rPr>
                <w:b/>
              </w:rPr>
              <w:lastRenderedPageBreak/>
              <w:t>уровень освоения – при наличии в карте</w:t>
            </w:r>
          </w:p>
          <w:p w:rsidR="005F71B5" w:rsidRDefault="005F71B5">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highlight w:val="yellow"/>
                <w:lang w:eastAsia="en-US"/>
              </w:rPr>
            </w:pPr>
            <w:r>
              <w:rPr>
                <w:b/>
              </w:rPr>
              <w:t xml:space="preserve">ОПК-1 </w:t>
            </w:r>
            <w:r>
              <w:t>(</w:t>
            </w:r>
            <w:r>
              <w:rPr>
                <w:spacing w:val="-4"/>
              </w:rPr>
              <w:t>способность задавать, транслировать правовые и этические нормы в профессиональной и социальной деятельности</w:t>
            </w:r>
            <w:r>
              <w:t>)</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szCs w:val="22"/>
              </w:rPr>
            </w:pPr>
            <w:r>
              <w:rPr>
                <w:b/>
              </w:rPr>
              <w:t>Знать</w:t>
            </w:r>
            <w:r>
              <w:t xml:space="preserve">: </w:t>
            </w:r>
            <w:r>
              <w:rPr>
                <w:sz w:val="23"/>
                <w:szCs w:val="23"/>
              </w:rPr>
              <w:t xml:space="preserve">основные методы исследования коммуникативных процессов и уметь применять их в своей практической деятельности; </w:t>
            </w:r>
            <w:r>
              <w:t>методы формирования, различения и противодействия  коммуникативным (в т. ч. манипулятивным) технологиям воздействия на общественное сознание; систему методов социологического исследования коммуникационных процессов.</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kern w:val="2"/>
                <w:highlight w:val="yellow"/>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pStyle w:val="af5"/>
              <w:ind w:left="0"/>
            </w:pPr>
            <w:r>
              <w:rPr>
                <w:b/>
              </w:rPr>
              <w:t xml:space="preserve">Уметь: </w:t>
            </w:r>
            <w:r>
              <w:t>выявлять и анализировать</w:t>
            </w:r>
            <w:r>
              <w:rPr>
                <w:b/>
                <w:bCs/>
              </w:rPr>
              <w:t xml:space="preserve"> </w:t>
            </w:r>
            <w:r>
              <w:t>особенности функционирования системы социальных коммуникаций, раскрывать их типические характеристики; использовать основы философских, экономических, правовых и этических знаний в различных сферах медиапотребления.</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kern w:val="2"/>
                <w:highlight w:val="yellow"/>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bCs/>
              </w:rPr>
              <w:t xml:space="preserve">Владеть: </w:t>
            </w:r>
            <w:r>
              <w:t xml:space="preserve">методологией социологических исследований; </w:t>
            </w:r>
            <w:r>
              <w:rPr>
                <w:sz w:val="23"/>
                <w:szCs w:val="23"/>
              </w:rPr>
              <w:t>современными методиками социологического исследования социальных, межкультурных, межгрупповых, профессиональных, деловых и иных коммуникаций.</w:t>
            </w:r>
          </w:p>
        </w:tc>
      </w:tr>
      <w:tr w:rsidR="005F71B5" w:rsidTr="005F71B5">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highlight w:val="yellow"/>
                <w:lang w:eastAsia="en-US"/>
              </w:rPr>
            </w:pPr>
            <w:r>
              <w:rPr>
                <w:rFonts w:eastAsia="HiddenHorzOCR"/>
                <w:b/>
                <w:lang w:eastAsia="en-US"/>
              </w:rPr>
              <w:t>ПК – 1</w:t>
            </w:r>
            <w:r>
              <w:rPr>
                <w:rFonts w:eastAsia="HiddenHorzOCR"/>
                <w:lang w:eastAsia="en-US"/>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bCs/>
                <w:lang w:eastAsia="ar-SA"/>
              </w:rPr>
            </w:pPr>
            <w:r>
              <w:rPr>
                <w:b/>
                <w:bCs/>
              </w:rPr>
              <w:t>Знать:</w:t>
            </w:r>
            <w:r>
              <w:rPr>
                <w:sz w:val="23"/>
                <w:szCs w:val="23"/>
              </w:rPr>
              <w:t xml:space="preserve"> специфику коммуникативного управления и основные проблемы на каждом его этапе; </w:t>
            </w:r>
            <w:r>
              <w:t>сущность, признаки и особенности социальной коммуникации; особенности каналов и средств коммуникации; специфику вербальной и невербальной коммуникации.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kern w:val="2"/>
                <w:highlight w:val="yellow"/>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bCs/>
              </w:rPr>
            </w:pPr>
            <w:r>
              <w:rPr>
                <w:b/>
                <w:bCs/>
              </w:rPr>
              <w:t>Уметь:</w:t>
            </w:r>
            <w:r>
              <w:rPr>
                <w:sz w:val="23"/>
                <w:szCs w:val="23"/>
              </w:rPr>
              <w:t xml:space="preserve"> разрабатывать планы коммуникативного управления для конкретных типов организаций; выявлять взаимосвязь коммуникативных процессов с социально-структурными изменениями общества; вырабатывать основанные на социологических данных предложения и рекомендации по решению актуальных проблем в сфере управления коммуникативными потоками.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kern w:val="2"/>
                <w:highlight w:val="yellow"/>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bCs/>
              </w:rPr>
            </w:pPr>
            <w:r>
              <w:rPr>
                <w:b/>
                <w:bCs/>
              </w:rPr>
              <w:t>Владеть:</w:t>
            </w:r>
            <w:r>
              <w:t xml:space="preserve"> методикой эмпирических социальных исследований в сфере масс-медиа и медиапотребления; </w:t>
            </w:r>
            <w:r>
              <w:rPr>
                <w:sz w:val="23"/>
                <w:szCs w:val="23"/>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навыками критического восприятия, обобщения и анализа профессиональной информации, постановки цели и способов ее достижения.</w:t>
            </w:r>
          </w:p>
        </w:tc>
      </w:tr>
    </w:tbl>
    <w:p w:rsidR="005F71B5" w:rsidRDefault="005F71B5" w:rsidP="005F71B5">
      <w:pPr>
        <w:ind w:left="720" w:firstLine="0"/>
        <w:rPr>
          <w:b/>
          <w:kern w:val="2"/>
          <w:sz w:val="28"/>
          <w:szCs w:val="28"/>
          <w:lang w:eastAsia="ar-SA"/>
        </w:rPr>
      </w:pPr>
    </w:p>
    <w:p w:rsidR="005F71B5" w:rsidRDefault="005F71B5" w:rsidP="00982D32">
      <w:pPr>
        <w:numPr>
          <w:ilvl w:val="0"/>
          <w:numId w:val="57"/>
        </w:numPr>
        <w:suppressAutoHyphens/>
        <w:ind w:hanging="11"/>
        <w:rPr>
          <w:sz w:val="28"/>
          <w:szCs w:val="28"/>
        </w:rPr>
      </w:pPr>
      <w:r>
        <w:rPr>
          <w:b/>
          <w:sz w:val="28"/>
          <w:szCs w:val="28"/>
        </w:rPr>
        <w:t>Содержание дисциплины</w:t>
      </w:r>
    </w:p>
    <w:p w:rsidR="005F71B5" w:rsidRDefault="005F71B5" w:rsidP="005F71B5">
      <w:pPr>
        <w:ind w:firstLine="720"/>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5F71B5" w:rsidRDefault="005F71B5" w:rsidP="005F71B5">
      <w:pPr>
        <w:ind w:firstLine="709"/>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tblInd w:w="5" w:type="dxa"/>
        <w:tblLayout w:type="fixed"/>
        <w:tblCellMar>
          <w:left w:w="0" w:type="dxa"/>
          <w:right w:w="0" w:type="dxa"/>
        </w:tblCellMar>
        <w:tblLook w:val="04A0" w:firstRow="1" w:lastRow="0" w:firstColumn="1" w:lastColumn="0" w:noHBand="0" w:noVBand="1"/>
      </w:tblPr>
      <w:tblGrid>
        <w:gridCol w:w="548"/>
        <w:gridCol w:w="497"/>
        <w:gridCol w:w="585"/>
        <w:gridCol w:w="575"/>
        <w:gridCol w:w="578"/>
        <w:gridCol w:w="624"/>
        <w:gridCol w:w="608"/>
        <w:gridCol w:w="735"/>
        <w:gridCol w:w="511"/>
        <w:gridCol w:w="650"/>
        <w:gridCol w:w="3870"/>
        <w:gridCol w:w="134"/>
      </w:tblGrid>
      <w:tr w:rsidR="005F71B5" w:rsidTr="005F71B5">
        <w:trPr>
          <w:cantSplit/>
          <w:trHeight w:val="339"/>
        </w:trPr>
        <w:tc>
          <w:tcPr>
            <w:tcW w:w="548" w:type="dxa"/>
            <w:vMerge w:val="restart"/>
            <w:tcBorders>
              <w:top w:val="single" w:sz="4" w:space="0" w:color="000000"/>
              <w:left w:val="single" w:sz="4" w:space="0" w:color="000000"/>
              <w:bottom w:val="single" w:sz="4" w:space="0" w:color="000000"/>
              <w:right w:val="nil"/>
            </w:tcBorders>
            <w:textDirection w:val="btLr"/>
            <w:vAlign w:val="center"/>
            <w:hideMark/>
          </w:tcPr>
          <w:p w:rsidR="005F71B5" w:rsidRDefault="005F71B5">
            <w:pPr>
              <w:ind w:firstLine="0"/>
              <w:jc w:val="center"/>
            </w:pPr>
            <w:r>
              <w:t>№ раздела</w:t>
            </w:r>
          </w:p>
        </w:tc>
        <w:tc>
          <w:tcPr>
            <w:tcW w:w="497" w:type="dxa"/>
            <w:vMerge w:val="restart"/>
            <w:tcBorders>
              <w:top w:val="single" w:sz="4" w:space="0" w:color="000000"/>
              <w:left w:val="single" w:sz="4" w:space="0" w:color="000000"/>
              <w:bottom w:val="single" w:sz="4" w:space="0" w:color="000000"/>
              <w:right w:val="nil"/>
            </w:tcBorders>
            <w:shd w:val="clear" w:color="auto" w:fill="FFFFFF"/>
            <w:textDirection w:val="btLr"/>
            <w:vAlign w:val="center"/>
            <w:hideMark/>
          </w:tcPr>
          <w:p w:rsidR="005F71B5" w:rsidRDefault="005F71B5">
            <w:pPr>
              <w:ind w:firstLine="0"/>
              <w:jc w:val="center"/>
            </w:pPr>
            <w:r>
              <w:t>Семестр</w:t>
            </w:r>
          </w:p>
        </w:tc>
        <w:tc>
          <w:tcPr>
            <w:tcW w:w="585" w:type="dxa"/>
            <w:vMerge w:val="restart"/>
            <w:tcBorders>
              <w:top w:val="single" w:sz="4" w:space="0" w:color="000000"/>
              <w:left w:val="single" w:sz="4" w:space="0" w:color="000000"/>
              <w:bottom w:val="single" w:sz="4" w:space="0" w:color="000000"/>
              <w:right w:val="nil"/>
            </w:tcBorders>
            <w:shd w:val="clear" w:color="auto" w:fill="FFFFFF"/>
            <w:textDirection w:val="btLr"/>
            <w:vAlign w:val="center"/>
            <w:hideMark/>
          </w:tcPr>
          <w:p w:rsidR="005F71B5" w:rsidRDefault="005F71B5">
            <w:pPr>
              <w:ind w:firstLine="0"/>
              <w:jc w:val="center"/>
            </w:pPr>
            <w:r>
              <w:t>Неделя семестра</w:t>
            </w:r>
          </w:p>
        </w:tc>
        <w:tc>
          <w:tcPr>
            <w:tcW w:w="4281" w:type="dxa"/>
            <w:gridSpan w:val="7"/>
            <w:tcBorders>
              <w:top w:val="single" w:sz="4" w:space="0" w:color="000000"/>
              <w:left w:val="single" w:sz="4" w:space="0" w:color="000000"/>
              <w:bottom w:val="single" w:sz="4" w:space="0" w:color="000000"/>
              <w:right w:val="nil"/>
            </w:tcBorders>
            <w:vAlign w:val="center"/>
            <w:hideMark/>
          </w:tcPr>
          <w:p w:rsidR="005F71B5" w:rsidRDefault="005F71B5">
            <w:pPr>
              <w:widowControl/>
              <w:ind w:left="-142" w:firstLine="655"/>
              <w:jc w:val="center"/>
            </w:pPr>
            <w:r>
              <w:t>Объем (в акад. час.)</w:t>
            </w:r>
          </w:p>
        </w:tc>
        <w:tc>
          <w:tcPr>
            <w:tcW w:w="3870" w:type="dxa"/>
            <w:vMerge w:val="restart"/>
            <w:tcBorders>
              <w:top w:val="single" w:sz="4" w:space="0" w:color="000000"/>
              <w:left w:val="single" w:sz="4" w:space="0" w:color="000000"/>
              <w:bottom w:val="single" w:sz="4" w:space="0" w:color="000000"/>
              <w:right w:val="nil"/>
            </w:tcBorders>
            <w:vAlign w:val="center"/>
          </w:tcPr>
          <w:p w:rsidR="005F71B5" w:rsidRDefault="005F71B5">
            <w:pPr>
              <w:widowControl/>
              <w:tabs>
                <w:tab w:val="left" w:pos="643"/>
              </w:tabs>
              <w:ind w:firstLine="0"/>
              <w:jc w:val="center"/>
              <w:rPr>
                <w:i/>
              </w:rPr>
            </w:pPr>
            <w:r>
              <w:t>Формы текущего контроля успеваемости</w:t>
            </w:r>
          </w:p>
          <w:p w:rsidR="005F71B5" w:rsidRDefault="005F71B5">
            <w:pPr>
              <w:widowControl/>
              <w:tabs>
                <w:tab w:val="left" w:pos="643"/>
              </w:tabs>
              <w:ind w:firstLine="0"/>
              <w:jc w:val="center"/>
              <w:rPr>
                <w:i/>
              </w:rPr>
            </w:pPr>
            <w:r>
              <w:rPr>
                <w:i/>
              </w:rPr>
              <w:t>(по неделям семестра)</w:t>
            </w:r>
          </w:p>
          <w:p w:rsidR="005F71B5" w:rsidRDefault="005F71B5">
            <w:pPr>
              <w:widowControl/>
              <w:tabs>
                <w:tab w:val="left" w:pos="643"/>
              </w:tabs>
              <w:ind w:firstLine="0"/>
              <w:jc w:val="center"/>
              <w:rPr>
                <w:i/>
              </w:rPr>
            </w:pPr>
          </w:p>
          <w:p w:rsidR="005F71B5" w:rsidRDefault="005F71B5">
            <w:pPr>
              <w:ind w:firstLine="0"/>
              <w:jc w:val="center"/>
              <w:rPr>
                <w:i/>
              </w:rPr>
            </w:pPr>
            <w:r>
              <w:lastRenderedPageBreak/>
              <w:t>Формы промежуточной аттестации</w:t>
            </w:r>
          </w:p>
          <w:p w:rsidR="005F71B5" w:rsidRDefault="005F71B5">
            <w:pPr>
              <w:ind w:firstLine="0"/>
              <w:jc w:val="center"/>
            </w:pPr>
            <w:r>
              <w:rPr>
                <w:i/>
              </w:rPr>
              <w:t>(по семестрам)</w:t>
            </w:r>
          </w:p>
        </w:tc>
        <w:tc>
          <w:tcPr>
            <w:tcW w:w="134" w:type="dxa"/>
            <w:tcBorders>
              <w:top w:val="nil"/>
              <w:left w:val="single" w:sz="4" w:space="0" w:color="000000"/>
              <w:bottom w:val="nil"/>
              <w:right w:val="nil"/>
            </w:tcBorders>
          </w:tcPr>
          <w:p w:rsidR="005F71B5" w:rsidRDefault="005F71B5">
            <w:pPr>
              <w:snapToGrid w:val="0"/>
            </w:pPr>
          </w:p>
        </w:tc>
      </w:tr>
      <w:tr w:rsidR="005F71B5" w:rsidTr="005F71B5">
        <w:trPr>
          <w:cantSplit/>
          <w:trHeight w:val="306"/>
        </w:trPr>
        <w:tc>
          <w:tcPr>
            <w:tcW w:w="1630"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497"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585"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575" w:type="dxa"/>
            <w:vMerge w:val="restart"/>
            <w:tcBorders>
              <w:top w:val="single" w:sz="4" w:space="0" w:color="000000"/>
              <w:left w:val="single" w:sz="4" w:space="0" w:color="000000"/>
              <w:bottom w:val="single" w:sz="4" w:space="0" w:color="000000"/>
              <w:right w:val="nil"/>
            </w:tcBorders>
            <w:textDirection w:val="btLr"/>
            <w:vAlign w:val="center"/>
            <w:hideMark/>
          </w:tcPr>
          <w:p w:rsidR="005F71B5" w:rsidRDefault="005F71B5">
            <w:pPr>
              <w:widowControl/>
              <w:ind w:left="113" w:right="113" w:firstLine="0"/>
              <w:jc w:val="center"/>
            </w:pPr>
            <w:r>
              <w:t>Всего</w:t>
            </w:r>
          </w:p>
        </w:tc>
        <w:tc>
          <w:tcPr>
            <w:tcW w:w="2545" w:type="dxa"/>
            <w:gridSpan w:val="4"/>
            <w:tcBorders>
              <w:top w:val="single" w:sz="4" w:space="0" w:color="000000"/>
              <w:left w:val="single" w:sz="4" w:space="0" w:color="000000"/>
              <w:bottom w:val="single" w:sz="4" w:space="0" w:color="000000"/>
              <w:right w:val="nil"/>
            </w:tcBorders>
            <w:vAlign w:val="center"/>
            <w:hideMark/>
          </w:tcPr>
          <w:p w:rsidR="005F71B5" w:rsidRDefault="005F71B5">
            <w:pPr>
              <w:widowControl/>
              <w:tabs>
                <w:tab w:val="left" w:pos="643"/>
              </w:tabs>
              <w:ind w:firstLine="0"/>
              <w:jc w:val="center"/>
            </w:pPr>
            <w:r>
              <w:t>Контактная работа</w:t>
            </w:r>
          </w:p>
          <w:p w:rsidR="005F71B5" w:rsidRDefault="005F71B5">
            <w:pPr>
              <w:widowControl/>
              <w:tabs>
                <w:tab w:val="left" w:pos="643"/>
              </w:tabs>
              <w:ind w:firstLine="0"/>
              <w:jc w:val="center"/>
            </w:pPr>
            <w:r>
              <w:t>(по видам учебных занятий)</w:t>
            </w:r>
          </w:p>
        </w:tc>
        <w:tc>
          <w:tcPr>
            <w:tcW w:w="511"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СР</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widowControl/>
              <w:tabs>
                <w:tab w:val="left" w:pos="643"/>
              </w:tabs>
              <w:ind w:firstLine="0"/>
              <w:jc w:val="center"/>
              <w:rPr>
                <w:i/>
              </w:rPr>
            </w:pPr>
            <w:r>
              <w:t>Контроль</w:t>
            </w:r>
          </w:p>
        </w:tc>
        <w:tc>
          <w:tcPr>
            <w:tcW w:w="3870"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134" w:type="dxa"/>
            <w:tcBorders>
              <w:top w:val="nil"/>
              <w:left w:val="single" w:sz="4" w:space="0" w:color="000000"/>
              <w:bottom w:val="nil"/>
              <w:right w:val="nil"/>
            </w:tcBorders>
          </w:tcPr>
          <w:p w:rsidR="005F71B5" w:rsidRDefault="005F71B5">
            <w:pPr>
              <w:snapToGrid w:val="0"/>
            </w:pPr>
          </w:p>
        </w:tc>
      </w:tr>
      <w:tr w:rsidR="005F71B5" w:rsidTr="005F71B5">
        <w:trPr>
          <w:gridAfter w:val="1"/>
          <w:wAfter w:w="134" w:type="dxa"/>
          <w:cantSplit/>
          <w:trHeight w:val="1134"/>
        </w:trPr>
        <w:tc>
          <w:tcPr>
            <w:tcW w:w="1630"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497"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585"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4281"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578" w:type="dxa"/>
            <w:tcBorders>
              <w:top w:val="single" w:sz="4" w:space="0" w:color="000000"/>
              <w:left w:val="single" w:sz="4" w:space="0" w:color="000000"/>
              <w:bottom w:val="single" w:sz="4" w:space="0" w:color="000000"/>
              <w:right w:val="nil"/>
            </w:tcBorders>
            <w:tcMar>
              <w:top w:w="0" w:type="dxa"/>
              <w:left w:w="108" w:type="dxa"/>
              <w:bottom w:w="0" w:type="dxa"/>
              <w:right w:w="108" w:type="dxa"/>
            </w:tcMar>
            <w:textDirection w:val="btLr"/>
            <w:vAlign w:val="center"/>
            <w:hideMark/>
          </w:tcPr>
          <w:p w:rsidR="005F71B5" w:rsidRDefault="005F71B5">
            <w:pPr>
              <w:widowControl/>
              <w:tabs>
                <w:tab w:val="left" w:pos="643"/>
              </w:tabs>
              <w:ind w:left="113" w:right="113" w:firstLine="0"/>
              <w:jc w:val="center"/>
            </w:pPr>
            <w:r>
              <w:t>Всего</w:t>
            </w:r>
          </w:p>
        </w:tc>
        <w:tc>
          <w:tcPr>
            <w:tcW w:w="624"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ЛК</w:t>
            </w:r>
          </w:p>
        </w:tc>
        <w:tc>
          <w:tcPr>
            <w:tcW w:w="60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ПР</w:t>
            </w:r>
          </w:p>
        </w:tc>
        <w:tc>
          <w:tcPr>
            <w:tcW w:w="73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СР</w:t>
            </w:r>
          </w:p>
          <w:p w:rsidR="005F71B5" w:rsidRDefault="005F71B5">
            <w:pPr>
              <w:tabs>
                <w:tab w:val="left" w:pos="643"/>
              </w:tabs>
              <w:ind w:firstLine="0"/>
              <w:jc w:val="center"/>
            </w:pPr>
            <w:r>
              <w:t>под</w:t>
            </w:r>
          </w:p>
          <w:p w:rsidR="005F71B5" w:rsidRDefault="005F71B5">
            <w:pPr>
              <w:tabs>
                <w:tab w:val="left" w:pos="643"/>
              </w:tabs>
              <w:ind w:firstLine="0"/>
              <w:jc w:val="center"/>
            </w:pPr>
            <w:r>
              <w:t>рук.</w:t>
            </w:r>
          </w:p>
        </w:tc>
        <w:tc>
          <w:tcPr>
            <w:tcW w:w="51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5F71B5" w:rsidRDefault="005F71B5">
            <w:pPr>
              <w:tabs>
                <w:tab w:val="left" w:pos="643"/>
              </w:tabs>
              <w:snapToGrid w:val="0"/>
              <w:ind w:firstLine="0"/>
              <w:jc w:val="center"/>
            </w:pP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tcPr>
          <w:p w:rsidR="005F71B5" w:rsidRDefault="005F71B5">
            <w:pPr>
              <w:tabs>
                <w:tab w:val="left" w:pos="643"/>
              </w:tabs>
              <w:snapToGrid w:val="0"/>
              <w:ind w:firstLine="0"/>
              <w:jc w:val="center"/>
            </w:pPr>
          </w:p>
        </w:tc>
        <w:tc>
          <w:tcPr>
            <w:tcW w:w="3870"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r>
      <w:tr w:rsidR="005F71B5" w:rsidTr="005F71B5">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5-6-7</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Письменный опрос; устное собеседование</w:t>
            </w:r>
          </w:p>
        </w:tc>
      </w:tr>
      <w:tr w:rsidR="005F71B5" w:rsidTr="005F71B5">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8-9</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18</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2</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2</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6</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Устное собеседование; выполнение практического задания</w:t>
            </w:r>
          </w:p>
        </w:tc>
      </w:tr>
      <w:tr w:rsidR="005F71B5" w:rsidTr="005F71B5">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pPr>
            <w:r>
              <w:t>10-11-12</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Устное собеседование; письменный опрос</w:t>
            </w:r>
          </w:p>
        </w:tc>
      </w:tr>
      <w:tr w:rsidR="005F71B5" w:rsidTr="005F71B5">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pPr>
            <w:r>
              <w:t>13-14-15</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6</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Устное собеседование; тестирование</w:t>
            </w:r>
          </w:p>
        </w:tc>
      </w:tr>
      <w:tr w:rsidR="005F71B5" w:rsidTr="005F71B5">
        <w:trPr>
          <w:gridAfter w:val="1"/>
          <w:wAfter w:w="134" w:type="dxa"/>
          <w:trHeight w:val="281"/>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rPr>
                <w:spacing w:val="-20"/>
              </w:rP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16-17</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20</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2</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2</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Устное собеседование; выполнение практического задания</w:t>
            </w:r>
          </w:p>
        </w:tc>
      </w:tr>
      <w:tr w:rsidR="005F71B5" w:rsidTr="005F71B5">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По материалам курса</w:t>
            </w:r>
          </w:p>
        </w:tc>
        <w:tc>
          <w:tcPr>
            <w:tcW w:w="575"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36</w:t>
            </w:r>
          </w:p>
        </w:tc>
        <w:tc>
          <w:tcPr>
            <w:tcW w:w="578"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624"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608"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highlight w:val="yellow"/>
              </w:rPr>
            </w:pPr>
            <w:r>
              <w:t>36</w:t>
            </w:r>
          </w:p>
        </w:tc>
        <w:tc>
          <w:tcPr>
            <w:tcW w:w="387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left"/>
            </w:pPr>
            <w:r>
              <w:t>Экзамен</w:t>
            </w:r>
          </w:p>
        </w:tc>
        <w:tc>
          <w:tcPr>
            <w:tcW w:w="134" w:type="dxa"/>
            <w:tcBorders>
              <w:top w:val="nil"/>
              <w:left w:val="single" w:sz="4" w:space="0" w:color="000000"/>
              <w:bottom w:val="nil"/>
              <w:right w:val="nil"/>
            </w:tcBorders>
          </w:tcPr>
          <w:p w:rsidR="005F71B5" w:rsidRDefault="005F71B5">
            <w:pPr>
              <w:snapToGrid w:val="0"/>
            </w:pPr>
          </w:p>
        </w:tc>
      </w:tr>
      <w:tr w:rsidR="005F71B5" w:rsidTr="005F71B5">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Всего в 5</w:t>
            </w:r>
          </w:p>
          <w:p w:rsidR="005F71B5" w:rsidRDefault="005F71B5">
            <w:pPr>
              <w:tabs>
                <w:tab w:val="left" w:pos="643"/>
              </w:tabs>
              <w:ind w:firstLine="0"/>
              <w:jc w:val="center"/>
              <w:rPr>
                <w:i/>
              </w:rPr>
            </w:pPr>
            <w:r>
              <w:rPr>
                <w:i/>
              </w:rPr>
              <w:t>семестре:</w:t>
            </w:r>
          </w:p>
        </w:tc>
        <w:tc>
          <w:tcPr>
            <w:tcW w:w="575"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i/>
              </w:rPr>
            </w:pPr>
            <w:r>
              <w:rPr>
                <w:i/>
              </w:rPr>
              <w:t>108</w:t>
            </w:r>
          </w:p>
        </w:tc>
        <w:tc>
          <w:tcPr>
            <w:tcW w:w="578"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32</w:t>
            </w:r>
          </w:p>
        </w:tc>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16</w:t>
            </w:r>
          </w:p>
        </w:tc>
        <w:tc>
          <w:tcPr>
            <w:tcW w:w="608"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16</w:t>
            </w: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i/>
              </w:rPr>
            </w:pPr>
          </w:p>
        </w:tc>
        <w:tc>
          <w:tcPr>
            <w:tcW w:w="511"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40</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36</w:t>
            </w:r>
          </w:p>
        </w:tc>
        <w:tc>
          <w:tcPr>
            <w:tcW w:w="3870"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i/>
              </w:rPr>
            </w:pPr>
          </w:p>
        </w:tc>
        <w:tc>
          <w:tcPr>
            <w:tcW w:w="134" w:type="dxa"/>
            <w:tcBorders>
              <w:top w:val="nil"/>
              <w:left w:val="single" w:sz="4" w:space="0" w:color="000000"/>
              <w:bottom w:val="nil"/>
              <w:right w:val="nil"/>
            </w:tcBorders>
          </w:tcPr>
          <w:p w:rsidR="005F71B5" w:rsidRDefault="005F71B5">
            <w:pPr>
              <w:snapToGrid w:val="0"/>
            </w:pPr>
          </w:p>
        </w:tc>
      </w:tr>
      <w:tr w:rsidR="005F71B5" w:rsidTr="005F71B5">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rPr>
                <w:b/>
              </w:rPr>
              <w:t>Всего:</w:t>
            </w:r>
          </w:p>
        </w:tc>
        <w:tc>
          <w:tcPr>
            <w:tcW w:w="575"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108</w:t>
            </w:r>
          </w:p>
        </w:tc>
        <w:tc>
          <w:tcPr>
            <w:tcW w:w="578"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32</w:t>
            </w:r>
          </w:p>
        </w:tc>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16</w:t>
            </w:r>
          </w:p>
        </w:tc>
        <w:tc>
          <w:tcPr>
            <w:tcW w:w="608"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16</w:t>
            </w: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pPr>
          </w:p>
        </w:tc>
        <w:tc>
          <w:tcPr>
            <w:tcW w:w="511"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40</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b/>
              </w:rPr>
            </w:pPr>
            <w:r>
              <w:t>36</w:t>
            </w:r>
          </w:p>
        </w:tc>
        <w:tc>
          <w:tcPr>
            <w:tcW w:w="3870"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b/>
              </w:rPr>
            </w:pPr>
          </w:p>
        </w:tc>
        <w:tc>
          <w:tcPr>
            <w:tcW w:w="134" w:type="dxa"/>
            <w:tcBorders>
              <w:top w:val="nil"/>
              <w:left w:val="single" w:sz="4" w:space="0" w:color="000000"/>
              <w:bottom w:val="nil"/>
              <w:right w:val="nil"/>
            </w:tcBorders>
          </w:tcPr>
          <w:p w:rsidR="005F71B5" w:rsidRDefault="005F71B5">
            <w:pPr>
              <w:snapToGrid w:val="0"/>
            </w:pPr>
          </w:p>
        </w:tc>
      </w:tr>
    </w:tbl>
    <w:p w:rsidR="005F71B5" w:rsidRDefault="005F71B5" w:rsidP="005F71B5">
      <w:pPr>
        <w:ind w:firstLine="0"/>
        <w:rPr>
          <w:b/>
          <w:color w:val="FF0000"/>
          <w:kern w:val="2"/>
          <w:sz w:val="28"/>
          <w:szCs w:val="28"/>
          <w:lang w:eastAsia="ar-SA"/>
        </w:rPr>
      </w:pPr>
    </w:p>
    <w:p w:rsidR="005F71B5" w:rsidRDefault="005F71B5" w:rsidP="005F71B5">
      <w:pPr>
        <w:ind w:firstLine="720"/>
        <w:rPr>
          <w:b/>
        </w:rPr>
      </w:pPr>
      <w:r>
        <w:rPr>
          <w:b/>
          <w:color w:val="000000"/>
          <w:sz w:val="28"/>
          <w:szCs w:val="28"/>
        </w:rPr>
        <w:t>4.2. Наименование и содержание разделов дисциплины</w:t>
      </w:r>
    </w:p>
    <w:tbl>
      <w:tblPr>
        <w:tblW w:w="0" w:type="auto"/>
        <w:tblInd w:w="-5" w:type="dxa"/>
        <w:tblLayout w:type="fixed"/>
        <w:tblLook w:val="04A0" w:firstRow="1" w:lastRow="0" w:firstColumn="1" w:lastColumn="0" w:noHBand="0" w:noVBand="1"/>
      </w:tblPr>
      <w:tblGrid>
        <w:gridCol w:w="1100"/>
        <w:gridCol w:w="2693"/>
        <w:gridCol w:w="6121"/>
      </w:tblGrid>
      <w:tr w:rsidR="005F71B5" w:rsidTr="005F71B5">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Номер</w:t>
            </w:r>
          </w:p>
          <w:p w:rsidR="005F71B5" w:rsidRDefault="005F71B5">
            <w:pPr>
              <w:ind w:firstLine="0"/>
              <w:jc w:val="center"/>
              <w:rPr>
                <w:b/>
              </w:rPr>
            </w:pPr>
            <w:r>
              <w:rPr>
                <w:b/>
              </w:rPr>
              <w:t>темы</w:t>
            </w:r>
          </w:p>
        </w:tc>
        <w:tc>
          <w:tcPr>
            <w:tcW w:w="2693"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Наименование темы</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jc w:val="center"/>
            </w:pPr>
            <w:r>
              <w:rPr>
                <w:b/>
              </w:rPr>
              <w:t>Содержание темы</w:t>
            </w:r>
          </w:p>
        </w:tc>
      </w:tr>
      <w:tr w:rsidR="005F71B5" w:rsidTr="005F71B5">
        <w:trPr>
          <w:trHeight w:val="2175"/>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rPr>
                <w:color w:val="000000"/>
              </w:rPr>
            </w:pPr>
            <w:r>
              <w:t>1</w:t>
            </w:r>
          </w:p>
        </w:tc>
        <w:tc>
          <w:tcPr>
            <w:tcW w:w="2693" w:type="dxa"/>
            <w:tcBorders>
              <w:top w:val="single" w:sz="4" w:space="0" w:color="000000"/>
              <w:left w:val="single" w:sz="4" w:space="0" w:color="000000"/>
              <w:bottom w:val="single" w:sz="4" w:space="0" w:color="000000"/>
              <w:right w:val="nil"/>
            </w:tcBorders>
            <w:hideMark/>
          </w:tcPr>
          <w:p w:rsidR="005F71B5" w:rsidRDefault="005F71B5">
            <w:pPr>
              <w:snapToGrid w:val="0"/>
              <w:spacing w:before="100" w:after="100" w:line="100" w:lineRule="atLeast"/>
              <w:ind w:firstLine="0"/>
              <w:jc w:val="left"/>
              <w:rPr>
                <w:color w:val="000000"/>
              </w:rPr>
            </w:pPr>
            <w:r>
              <w:rPr>
                <w:color w:val="000000"/>
              </w:rPr>
              <w:t>Социальные коммуникации  как объект научного исследования.</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keepNext/>
              <w:widowControl/>
              <w:numPr>
                <w:ilvl w:val="1"/>
                <w:numId w:val="59"/>
              </w:numPr>
              <w:tabs>
                <w:tab w:val="clear" w:pos="0"/>
                <w:tab w:val="num" w:pos="459"/>
              </w:tabs>
              <w:suppressAutoHyphens/>
              <w:ind w:left="0" w:firstLine="34"/>
              <w:rPr>
                <w:color w:val="000000"/>
              </w:rPr>
            </w:pPr>
            <w:r>
              <w:rPr>
                <w:color w:val="000000"/>
              </w:rPr>
              <w:t xml:space="preserve">Социальная коммуникация. Общение, коммуникация, речевая деятельность: общее и особенное. </w:t>
            </w:r>
          </w:p>
          <w:p w:rsidR="005F71B5" w:rsidRDefault="005F71B5" w:rsidP="00982D32">
            <w:pPr>
              <w:keepNext/>
              <w:widowControl/>
              <w:numPr>
                <w:ilvl w:val="1"/>
                <w:numId w:val="59"/>
              </w:numPr>
              <w:tabs>
                <w:tab w:val="clear" w:pos="0"/>
                <w:tab w:val="num" w:pos="459"/>
              </w:tabs>
              <w:suppressAutoHyphens/>
              <w:ind w:left="0" w:firstLine="34"/>
              <w:rPr>
                <w:color w:val="000000"/>
              </w:rPr>
            </w:pPr>
            <w:r>
              <w:rPr>
                <w:color w:val="000000"/>
              </w:rPr>
              <w:t>Общие характеристики коммуникации. Сущность, признаки и специфика коммуникации</w:t>
            </w:r>
          </w:p>
          <w:p w:rsidR="005F71B5" w:rsidRDefault="005F71B5" w:rsidP="00982D32">
            <w:pPr>
              <w:widowControl/>
              <w:numPr>
                <w:ilvl w:val="1"/>
                <w:numId w:val="59"/>
              </w:numPr>
              <w:tabs>
                <w:tab w:val="clear" w:pos="0"/>
                <w:tab w:val="num" w:pos="459"/>
              </w:tabs>
              <w:suppressAutoHyphens/>
              <w:ind w:left="0" w:firstLine="34"/>
            </w:pPr>
            <w:r>
              <w:rPr>
                <w:color w:val="000000"/>
              </w:rPr>
              <w:t xml:space="preserve">Структура социальных коммуникаций: формы коммуникации (вербальная и невербальная), уровни коммуникации (межличностная, групповая, массовая коммуникация), виды коммуникаций (бизнес-коммуникация, политическая коммуникация, коммуникация в культуре), функции социальной коммуникации. </w:t>
            </w:r>
          </w:p>
          <w:p w:rsidR="005F71B5" w:rsidRDefault="005F71B5" w:rsidP="00982D32">
            <w:pPr>
              <w:widowControl/>
              <w:numPr>
                <w:ilvl w:val="1"/>
                <w:numId w:val="59"/>
              </w:numPr>
              <w:tabs>
                <w:tab w:val="clear" w:pos="0"/>
                <w:tab w:val="num" w:pos="459"/>
              </w:tabs>
              <w:suppressAutoHyphens/>
              <w:ind w:left="0" w:firstLine="34"/>
            </w:pPr>
            <w:r>
              <w:rPr>
                <w:color w:val="000000"/>
              </w:rPr>
              <w:t>Теории социальной коммуникации</w:t>
            </w:r>
          </w:p>
        </w:tc>
      </w:tr>
      <w:tr w:rsidR="005F71B5" w:rsidTr="005F71B5">
        <w:trPr>
          <w:trHeight w:val="1860"/>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rPr>
                <w:iCs/>
                <w:color w:val="000000"/>
              </w:rPr>
            </w:pPr>
            <w:r>
              <w:t>2</w:t>
            </w:r>
          </w:p>
        </w:tc>
        <w:tc>
          <w:tcPr>
            <w:tcW w:w="2693" w:type="dxa"/>
            <w:tcBorders>
              <w:top w:val="single" w:sz="4" w:space="0" w:color="000000"/>
              <w:left w:val="single" w:sz="4" w:space="0" w:color="000000"/>
              <w:bottom w:val="single" w:sz="4" w:space="0" w:color="000000"/>
              <w:right w:val="nil"/>
            </w:tcBorders>
            <w:hideMark/>
          </w:tcPr>
          <w:p w:rsidR="005F71B5" w:rsidRDefault="005F71B5">
            <w:pPr>
              <w:pStyle w:val="af1"/>
              <w:shd w:val="clear" w:color="auto" w:fill="FFFFFF"/>
              <w:tabs>
                <w:tab w:val="left" w:pos="1399"/>
              </w:tabs>
              <w:snapToGrid w:val="0"/>
              <w:rPr>
                <w:iCs/>
                <w:color w:val="000000"/>
              </w:rPr>
            </w:pPr>
            <w:r>
              <w:rPr>
                <w:iCs/>
                <w:color w:val="000000"/>
                <w:szCs w:val="24"/>
              </w:rPr>
              <w:t>Коммуникационный процесс.</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numPr>
                <w:ilvl w:val="1"/>
                <w:numId w:val="60"/>
              </w:numPr>
              <w:tabs>
                <w:tab w:val="num" w:pos="459"/>
              </w:tabs>
              <w:suppressAutoHyphens/>
              <w:ind w:left="0" w:firstLine="34"/>
              <w:rPr>
                <w:iCs/>
                <w:color w:val="000000"/>
              </w:rPr>
            </w:pPr>
            <w:r>
              <w:rPr>
                <w:iCs/>
                <w:color w:val="000000"/>
              </w:rPr>
              <w:t>Понятие социально-коммуникативной системы, ее характерные черты и специфика и критерии определения типов.</w:t>
            </w:r>
          </w:p>
          <w:p w:rsidR="005F71B5" w:rsidRDefault="005F71B5" w:rsidP="00982D32">
            <w:pPr>
              <w:numPr>
                <w:ilvl w:val="1"/>
                <w:numId w:val="60"/>
              </w:numPr>
              <w:tabs>
                <w:tab w:val="num" w:pos="459"/>
              </w:tabs>
              <w:suppressAutoHyphens/>
              <w:ind w:left="0" w:firstLine="34"/>
              <w:rPr>
                <w:iCs/>
                <w:color w:val="000000"/>
              </w:rPr>
            </w:pPr>
            <w:r>
              <w:rPr>
                <w:iCs/>
                <w:color w:val="000000"/>
              </w:rPr>
              <w:t xml:space="preserve">Социальные факторы функционирования социально-коммуникативной системы. Социальная обусловленность коммуникации. </w:t>
            </w:r>
          </w:p>
          <w:p w:rsidR="005F71B5" w:rsidRDefault="005F71B5" w:rsidP="00982D32">
            <w:pPr>
              <w:numPr>
                <w:ilvl w:val="1"/>
                <w:numId w:val="60"/>
              </w:numPr>
              <w:tabs>
                <w:tab w:val="num" w:pos="459"/>
              </w:tabs>
              <w:suppressAutoHyphens/>
              <w:ind w:left="0" w:firstLine="34"/>
              <w:rPr>
                <w:iCs/>
                <w:color w:val="000000"/>
              </w:rPr>
            </w:pPr>
            <w:r>
              <w:rPr>
                <w:iCs/>
                <w:color w:val="000000"/>
              </w:rPr>
              <w:t>Каналы и средства коммуникации, обеспечивающие передачу и восприятие информации с целью воздействия на общество и индивидов.</w:t>
            </w:r>
          </w:p>
          <w:p w:rsidR="005F71B5" w:rsidRDefault="005F71B5" w:rsidP="00982D32">
            <w:pPr>
              <w:numPr>
                <w:ilvl w:val="1"/>
                <w:numId w:val="60"/>
              </w:numPr>
              <w:tabs>
                <w:tab w:val="num" w:pos="459"/>
              </w:tabs>
              <w:suppressAutoHyphens/>
              <w:ind w:left="0" w:firstLine="34"/>
              <w:rPr>
                <w:iCs/>
                <w:color w:val="000000"/>
              </w:rPr>
            </w:pPr>
            <w:r>
              <w:rPr>
                <w:iCs/>
                <w:color w:val="000000"/>
              </w:rPr>
              <w:t xml:space="preserve"> Становление и современные проблемы социолингвистики. </w:t>
            </w:r>
          </w:p>
          <w:p w:rsidR="005F71B5" w:rsidRDefault="005F71B5" w:rsidP="00982D32">
            <w:pPr>
              <w:numPr>
                <w:ilvl w:val="1"/>
                <w:numId w:val="60"/>
              </w:numPr>
              <w:tabs>
                <w:tab w:val="num" w:pos="459"/>
              </w:tabs>
              <w:suppressAutoHyphens/>
              <w:ind w:left="0" w:firstLine="34"/>
              <w:rPr>
                <w:iCs/>
                <w:color w:val="000000"/>
              </w:rPr>
            </w:pPr>
            <w:r>
              <w:rPr>
                <w:iCs/>
                <w:color w:val="000000"/>
              </w:rPr>
              <w:t xml:space="preserve">Изучение социальных факторов, способствующих </w:t>
            </w:r>
            <w:r>
              <w:rPr>
                <w:iCs/>
                <w:color w:val="000000"/>
              </w:rPr>
              <w:lastRenderedPageBreak/>
              <w:t xml:space="preserve">формированию социального знания и оценочных категорий коммуникации. </w:t>
            </w:r>
          </w:p>
          <w:p w:rsidR="005F71B5" w:rsidRDefault="005F71B5" w:rsidP="00982D32">
            <w:pPr>
              <w:numPr>
                <w:ilvl w:val="1"/>
                <w:numId w:val="60"/>
              </w:numPr>
              <w:tabs>
                <w:tab w:val="num" w:pos="459"/>
              </w:tabs>
              <w:suppressAutoHyphens/>
              <w:ind w:left="0" w:firstLine="34"/>
              <w:rPr>
                <w:iCs/>
                <w:color w:val="000000"/>
              </w:rPr>
            </w:pPr>
            <w:r>
              <w:rPr>
                <w:iCs/>
                <w:color w:val="000000"/>
              </w:rPr>
              <w:t xml:space="preserve">Этнология коммуникации. </w:t>
            </w:r>
          </w:p>
          <w:p w:rsidR="005F71B5" w:rsidRDefault="005F71B5" w:rsidP="00982D32">
            <w:pPr>
              <w:numPr>
                <w:ilvl w:val="1"/>
                <w:numId w:val="60"/>
              </w:numPr>
              <w:tabs>
                <w:tab w:val="num" w:pos="459"/>
              </w:tabs>
              <w:suppressAutoHyphens/>
              <w:ind w:left="0" w:firstLine="34"/>
            </w:pPr>
            <w:r>
              <w:rPr>
                <w:iCs/>
                <w:color w:val="000000"/>
              </w:rPr>
              <w:t>Теория речевых (коммуникативных) актов. Дискурс как целостная, социально обусловленная единица коммуникации.</w:t>
            </w:r>
          </w:p>
        </w:tc>
      </w:tr>
      <w:tr w:rsidR="005F71B5" w:rsidTr="005F71B5">
        <w:trPr>
          <w:trHeight w:val="660"/>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pPr>
            <w:r>
              <w:lastRenderedPageBreak/>
              <w:t>3</w:t>
            </w:r>
          </w:p>
        </w:tc>
        <w:tc>
          <w:tcPr>
            <w:tcW w:w="2693" w:type="dxa"/>
            <w:tcBorders>
              <w:top w:val="single" w:sz="4" w:space="0" w:color="000000"/>
              <w:left w:val="single" w:sz="4" w:space="0" w:color="000000"/>
              <w:bottom w:val="single" w:sz="4" w:space="0" w:color="000000"/>
              <w:right w:val="nil"/>
            </w:tcBorders>
            <w:hideMark/>
          </w:tcPr>
          <w:p w:rsidR="005F71B5" w:rsidRDefault="005F71B5">
            <w:pPr>
              <w:shd w:val="clear" w:color="auto" w:fill="FFFFFF"/>
              <w:tabs>
                <w:tab w:val="left" w:pos="1399"/>
              </w:tabs>
              <w:snapToGrid w:val="0"/>
              <w:spacing w:before="100" w:after="100" w:line="100" w:lineRule="atLeast"/>
              <w:ind w:firstLine="0"/>
              <w:jc w:val="left"/>
              <w:rPr>
                <w:iCs/>
                <w:color w:val="000000"/>
              </w:rPr>
            </w:pPr>
            <w:r>
              <w:rPr>
                <w:iCs/>
                <w:color w:val="000000"/>
              </w:rPr>
              <w:t>Уровни организации коммуникации. Понятия знака и кода.</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numPr>
                <w:ilvl w:val="1"/>
                <w:numId w:val="61"/>
              </w:numPr>
              <w:tabs>
                <w:tab w:val="num" w:pos="459"/>
              </w:tabs>
              <w:suppressAutoHyphens/>
              <w:ind w:left="0" w:firstLine="34"/>
              <w:rPr>
                <w:iCs/>
                <w:color w:val="000000"/>
              </w:rPr>
            </w:pPr>
            <w:r>
              <w:rPr>
                <w:iCs/>
                <w:color w:val="000000"/>
              </w:rPr>
              <w:t>Лингвистический (языковой) уровень коммуникации. Вербальная основа языкового уровня коммуникации.  Природа и специфика вербальной коммуникации.</w:t>
            </w:r>
          </w:p>
          <w:p w:rsidR="005F71B5" w:rsidRDefault="005F71B5" w:rsidP="00982D32">
            <w:pPr>
              <w:numPr>
                <w:ilvl w:val="1"/>
                <w:numId w:val="61"/>
              </w:numPr>
              <w:tabs>
                <w:tab w:val="num" w:pos="459"/>
              </w:tabs>
              <w:suppressAutoHyphens/>
              <w:ind w:left="0" w:firstLine="34"/>
              <w:rPr>
                <w:iCs/>
                <w:color w:val="000000"/>
              </w:rPr>
            </w:pPr>
            <w:r>
              <w:rPr>
                <w:iCs/>
                <w:color w:val="000000"/>
              </w:rPr>
              <w:t xml:space="preserve">Коммуникативная функция языка. Единство общения и познания в процессе языковой коммуникации. Единицы языка и единицы коммуникации. Понимание речевых актов и их типология. </w:t>
            </w:r>
          </w:p>
          <w:p w:rsidR="005F71B5" w:rsidRDefault="005F71B5" w:rsidP="00982D32">
            <w:pPr>
              <w:numPr>
                <w:ilvl w:val="1"/>
                <w:numId w:val="61"/>
              </w:numPr>
              <w:tabs>
                <w:tab w:val="num" w:pos="459"/>
              </w:tabs>
              <w:suppressAutoHyphens/>
              <w:ind w:left="0" w:firstLine="34"/>
              <w:rPr>
                <w:iCs/>
                <w:color w:val="000000"/>
              </w:rPr>
            </w:pPr>
            <w:r>
              <w:rPr>
                <w:iCs/>
                <w:color w:val="000000"/>
              </w:rPr>
              <w:t>Понятие знака. Свойства и структура знака. Типология знаков. Знак и значение. Знаковая система, ее сущность и типы.</w:t>
            </w:r>
          </w:p>
          <w:p w:rsidR="005F71B5" w:rsidRDefault="005F71B5" w:rsidP="00982D32">
            <w:pPr>
              <w:numPr>
                <w:ilvl w:val="1"/>
                <w:numId w:val="61"/>
              </w:numPr>
              <w:tabs>
                <w:tab w:val="num" w:pos="459"/>
              </w:tabs>
              <w:suppressAutoHyphens/>
              <w:ind w:left="0" w:firstLine="34"/>
              <w:rPr>
                <w:iCs/>
                <w:color w:val="000000"/>
              </w:rPr>
            </w:pPr>
            <w:r>
              <w:rPr>
                <w:iCs/>
                <w:color w:val="000000"/>
              </w:rPr>
              <w:t xml:space="preserve"> Коды в коммуникации как правила организации знаков и регуляторы поведения. Социальные коды. Типология кодов: презентационные и репрезентационные, сложные и простые, массовые и специальные, логические и условные. Проблемы декодирования.</w:t>
            </w:r>
          </w:p>
          <w:p w:rsidR="005F71B5" w:rsidRDefault="005F71B5" w:rsidP="00982D32">
            <w:pPr>
              <w:numPr>
                <w:ilvl w:val="1"/>
                <w:numId w:val="61"/>
              </w:numPr>
              <w:tabs>
                <w:tab w:val="num" w:pos="459"/>
              </w:tabs>
              <w:suppressAutoHyphens/>
              <w:ind w:left="0" w:firstLine="34"/>
              <w:rPr>
                <w:iCs/>
                <w:color w:val="000000"/>
              </w:rPr>
            </w:pPr>
            <w:r>
              <w:rPr>
                <w:iCs/>
                <w:color w:val="000000"/>
              </w:rPr>
              <w:t xml:space="preserve">Природа невербальной коммуникации. Сознательное и бессознательное в невербальной коммуникации. Специфика и функции невербальной коммуникации. Основные каналы невербальной коммуникации. </w:t>
            </w:r>
          </w:p>
          <w:p w:rsidR="005F71B5" w:rsidRDefault="005F71B5" w:rsidP="00982D32">
            <w:pPr>
              <w:numPr>
                <w:ilvl w:val="1"/>
                <w:numId w:val="61"/>
              </w:numPr>
              <w:tabs>
                <w:tab w:val="num" w:pos="459"/>
              </w:tabs>
              <w:suppressAutoHyphens/>
              <w:ind w:left="0" w:firstLine="34"/>
            </w:pPr>
            <w:r>
              <w:rPr>
                <w:iCs/>
                <w:color w:val="000000"/>
              </w:rPr>
              <w:t>Взаимодействие вербальных и невербальных средств коммуникации. Типы восприятия и их особенности в общении.</w:t>
            </w:r>
          </w:p>
        </w:tc>
      </w:tr>
      <w:tr w:rsidR="005F71B5" w:rsidTr="005F71B5">
        <w:trPr>
          <w:trHeight w:val="1539"/>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rPr>
                <w:iCs/>
                <w:color w:val="000000"/>
              </w:rPr>
            </w:pPr>
            <w:r>
              <w:t>4</w:t>
            </w:r>
          </w:p>
        </w:tc>
        <w:tc>
          <w:tcPr>
            <w:tcW w:w="2693" w:type="dxa"/>
            <w:tcBorders>
              <w:top w:val="single" w:sz="4" w:space="0" w:color="000000"/>
              <w:left w:val="single" w:sz="4" w:space="0" w:color="000000"/>
              <w:bottom w:val="single" w:sz="4" w:space="0" w:color="000000"/>
              <w:right w:val="nil"/>
            </w:tcBorders>
            <w:hideMark/>
          </w:tcPr>
          <w:p w:rsidR="005F71B5" w:rsidRDefault="005F71B5">
            <w:pPr>
              <w:shd w:val="clear" w:color="auto" w:fill="FFFFFF"/>
              <w:tabs>
                <w:tab w:val="left" w:pos="1399"/>
              </w:tabs>
              <w:snapToGrid w:val="0"/>
              <w:spacing w:before="100" w:after="100" w:line="100" w:lineRule="atLeast"/>
              <w:ind w:firstLine="0"/>
              <w:rPr>
                <w:iCs/>
                <w:color w:val="000000"/>
              </w:rPr>
            </w:pPr>
            <w:r>
              <w:rPr>
                <w:iCs/>
                <w:color w:val="000000"/>
              </w:rPr>
              <w:t>Типы коммуникации. Модели и теории  коммуникации.</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numPr>
                <w:ilvl w:val="1"/>
                <w:numId w:val="62"/>
              </w:numPr>
              <w:tabs>
                <w:tab w:val="num" w:pos="459"/>
              </w:tabs>
              <w:suppressAutoHyphens/>
              <w:ind w:left="0" w:firstLine="34"/>
              <w:rPr>
                <w:iCs/>
                <w:color w:val="000000"/>
              </w:rPr>
            </w:pPr>
            <w:r>
              <w:rPr>
                <w:iCs/>
                <w:color w:val="000000"/>
              </w:rPr>
              <w:t>Типы коммуникации. Прямая (непосредственная) и косвенная (опосредованная) коммуникация. Типология коммуникации по временному фактору, демографическим признакам. Сущность и функции межличностной, внутригрупповой и межгрупповой коммуникации.</w:t>
            </w:r>
          </w:p>
          <w:p w:rsidR="005F71B5" w:rsidRDefault="005F71B5" w:rsidP="00982D32">
            <w:pPr>
              <w:numPr>
                <w:ilvl w:val="1"/>
                <w:numId w:val="62"/>
              </w:numPr>
              <w:tabs>
                <w:tab w:val="num" w:pos="459"/>
              </w:tabs>
              <w:suppressAutoHyphens/>
              <w:ind w:left="0" w:firstLine="34"/>
              <w:rPr>
                <w:iCs/>
                <w:color w:val="000000"/>
              </w:rPr>
            </w:pPr>
            <w:r>
              <w:rPr>
                <w:iCs/>
                <w:color w:val="000000"/>
              </w:rPr>
              <w:t xml:space="preserve"> Модели коммуникации: структурные, описательные, объяснительно-функциональные</w:t>
            </w:r>
          </w:p>
          <w:p w:rsidR="005F71B5" w:rsidRDefault="005F71B5" w:rsidP="00982D32">
            <w:pPr>
              <w:numPr>
                <w:ilvl w:val="1"/>
                <w:numId w:val="62"/>
              </w:numPr>
              <w:tabs>
                <w:tab w:val="num" w:pos="459"/>
              </w:tabs>
              <w:suppressAutoHyphens/>
              <w:ind w:left="0" w:firstLine="34"/>
              <w:rPr>
                <w:iCs/>
                <w:color w:val="000000"/>
              </w:rPr>
            </w:pPr>
            <w:r>
              <w:rPr>
                <w:iCs/>
                <w:color w:val="000000"/>
              </w:rPr>
              <w:t>Формы межгрупповой и межличностной коммуникации.</w:t>
            </w:r>
          </w:p>
          <w:p w:rsidR="005F71B5" w:rsidRDefault="005F71B5" w:rsidP="00982D32">
            <w:pPr>
              <w:numPr>
                <w:ilvl w:val="1"/>
                <w:numId w:val="62"/>
              </w:numPr>
              <w:tabs>
                <w:tab w:val="num" w:pos="459"/>
              </w:tabs>
              <w:suppressAutoHyphens/>
              <w:ind w:left="0" w:firstLine="34"/>
              <w:rPr>
                <w:iCs/>
                <w:color w:val="000000"/>
              </w:rPr>
            </w:pPr>
            <w:r>
              <w:rPr>
                <w:iCs/>
                <w:color w:val="000000"/>
              </w:rPr>
              <w:t xml:space="preserve">Условия, обеспечивающие эффективность коммуникации. Процесс восприятия и его роль в коммуникации. Способы воздействия в межличностной, межгрупповой коммуникации. </w:t>
            </w:r>
          </w:p>
          <w:p w:rsidR="005F71B5" w:rsidRDefault="005F71B5" w:rsidP="00982D32">
            <w:pPr>
              <w:numPr>
                <w:ilvl w:val="1"/>
                <w:numId w:val="62"/>
              </w:numPr>
              <w:tabs>
                <w:tab w:val="num" w:pos="459"/>
              </w:tabs>
              <w:suppressAutoHyphens/>
              <w:ind w:left="0" w:firstLine="34"/>
              <w:rPr>
                <w:iCs/>
                <w:color w:val="000000"/>
              </w:rPr>
            </w:pPr>
            <w:r>
              <w:rPr>
                <w:iCs/>
                <w:color w:val="000000"/>
              </w:rPr>
              <w:t>Убеждение как метод воздействия. Этический фактор в процессе убеждения. Роль эмпатии и ответственности в коммуникации</w:t>
            </w:r>
          </w:p>
          <w:p w:rsidR="005F71B5" w:rsidRDefault="005F71B5" w:rsidP="00982D32">
            <w:pPr>
              <w:numPr>
                <w:ilvl w:val="1"/>
                <w:numId w:val="62"/>
              </w:numPr>
              <w:tabs>
                <w:tab w:val="num" w:pos="459"/>
              </w:tabs>
              <w:suppressAutoHyphens/>
              <w:ind w:left="0" w:firstLine="34"/>
            </w:pPr>
            <w:r>
              <w:rPr>
                <w:iCs/>
                <w:color w:val="000000"/>
              </w:rPr>
              <w:t xml:space="preserve">Сущность и функции массовой коммуникации. Условия, необходимые для функционирования массовой </w:t>
            </w:r>
            <w:r>
              <w:rPr>
                <w:iCs/>
                <w:color w:val="000000"/>
              </w:rPr>
              <w:lastRenderedPageBreak/>
              <w:t xml:space="preserve">коммуникации. Функции массовой коммуникации. Теории и проблемы массовой коммуникации. </w:t>
            </w:r>
          </w:p>
          <w:p w:rsidR="005F71B5" w:rsidRDefault="005F71B5" w:rsidP="00982D32">
            <w:pPr>
              <w:numPr>
                <w:ilvl w:val="1"/>
                <w:numId w:val="62"/>
              </w:numPr>
              <w:tabs>
                <w:tab w:val="num" w:pos="459"/>
              </w:tabs>
              <w:suppressAutoHyphens/>
              <w:ind w:left="0" w:firstLine="34"/>
            </w:pPr>
            <w:r>
              <w:rPr>
                <w:iCs/>
                <w:color w:val="000000"/>
              </w:rPr>
              <w:t>Новые медиа и информационная безопасность.</w:t>
            </w:r>
          </w:p>
        </w:tc>
      </w:tr>
      <w:tr w:rsidR="005F71B5" w:rsidTr="005F71B5">
        <w:trPr>
          <w:trHeight w:val="2354"/>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pPr>
            <w:r>
              <w:lastRenderedPageBreak/>
              <w:t>5</w:t>
            </w:r>
          </w:p>
        </w:tc>
        <w:tc>
          <w:tcPr>
            <w:tcW w:w="2693" w:type="dxa"/>
            <w:tcBorders>
              <w:top w:val="single" w:sz="4" w:space="0" w:color="000000"/>
              <w:left w:val="single" w:sz="4" w:space="0" w:color="000000"/>
              <w:bottom w:val="single" w:sz="4" w:space="0" w:color="000000"/>
              <w:right w:val="nil"/>
            </w:tcBorders>
            <w:hideMark/>
          </w:tcPr>
          <w:p w:rsidR="005F71B5" w:rsidRDefault="005F71B5">
            <w:pPr>
              <w:shd w:val="clear" w:color="auto" w:fill="FFFFFF"/>
              <w:tabs>
                <w:tab w:val="left" w:pos="1399"/>
              </w:tabs>
              <w:snapToGrid w:val="0"/>
              <w:spacing w:before="100" w:after="100" w:line="100" w:lineRule="atLeast"/>
              <w:ind w:firstLine="0"/>
              <w:jc w:val="left"/>
              <w:rPr>
                <w:color w:val="000000"/>
              </w:rPr>
            </w:pPr>
            <w:r>
              <w:rPr>
                <w:iCs/>
                <w:color w:val="000000"/>
              </w:rPr>
              <w:t>Методы изучения коммуникационных процессов.</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numPr>
                <w:ilvl w:val="1"/>
                <w:numId w:val="63"/>
              </w:numPr>
              <w:tabs>
                <w:tab w:val="num" w:pos="459"/>
              </w:tabs>
              <w:suppressAutoHyphens/>
              <w:ind w:left="0" w:firstLine="34"/>
              <w:rPr>
                <w:color w:val="000000"/>
              </w:rPr>
            </w:pPr>
            <w:r>
              <w:rPr>
                <w:color w:val="000000"/>
              </w:rPr>
              <w:t>Особенности различных методов в исследовании коммуникации.</w:t>
            </w:r>
          </w:p>
          <w:p w:rsidR="005F71B5" w:rsidRDefault="005F71B5" w:rsidP="00982D32">
            <w:pPr>
              <w:numPr>
                <w:ilvl w:val="1"/>
                <w:numId w:val="63"/>
              </w:numPr>
              <w:tabs>
                <w:tab w:val="num" w:pos="459"/>
              </w:tabs>
              <w:suppressAutoHyphens/>
              <w:ind w:left="0" w:firstLine="34"/>
              <w:rPr>
                <w:color w:val="000000"/>
              </w:rPr>
            </w:pPr>
            <w:r>
              <w:rPr>
                <w:color w:val="000000"/>
              </w:rPr>
              <w:t>Роль контент-анализа в исследовании текстов.</w:t>
            </w:r>
          </w:p>
          <w:p w:rsidR="005F71B5" w:rsidRDefault="005F71B5" w:rsidP="00982D32">
            <w:pPr>
              <w:numPr>
                <w:ilvl w:val="1"/>
                <w:numId w:val="63"/>
              </w:numPr>
              <w:tabs>
                <w:tab w:val="num" w:pos="459"/>
              </w:tabs>
              <w:suppressAutoHyphens/>
              <w:ind w:left="0" w:firstLine="34"/>
              <w:rPr>
                <w:color w:val="000000"/>
              </w:rPr>
            </w:pPr>
            <w:r>
              <w:rPr>
                <w:color w:val="000000"/>
              </w:rPr>
              <w:t xml:space="preserve"> Мотивационный, ролевой, нарративный анализ. </w:t>
            </w:r>
          </w:p>
          <w:p w:rsidR="005F71B5" w:rsidRDefault="005F71B5" w:rsidP="00982D32">
            <w:pPr>
              <w:numPr>
                <w:ilvl w:val="1"/>
                <w:numId w:val="63"/>
              </w:numPr>
              <w:tabs>
                <w:tab w:val="num" w:pos="459"/>
              </w:tabs>
              <w:suppressAutoHyphens/>
              <w:ind w:left="0" w:firstLine="34"/>
              <w:rPr>
                <w:color w:val="000000"/>
              </w:rPr>
            </w:pPr>
            <w:r>
              <w:rPr>
                <w:color w:val="000000"/>
              </w:rPr>
              <w:t>Дискурс-анализ как метод исследования социальной коммуникации.</w:t>
            </w:r>
          </w:p>
          <w:p w:rsidR="005F71B5" w:rsidRDefault="005F71B5" w:rsidP="00982D32">
            <w:pPr>
              <w:numPr>
                <w:ilvl w:val="1"/>
                <w:numId w:val="63"/>
              </w:numPr>
              <w:tabs>
                <w:tab w:val="num" w:pos="459"/>
              </w:tabs>
              <w:suppressAutoHyphens/>
              <w:ind w:left="0" w:firstLine="34"/>
              <w:rPr>
                <w:color w:val="000000"/>
              </w:rPr>
            </w:pPr>
            <w:r>
              <w:rPr>
                <w:color w:val="000000"/>
              </w:rPr>
              <w:t xml:space="preserve"> Качественные методы исследования. </w:t>
            </w:r>
          </w:p>
          <w:p w:rsidR="005F71B5" w:rsidRDefault="005F71B5" w:rsidP="00982D32">
            <w:pPr>
              <w:numPr>
                <w:ilvl w:val="1"/>
                <w:numId w:val="63"/>
              </w:numPr>
              <w:tabs>
                <w:tab w:val="num" w:pos="459"/>
              </w:tabs>
              <w:suppressAutoHyphens/>
              <w:ind w:left="0" w:firstLine="34"/>
              <w:rPr>
                <w:color w:val="000000"/>
              </w:rPr>
            </w:pPr>
            <w:r>
              <w:rPr>
                <w:color w:val="000000"/>
              </w:rPr>
              <w:t>Глубинное интервью и фокус-группы.</w:t>
            </w:r>
          </w:p>
          <w:p w:rsidR="005F71B5" w:rsidRDefault="005F71B5" w:rsidP="00982D32">
            <w:pPr>
              <w:numPr>
                <w:ilvl w:val="1"/>
                <w:numId w:val="63"/>
              </w:numPr>
              <w:tabs>
                <w:tab w:val="num" w:pos="459"/>
              </w:tabs>
              <w:suppressAutoHyphens/>
              <w:ind w:left="0" w:firstLine="34"/>
              <w:rPr>
                <w:color w:val="000000"/>
              </w:rPr>
            </w:pPr>
            <w:r>
              <w:rPr>
                <w:color w:val="000000"/>
              </w:rPr>
              <w:t xml:space="preserve">Работа с экспертами.  </w:t>
            </w:r>
          </w:p>
          <w:p w:rsidR="005F71B5" w:rsidRDefault="005F71B5" w:rsidP="00982D32">
            <w:pPr>
              <w:numPr>
                <w:ilvl w:val="1"/>
                <w:numId w:val="63"/>
              </w:numPr>
              <w:tabs>
                <w:tab w:val="num" w:pos="459"/>
              </w:tabs>
              <w:suppressAutoHyphens/>
              <w:ind w:left="0" w:firstLine="34"/>
            </w:pPr>
            <w:r>
              <w:rPr>
                <w:color w:val="000000"/>
              </w:rPr>
              <w:t>Анализ политических текстов.</w:t>
            </w:r>
          </w:p>
        </w:tc>
      </w:tr>
    </w:tbl>
    <w:p w:rsidR="005F71B5" w:rsidRDefault="005F71B5" w:rsidP="005F71B5">
      <w:pPr>
        <w:ind w:firstLine="709"/>
        <w:rPr>
          <w:b/>
          <w:kern w:val="2"/>
          <w:sz w:val="28"/>
          <w:szCs w:val="28"/>
          <w:lang w:eastAsia="ar-SA"/>
        </w:rPr>
      </w:pPr>
    </w:p>
    <w:p w:rsidR="005F71B5" w:rsidRDefault="005F71B5" w:rsidP="005F71B5">
      <w:pPr>
        <w:ind w:firstLine="709"/>
        <w:rPr>
          <w:sz w:val="28"/>
          <w:szCs w:val="28"/>
        </w:rPr>
      </w:pPr>
      <w:r>
        <w:rPr>
          <w:b/>
          <w:sz w:val="28"/>
          <w:szCs w:val="28"/>
        </w:rPr>
        <w:t>4.3. Лабораторные работы (ЛБ)</w:t>
      </w:r>
    </w:p>
    <w:p w:rsidR="005F71B5" w:rsidRDefault="005F71B5" w:rsidP="005F71B5">
      <w:pPr>
        <w:ind w:firstLine="709"/>
        <w:rPr>
          <w:b/>
          <w:color w:val="000000"/>
          <w:sz w:val="28"/>
          <w:szCs w:val="28"/>
        </w:rPr>
      </w:pPr>
      <w:r>
        <w:rPr>
          <w:sz w:val="28"/>
          <w:szCs w:val="28"/>
        </w:rPr>
        <w:t>Учебным планом не предусмотрены.</w:t>
      </w:r>
    </w:p>
    <w:p w:rsidR="005F71B5" w:rsidRDefault="005F71B5" w:rsidP="005F71B5">
      <w:pPr>
        <w:ind w:firstLine="709"/>
        <w:rPr>
          <w:b/>
          <w:color w:val="000000"/>
          <w:sz w:val="28"/>
          <w:szCs w:val="28"/>
        </w:rPr>
      </w:pPr>
    </w:p>
    <w:p w:rsidR="005F71B5" w:rsidRDefault="005F71B5" w:rsidP="005F71B5">
      <w:pPr>
        <w:ind w:firstLine="709"/>
      </w:pPr>
      <w:r>
        <w:rPr>
          <w:b/>
          <w:color w:val="000000"/>
          <w:sz w:val="28"/>
          <w:szCs w:val="28"/>
        </w:rPr>
        <w:t>4.4. Практические занятия (ПР)</w:t>
      </w:r>
    </w:p>
    <w:tbl>
      <w:tblPr>
        <w:tblW w:w="0" w:type="auto"/>
        <w:tblInd w:w="-5" w:type="dxa"/>
        <w:tblLayout w:type="fixed"/>
        <w:tblLook w:val="04A0" w:firstRow="1" w:lastRow="0" w:firstColumn="1" w:lastColumn="0" w:noHBand="0" w:noVBand="1"/>
      </w:tblPr>
      <w:tblGrid>
        <w:gridCol w:w="601"/>
        <w:gridCol w:w="1734"/>
        <w:gridCol w:w="5919"/>
        <w:gridCol w:w="1676"/>
        <w:gridCol w:w="78"/>
      </w:tblGrid>
      <w:tr w:rsidR="005F71B5" w:rsidTr="005F71B5">
        <w:trPr>
          <w:trHeight w:val="388"/>
        </w:trPr>
        <w:tc>
          <w:tcPr>
            <w:tcW w:w="601"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w:t>
            </w:r>
            <w:r>
              <w:br/>
              <w:t>п/п</w:t>
            </w: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Номер темы дисциплины</w:t>
            </w:r>
          </w:p>
        </w:tc>
        <w:tc>
          <w:tcPr>
            <w:tcW w:w="5919"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Тематика практических занятий</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Трудоемкость</w:t>
            </w:r>
          </w:p>
          <w:p w:rsidR="005F71B5" w:rsidRDefault="005F71B5">
            <w:pPr>
              <w:tabs>
                <w:tab w:val="left" w:pos="643"/>
              </w:tabs>
              <w:ind w:firstLine="0"/>
              <w:jc w:val="center"/>
            </w:pPr>
            <w:r>
              <w:t>(в акад. ч)</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color w:val="000000"/>
              </w:rPr>
            </w:pPr>
            <w:r>
              <w:t>1</w:t>
            </w:r>
          </w:p>
        </w:tc>
        <w:tc>
          <w:tcPr>
            <w:tcW w:w="5919" w:type="dxa"/>
            <w:tcBorders>
              <w:top w:val="single" w:sz="4" w:space="0" w:color="000000"/>
              <w:left w:val="single" w:sz="4" w:space="0" w:color="000000"/>
              <w:bottom w:val="single" w:sz="4" w:space="0" w:color="000000"/>
              <w:right w:val="nil"/>
            </w:tcBorders>
            <w:hideMark/>
          </w:tcPr>
          <w:p w:rsidR="005F71B5" w:rsidRDefault="005F71B5">
            <w:pPr>
              <w:keepNext/>
              <w:widowControl/>
              <w:spacing w:before="100" w:after="100" w:line="100" w:lineRule="atLeast"/>
              <w:ind w:firstLine="0"/>
            </w:pPr>
            <w:r>
              <w:rPr>
                <w:color w:val="000000"/>
              </w:rPr>
              <w:t>Общие характеристики коммуникации. Сущность, признаки и специфика коммуникации</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4</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iCs/>
                <w:color w:val="000000"/>
              </w:rPr>
            </w:pPr>
            <w:r>
              <w:t>2</w:t>
            </w:r>
          </w:p>
        </w:tc>
        <w:tc>
          <w:tcPr>
            <w:tcW w:w="5919" w:type="dxa"/>
            <w:tcBorders>
              <w:top w:val="single" w:sz="4" w:space="0" w:color="000000"/>
              <w:left w:val="single" w:sz="4" w:space="0" w:color="000000"/>
              <w:bottom w:val="single" w:sz="4" w:space="0" w:color="000000"/>
              <w:right w:val="nil"/>
            </w:tcBorders>
            <w:hideMark/>
          </w:tcPr>
          <w:p w:rsidR="005F71B5" w:rsidRDefault="005F71B5">
            <w:pPr>
              <w:ind w:firstLine="0"/>
            </w:pPr>
            <w:r>
              <w:rPr>
                <w:iCs/>
                <w:color w:val="000000"/>
              </w:rPr>
              <w:t>Особенности коммуникационного процесса. Виды, каналы и средства коммуникации.</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2</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iCs/>
                <w:color w:val="000000"/>
              </w:rPr>
            </w:pPr>
            <w:r>
              <w:t>3</w:t>
            </w:r>
          </w:p>
        </w:tc>
        <w:tc>
          <w:tcPr>
            <w:tcW w:w="5919" w:type="dxa"/>
            <w:tcBorders>
              <w:top w:val="single" w:sz="4" w:space="0" w:color="000000"/>
              <w:left w:val="single" w:sz="4" w:space="0" w:color="000000"/>
              <w:bottom w:val="single" w:sz="4" w:space="0" w:color="000000"/>
              <w:right w:val="nil"/>
            </w:tcBorders>
            <w:hideMark/>
          </w:tcPr>
          <w:p w:rsidR="005F71B5" w:rsidRDefault="005F71B5">
            <w:pPr>
              <w:ind w:firstLine="0"/>
            </w:pPr>
            <w:r>
              <w:rPr>
                <w:iCs/>
                <w:color w:val="000000"/>
              </w:rPr>
              <w:t>Природа и специфика вербальной и невербальной коммуникации.</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4</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iCs/>
                <w:color w:val="000000"/>
              </w:rPr>
            </w:pPr>
            <w:r>
              <w:t>4</w:t>
            </w:r>
          </w:p>
        </w:tc>
        <w:tc>
          <w:tcPr>
            <w:tcW w:w="5919" w:type="dxa"/>
            <w:tcBorders>
              <w:top w:val="single" w:sz="4" w:space="0" w:color="000000"/>
              <w:left w:val="single" w:sz="4" w:space="0" w:color="000000"/>
              <w:bottom w:val="single" w:sz="4" w:space="0" w:color="000000"/>
              <w:right w:val="nil"/>
            </w:tcBorders>
            <w:hideMark/>
          </w:tcPr>
          <w:p w:rsidR="005F71B5" w:rsidRDefault="005F71B5">
            <w:pPr>
              <w:ind w:firstLine="0"/>
            </w:pPr>
            <w:r>
              <w:rPr>
                <w:iCs/>
                <w:color w:val="000000"/>
              </w:rPr>
              <w:t xml:space="preserve">Способы воздействия в межличностной, межгрупповой и массовой коммуникации. </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4</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color w:val="000000"/>
              </w:rPr>
            </w:pPr>
            <w:r>
              <w:t>5</w:t>
            </w:r>
          </w:p>
        </w:tc>
        <w:tc>
          <w:tcPr>
            <w:tcW w:w="5919" w:type="dxa"/>
            <w:tcBorders>
              <w:top w:val="single" w:sz="4" w:space="0" w:color="000000"/>
              <w:left w:val="single" w:sz="4" w:space="0" w:color="000000"/>
              <w:bottom w:val="single" w:sz="4" w:space="0" w:color="000000"/>
              <w:right w:val="nil"/>
            </w:tcBorders>
            <w:hideMark/>
          </w:tcPr>
          <w:p w:rsidR="005F71B5" w:rsidRDefault="005F71B5">
            <w:pPr>
              <w:ind w:firstLine="0"/>
            </w:pPr>
            <w:r>
              <w:rPr>
                <w:color w:val="000000"/>
              </w:rPr>
              <w:t>Особенности различных методов в исследовании коммуникации.</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2</w:t>
            </w:r>
          </w:p>
        </w:tc>
      </w:tr>
      <w:tr w:rsidR="005F71B5" w:rsidTr="005F71B5">
        <w:tc>
          <w:tcPr>
            <w:tcW w:w="8254" w:type="dxa"/>
            <w:gridSpan w:val="3"/>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5F71B5" w:rsidRDefault="005F71B5">
            <w:pPr>
              <w:tabs>
                <w:tab w:val="left" w:pos="643"/>
              </w:tabs>
              <w:ind w:firstLine="0"/>
              <w:jc w:val="right"/>
              <w:rPr>
                <w:b/>
              </w:rPr>
            </w:pPr>
            <w:r>
              <w:rPr>
                <w:b/>
              </w:rPr>
              <w:t>Всего:</w:t>
            </w:r>
          </w:p>
        </w:tc>
        <w:tc>
          <w:tcPr>
            <w:tcW w:w="1676"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vAlign w:val="center"/>
            <w:hideMark/>
          </w:tcPr>
          <w:p w:rsidR="005F71B5" w:rsidRDefault="005F71B5">
            <w:pPr>
              <w:tabs>
                <w:tab w:val="left" w:pos="643"/>
              </w:tabs>
              <w:ind w:firstLine="0"/>
              <w:jc w:val="center"/>
            </w:pPr>
            <w:r>
              <w:rPr>
                <w:b/>
              </w:rPr>
              <w:t>16</w:t>
            </w:r>
          </w:p>
        </w:tc>
        <w:tc>
          <w:tcPr>
            <w:tcW w:w="78" w:type="dxa"/>
            <w:tcBorders>
              <w:top w:val="nil"/>
              <w:left w:val="single" w:sz="4" w:space="0" w:color="000000"/>
              <w:bottom w:val="nil"/>
              <w:right w:val="nil"/>
            </w:tcBorders>
            <w:tcMar>
              <w:top w:w="0" w:type="dxa"/>
              <w:left w:w="0" w:type="dxa"/>
              <w:bottom w:w="0" w:type="dxa"/>
              <w:right w:w="0" w:type="dxa"/>
            </w:tcMar>
          </w:tcPr>
          <w:p w:rsidR="005F71B5" w:rsidRDefault="005F71B5">
            <w:pPr>
              <w:snapToGrid w:val="0"/>
            </w:pPr>
          </w:p>
        </w:tc>
      </w:tr>
    </w:tbl>
    <w:p w:rsidR="005F71B5" w:rsidRDefault="005F71B5" w:rsidP="005F71B5">
      <w:pPr>
        <w:ind w:firstLine="709"/>
        <w:rPr>
          <w:kern w:val="2"/>
          <w:sz w:val="28"/>
          <w:szCs w:val="28"/>
          <w:lang w:eastAsia="ar-SA"/>
        </w:rPr>
      </w:pPr>
    </w:p>
    <w:p w:rsidR="005F71B5" w:rsidRDefault="005F71B5" w:rsidP="00982D32">
      <w:pPr>
        <w:pStyle w:val="23"/>
        <w:numPr>
          <w:ilvl w:val="0"/>
          <w:numId w:val="57"/>
        </w:numPr>
        <w:ind w:left="0" w:firstLine="709"/>
        <w:rPr>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23"/>
        <w:widowControl/>
        <w:numPr>
          <w:ilvl w:val="0"/>
          <w:numId w:val="6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23"/>
        <w:widowControl/>
        <w:numPr>
          <w:ilvl w:val="0"/>
          <w:numId w:val="6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b/>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982D32">
      <w:pPr>
        <w:pStyle w:val="23"/>
        <w:numPr>
          <w:ilvl w:val="0"/>
          <w:numId w:val="5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b/>
          <w:sz w:val="28"/>
          <w:szCs w:val="28"/>
        </w:rPr>
      </w:pPr>
      <w:r>
        <w:rPr>
          <w:b/>
          <w:sz w:val="28"/>
          <w:szCs w:val="28"/>
        </w:rPr>
        <w:t>6.1. Перечень компетенций</w:t>
      </w:r>
      <w:r>
        <w:rPr>
          <w:sz w:val="28"/>
          <w:szCs w:val="28"/>
        </w:rPr>
        <w:t>, на освоение которых направлено изучение дисциплины «Социология коммуникаций»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b/>
          <w:color w:val="000000"/>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09"/>
        <w:rPr>
          <w:b/>
          <w:color w:val="000000"/>
          <w:sz w:val="28"/>
          <w:szCs w:val="28"/>
        </w:rPr>
      </w:pPr>
      <w:r>
        <w:rPr>
          <w:b/>
          <w:color w:val="000000"/>
          <w:sz w:val="28"/>
          <w:szCs w:val="28"/>
        </w:rPr>
        <w:t>6.2.1. Показатели и критерии оценивания компетенций, используемые шкалы оценивания</w:t>
      </w:r>
    </w:p>
    <w:p w:rsidR="005F71B5" w:rsidRDefault="005F71B5" w:rsidP="005F71B5">
      <w:pPr>
        <w:ind w:firstLine="709"/>
        <w:rPr>
          <w:b/>
          <w:bCs/>
          <w:color w:val="000000"/>
        </w:rPr>
      </w:pPr>
    </w:p>
    <w:tbl>
      <w:tblPr>
        <w:tblW w:w="0" w:type="dxa"/>
        <w:tblInd w:w="-5" w:type="dxa"/>
        <w:tblLayout w:type="fixed"/>
        <w:tblLook w:val="04A0" w:firstRow="1" w:lastRow="0" w:firstColumn="1" w:lastColumn="0" w:noHBand="0" w:noVBand="1"/>
      </w:tblPr>
      <w:tblGrid>
        <w:gridCol w:w="1667"/>
        <w:gridCol w:w="3402"/>
        <w:gridCol w:w="1701"/>
        <w:gridCol w:w="1983"/>
        <w:gridCol w:w="1225"/>
      </w:tblGrid>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bCs/>
                <w:color w:val="000000"/>
              </w:rPr>
            </w:pPr>
            <w:r>
              <w:rPr>
                <w:b/>
                <w:bCs/>
                <w:color w:val="000000"/>
              </w:rPr>
              <w:t>Элементы компетенций (знания, умения,</w:t>
            </w:r>
          </w:p>
          <w:p w:rsidR="005F71B5" w:rsidRDefault="005F71B5">
            <w:pPr>
              <w:ind w:firstLine="0"/>
              <w:jc w:val="center"/>
              <w:rPr>
                <w:b/>
                <w:bCs/>
                <w:color w:val="000000"/>
              </w:rPr>
            </w:pPr>
            <w:r>
              <w:rPr>
                <w:b/>
                <w:bCs/>
                <w:color w:val="000000"/>
              </w:rPr>
              <w:t>владения)</w:t>
            </w:r>
          </w:p>
        </w:tc>
        <w:tc>
          <w:tcPr>
            <w:tcW w:w="3402" w:type="dxa"/>
            <w:tcBorders>
              <w:top w:val="single" w:sz="4" w:space="0" w:color="000000"/>
              <w:left w:val="single" w:sz="4" w:space="0" w:color="000000"/>
              <w:bottom w:val="single" w:sz="4" w:space="0" w:color="000000"/>
              <w:right w:val="nil"/>
            </w:tcBorders>
            <w:hideMark/>
          </w:tcPr>
          <w:p w:rsidR="005F71B5" w:rsidRDefault="005F71B5">
            <w:pPr>
              <w:ind w:firstLine="0"/>
              <w:jc w:val="center"/>
              <w:rPr>
                <w:b/>
                <w:bCs/>
                <w:color w:val="000000"/>
              </w:rPr>
            </w:pPr>
            <w:r>
              <w:rPr>
                <w:b/>
                <w:bCs/>
                <w:color w:val="000000"/>
              </w:rPr>
              <w:t>Показатели</w:t>
            </w:r>
          </w:p>
          <w:p w:rsidR="005F71B5" w:rsidRDefault="005F71B5">
            <w:pPr>
              <w:ind w:firstLine="0"/>
              <w:jc w:val="center"/>
              <w:rPr>
                <w:b/>
                <w:bCs/>
                <w:color w:val="000000"/>
              </w:rPr>
            </w:pPr>
            <w:r>
              <w:rPr>
                <w:b/>
                <w:bCs/>
                <w:color w:val="000000"/>
              </w:rPr>
              <w:t>оценивания</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jc w:val="center"/>
              <w:rPr>
                <w:b/>
                <w:bCs/>
                <w:color w:val="000000"/>
              </w:rPr>
            </w:pPr>
            <w:r>
              <w:rPr>
                <w:b/>
                <w:bCs/>
                <w:color w:val="000000"/>
              </w:rPr>
              <w:t>Критерии</w:t>
            </w:r>
          </w:p>
          <w:p w:rsidR="005F71B5" w:rsidRDefault="005F71B5">
            <w:pPr>
              <w:ind w:firstLine="0"/>
              <w:jc w:val="center"/>
              <w:rPr>
                <w:b/>
                <w:bCs/>
                <w:color w:val="000000"/>
              </w:rPr>
            </w:pPr>
            <w:r>
              <w:rPr>
                <w:b/>
                <w:bCs/>
                <w:color w:val="000000"/>
              </w:rPr>
              <w:t>оценивания</w:t>
            </w:r>
          </w:p>
        </w:tc>
        <w:tc>
          <w:tcPr>
            <w:tcW w:w="1983" w:type="dxa"/>
            <w:tcBorders>
              <w:top w:val="single" w:sz="4" w:space="0" w:color="000000"/>
              <w:left w:val="single" w:sz="4" w:space="0" w:color="000000"/>
              <w:bottom w:val="single" w:sz="4" w:space="0" w:color="000000"/>
              <w:right w:val="nil"/>
            </w:tcBorders>
            <w:hideMark/>
          </w:tcPr>
          <w:p w:rsidR="005F71B5" w:rsidRDefault="005F71B5">
            <w:pPr>
              <w:ind w:firstLine="0"/>
              <w:jc w:val="center"/>
              <w:rPr>
                <w:b/>
                <w:bCs/>
                <w:color w:val="000000"/>
              </w:rPr>
            </w:pPr>
            <w:r>
              <w:rPr>
                <w:b/>
                <w:bCs/>
                <w:color w:val="000000"/>
              </w:rPr>
              <w:t>Средства</w:t>
            </w:r>
          </w:p>
          <w:p w:rsidR="005F71B5" w:rsidRDefault="005F71B5">
            <w:pPr>
              <w:ind w:firstLine="0"/>
              <w:jc w:val="center"/>
              <w:rPr>
                <w:b/>
                <w:bCs/>
                <w:color w:val="000000"/>
              </w:rPr>
            </w:pPr>
            <w:r>
              <w:rPr>
                <w:b/>
                <w:bCs/>
                <w:color w:val="000000"/>
              </w:rPr>
              <w:t>оценивания</w:t>
            </w:r>
          </w:p>
        </w:tc>
        <w:tc>
          <w:tcPr>
            <w:tcW w:w="1225" w:type="dxa"/>
            <w:tcBorders>
              <w:top w:val="single" w:sz="4" w:space="0" w:color="000000"/>
              <w:left w:val="single" w:sz="4" w:space="0" w:color="000000"/>
              <w:bottom w:val="single" w:sz="4" w:space="0" w:color="000000"/>
              <w:right w:val="single" w:sz="4" w:space="0" w:color="000000"/>
            </w:tcBorders>
          </w:tcPr>
          <w:p w:rsidR="005F71B5" w:rsidRDefault="005F71B5">
            <w:pPr>
              <w:ind w:firstLine="0"/>
              <w:jc w:val="center"/>
              <w:rPr>
                <w:b/>
                <w:bCs/>
                <w:color w:val="000000"/>
              </w:rPr>
            </w:pPr>
            <w:r>
              <w:rPr>
                <w:b/>
                <w:bCs/>
                <w:color w:val="000000"/>
              </w:rPr>
              <w:t>Шкалы</w:t>
            </w:r>
          </w:p>
          <w:p w:rsidR="005F71B5" w:rsidRDefault="005F71B5">
            <w:pPr>
              <w:ind w:firstLine="0"/>
              <w:jc w:val="center"/>
              <w:rPr>
                <w:b/>
                <w:bCs/>
                <w:color w:val="000000"/>
              </w:rPr>
            </w:pPr>
            <w:r>
              <w:rPr>
                <w:b/>
                <w:bCs/>
                <w:color w:val="000000"/>
              </w:rPr>
              <w:t>оценивания</w:t>
            </w:r>
          </w:p>
          <w:p w:rsidR="005F71B5" w:rsidRDefault="005F71B5">
            <w:pPr>
              <w:ind w:firstLine="0"/>
              <w:jc w:val="center"/>
              <w:rPr>
                <w:b/>
                <w:bCs/>
                <w:color w:val="000000"/>
              </w:rPr>
            </w:pP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widowControl/>
              <w:ind w:firstLine="0"/>
              <w:jc w:val="center"/>
              <w:rPr>
                <w:b/>
              </w:rPr>
            </w:pPr>
            <w:r>
              <w:rPr>
                <w:b/>
              </w:rPr>
              <w:t>Знать</w:t>
            </w:r>
          </w:p>
          <w:p w:rsidR="005F71B5" w:rsidRDefault="005F71B5">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rPr>
                <w:highlight w:val="yellow"/>
              </w:rPr>
            </w:pPr>
            <w:r>
              <w:rPr>
                <w:b/>
              </w:rPr>
              <w:t>Знание:</w:t>
            </w:r>
            <w:r>
              <w:t xml:space="preserve"> </w:t>
            </w:r>
            <w:r>
              <w:rPr>
                <w:sz w:val="23"/>
                <w:szCs w:val="23"/>
              </w:rPr>
              <w:t xml:space="preserve">основных методов исследования коммуникативных процессов и применение их в своей практической деятельности; </w:t>
            </w:r>
            <w:r>
              <w:t>методов формирования, различения и противодействия  коммуникативным (в т. ч. манипулятивным) технологиям воздействия на общественное сознание; системы методов социологического исследования коммуникационных процессов.</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Правильность и полнота ответов, глубина понимания вопроса</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устных/письменных заданий, тестирование</w:t>
            </w:r>
          </w:p>
          <w:p w:rsidR="005F71B5" w:rsidRDefault="005F71B5">
            <w:pPr>
              <w:ind w:firstLine="0"/>
              <w:rPr>
                <w:color w:val="000000"/>
              </w:rPr>
            </w:pP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1</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Уметь</w:t>
            </w:r>
          </w:p>
          <w:p w:rsidR="005F71B5" w:rsidRDefault="005F71B5">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5F71B5" w:rsidRDefault="005F71B5">
            <w:pPr>
              <w:pStyle w:val="af5"/>
              <w:ind w:left="0"/>
              <w:rPr>
                <w:color w:val="000000"/>
                <w:highlight w:val="yellow"/>
              </w:rPr>
            </w:pPr>
            <w:r>
              <w:rPr>
                <w:b/>
              </w:rPr>
              <w:t xml:space="preserve">Умение: </w:t>
            </w:r>
            <w:r>
              <w:t>выявлять и анализировать</w:t>
            </w:r>
            <w:r>
              <w:rPr>
                <w:b/>
                <w:bCs/>
              </w:rPr>
              <w:t xml:space="preserve"> </w:t>
            </w:r>
            <w:r>
              <w:t>особенности функционирования системы социальных коммуникаций, раскрывать их типические характеристики; использовать основы философских, экономических, правовых и этических знаний в различных сферах медиапотребления.</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Правильность выполнения учебных заданий, аргументированность выводов</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устных/письменных заданий, тестирование</w:t>
            </w:r>
          </w:p>
          <w:p w:rsidR="005F71B5" w:rsidRDefault="005F71B5">
            <w:pPr>
              <w:ind w:firstLine="0"/>
              <w:rPr>
                <w:color w:val="000000"/>
              </w:rPr>
            </w:pP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1</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Владеть</w:t>
            </w:r>
          </w:p>
          <w:p w:rsidR="005F71B5" w:rsidRDefault="005F71B5">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jc w:val="left"/>
              <w:rPr>
                <w:b/>
                <w:bCs/>
                <w:color w:val="000000"/>
                <w:highlight w:val="yellow"/>
              </w:rPr>
            </w:pPr>
            <w:r>
              <w:rPr>
                <w:b/>
                <w:bCs/>
              </w:rPr>
              <w:t xml:space="preserve">Владение: </w:t>
            </w:r>
            <w:r>
              <w:t xml:space="preserve">методологией социологических исследований; </w:t>
            </w:r>
            <w:r>
              <w:rPr>
                <w:sz w:val="23"/>
                <w:szCs w:val="23"/>
              </w:rPr>
              <w:t>современными методиками социологического исследования социальных, межкультурных, межгрупповых, профессиональных, деловых и иных коммуникаций.</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Обоснованность и аргументированность выполнения учебной деятельности</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практического задания,</w:t>
            </w:r>
          </w:p>
          <w:p w:rsidR="005F71B5" w:rsidRDefault="005F71B5">
            <w:pPr>
              <w:ind w:firstLine="0"/>
              <w:rPr>
                <w:color w:val="000000"/>
                <w:u w:val="single"/>
              </w:rPr>
            </w:pPr>
            <w:r>
              <w:rPr>
                <w:color w:val="000000"/>
              </w:rPr>
              <w:t>тестирование</w:t>
            </w:r>
          </w:p>
          <w:p w:rsidR="005F71B5" w:rsidRDefault="005F71B5">
            <w:pPr>
              <w:ind w:firstLine="0"/>
              <w:rPr>
                <w:color w:val="000000"/>
                <w:u w:val="single"/>
              </w:rPr>
            </w:pPr>
          </w:p>
          <w:p w:rsidR="005F71B5" w:rsidRDefault="005F71B5">
            <w:pPr>
              <w:ind w:firstLine="0"/>
              <w:rPr>
                <w:color w:val="000000"/>
              </w:rPr>
            </w:pPr>
            <w:r>
              <w:rPr>
                <w:i/>
                <w:color w:val="000000"/>
              </w:rPr>
              <w:t xml:space="preserve">Промежуточная </w:t>
            </w:r>
            <w:r>
              <w:rPr>
                <w:i/>
                <w:color w:val="000000"/>
              </w:rPr>
              <w:lastRenderedPageBreak/>
              <w:t>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lastRenderedPageBreak/>
              <w:t>Шкала 2</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Знать</w:t>
            </w:r>
          </w:p>
          <w:p w:rsidR="005F71B5" w:rsidRDefault="005F71B5">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jc w:val="left"/>
              <w:rPr>
                <w:b/>
                <w:bCs/>
              </w:rPr>
            </w:pPr>
            <w:r>
              <w:rPr>
                <w:b/>
                <w:bCs/>
              </w:rPr>
              <w:t>Знание:</w:t>
            </w:r>
            <w:r>
              <w:rPr>
                <w:sz w:val="23"/>
                <w:szCs w:val="23"/>
              </w:rPr>
              <w:t xml:space="preserve"> специфики коммуникативного управления и основных проблем на каждом его этапе; </w:t>
            </w:r>
            <w:r>
              <w:t>сущность, признаки и особенности социальной коммуникации; особенности каналов и средств коммуникации; специфики вербальной и невербальной коммуникации.</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Правильность и полнота ответов, глубина понимания вопроса</w:t>
            </w:r>
          </w:p>
        </w:tc>
        <w:tc>
          <w:tcPr>
            <w:tcW w:w="1983" w:type="dxa"/>
            <w:tcBorders>
              <w:top w:val="single" w:sz="4" w:space="0" w:color="000000"/>
              <w:left w:val="single" w:sz="4" w:space="0" w:color="000000"/>
              <w:bottom w:val="single" w:sz="4" w:space="0" w:color="000000"/>
              <w:right w:val="nil"/>
            </w:tcBorders>
            <w:hideMark/>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устных/письменных заданий, тестирование</w:t>
            </w: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1</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Уметь</w:t>
            </w:r>
          </w:p>
          <w:p w:rsidR="005F71B5" w:rsidRDefault="005F71B5">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jc w:val="left"/>
              <w:rPr>
                <w:b/>
                <w:bCs/>
              </w:rPr>
            </w:pPr>
            <w:r>
              <w:rPr>
                <w:b/>
                <w:bCs/>
              </w:rPr>
              <w:t>Умение:</w:t>
            </w:r>
            <w:r>
              <w:rPr>
                <w:sz w:val="23"/>
                <w:szCs w:val="23"/>
              </w:rPr>
              <w:t xml:space="preserve"> разрабатывать планы коммуникативного управления для конкретных типов организаций; выявлять взаимосвязь коммуникативных процессов с социально-структурными изменениями общества; вырабатывать основанные на социологических данных предложения и рекомендации по решению актуальных проблем в сфере управления коммуникативными потоками.</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Правильность выполнения учебных заданий, аргументированность выводов</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устных/письменных заданий, тестирование</w:t>
            </w:r>
          </w:p>
          <w:p w:rsidR="005F71B5" w:rsidRDefault="005F71B5">
            <w:pPr>
              <w:ind w:firstLine="0"/>
              <w:rPr>
                <w:color w:val="000000"/>
              </w:rPr>
            </w:pP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1</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 xml:space="preserve">Владеть </w:t>
            </w:r>
          </w:p>
          <w:p w:rsidR="005F71B5" w:rsidRDefault="005F71B5">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jc w:val="left"/>
              <w:rPr>
                <w:b/>
                <w:bCs/>
              </w:rPr>
            </w:pPr>
            <w:r>
              <w:rPr>
                <w:b/>
                <w:bCs/>
              </w:rPr>
              <w:t>Владение:</w:t>
            </w:r>
            <w:r>
              <w:t xml:space="preserve"> методикой эмпирических социальных исследований в сфере масс-медиа и медиапотребления; </w:t>
            </w:r>
            <w:r>
              <w:rPr>
                <w:sz w:val="23"/>
                <w:szCs w:val="23"/>
              </w:rPr>
              <w:t>навыками коммуникации в устной и письменной формах на русском и иностранном языках для решения задач межличностного , межгрупового и межкультурного взаимодействия; навыками критического восприятия, обобщения и анализа профессиональной информации, постановки цели и способов ее достижения.</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Обоснованность и аргументированность выполнения учебной деятельности</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практического задания,</w:t>
            </w:r>
          </w:p>
          <w:p w:rsidR="005F71B5" w:rsidRDefault="005F71B5">
            <w:pPr>
              <w:ind w:firstLine="0"/>
              <w:rPr>
                <w:color w:val="000000"/>
                <w:u w:val="single"/>
              </w:rPr>
            </w:pPr>
            <w:r>
              <w:rPr>
                <w:color w:val="000000"/>
              </w:rPr>
              <w:t>тестирование</w:t>
            </w:r>
          </w:p>
          <w:p w:rsidR="005F71B5" w:rsidRDefault="005F71B5">
            <w:pPr>
              <w:ind w:firstLine="0"/>
              <w:rPr>
                <w:color w:val="000000"/>
                <w:u w:val="single"/>
              </w:rPr>
            </w:pP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2</w:t>
            </w:r>
          </w:p>
        </w:tc>
      </w:tr>
    </w:tbl>
    <w:p w:rsidR="005F71B5" w:rsidRDefault="005F71B5" w:rsidP="005F71B5">
      <w:pPr>
        <w:ind w:firstLine="720"/>
        <w:rPr>
          <w:b/>
          <w:kern w:val="2"/>
          <w:sz w:val="28"/>
          <w:szCs w:val="28"/>
          <w:lang w:eastAsia="ar-SA"/>
        </w:rPr>
      </w:pPr>
    </w:p>
    <w:p w:rsidR="005F71B5" w:rsidRDefault="005F71B5" w:rsidP="005F71B5">
      <w:pPr>
        <w:ind w:firstLine="720"/>
        <w:rPr>
          <w:b/>
          <w:i/>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108" w:type="dxa"/>
        <w:tblLayout w:type="fixed"/>
        <w:tblCellMar>
          <w:left w:w="0" w:type="dxa"/>
          <w:right w:w="0" w:type="dxa"/>
        </w:tblCellMar>
        <w:tblLook w:val="04A0" w:firstRow="1" w:lastRow="0" w:firstColumn="1" w:lastColumn="0" w:noHBand="0" w:noVBand="1"/>
      </w:tblPr>
      <w:tblGrid>
        <w:gridCol w:w="853"/>
        <w:gridCol w:w="1526"/>
        <w:gridCol w:w="2694"/>
        <w:gridCol w:w="2409"/>
        <w:gridCol w:w="2437"/>
      </w:tblGrid>
      <w:tr w:rsidR="005F71B5" w:rsidTr="005F71B5">
        <w:tc>
          <w:tcPr>
            <w:tcW w:w="2379" w:type="dxa"/>
            <w:gridSpan w:val="2"/>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t>Обозначения</w:t>
            </w:r>
          </w:p>
        </w:tc>
        <w:tc>
          <w:tcPr>
            <w:tcW w:w="7540" w:type="dxa"/>
            <w:gridSpan w:val="3"/>
            <w:vMerge w:val="restart"/>
            <w:tcBorders>
              <w:top w:val="single" w:sz="4" w:space="0" w:color="000000"/>
              <w:left w:val="single" w:sz="4" w:space="0" w:color="000000"/>
              <w:bottom w:val="single" w:sz="4" w:space="0" w:color="000000"/>
              <w:right w:val="single" w:sz="4" w:space="0" w:color="auto"/>
            </w:tcBorders>
            <w:vAlign w:val="center"/>
            <w:hideMark/>
          </w:tcPr>
          <w:p w:rsidR="005F71B5" w:rsidRDefault="005F71B5">
            <w:pPr>
              <w:ind w:firstLine="0"/>
              <w:jc w:val="center"/>
              <w:rPr>
                <w:b/>
              </w:rPr>
            </w:pPr>
            <w:r>
              <w:rPr>
                <w:b/>
              </w:rPr>
              <w:t>Формулировка требований</w:t>
            </w:r>
          </w:p>
          <w:p w:rsidR="005F71B5" w:rsidRDefault="005F71B5">
            <w:pPr>
              <w:snapToGrid w:val="0"/>
              <w:jc w:val="center"/>
            </w:pPr>
            <w:r>
              <w:rPr>
                <w:b/>
              </w:rPr>
              <w:t>к степени сформированности компетенции</w:t>
            </w:r>
          </w:p>
        </w:tc>
      </w:tr>
      <w:tr w:rsidR="005F71B5" w:rsidTr="005F71B5">
        <w:trPr>
          <w:trHeight w:val="276"/>
        </w:trPr>
        <w:tc>
          <w:tcPr>
            <w:tcW w:w="853" w:type="dxa"/>
            <w:vMerge w:val="restart"/>
            <w:tcBorders>
              <w:top w:val="single" w:sz="4" w:space="0" w:color="000000"/>
              <w:left w:val="single" w:sz="4" w:space="0" w:color="000000"/>
              <w:bottom w:val="single" w:sz="4" w:space="0" w:color="000000"/>
              <w:right w:val="nil"/>
            </w:tcBorders>
            <w:vAlign w:val="center"/>
            <w:hideMark/>
          </w:tcPr>
          <w:p w:rsidR="005F71B5" w:rsidRDefault="005F71B5">
            <w:pPr>
              <w:ind w:firstLine="0"/>
            </w:pPr>
            <w:r>
              <w:t>Цифр.</w:t>
            </w:r>
          </w:p>
        </w:tc>
        <w:tc>
          <w:tcPr>
            <w:tcW w:w="1526" w:type="dxa"/>
            <w:vMerge w:val="restart"/>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rPr>
                <w:b/>
              </w:rPr>
            </w:pPr>
            <w:r>
              <w:t>Оценка</w:t>
            </w:r>
          </w:p>
        </w:tc>
        <w:tc>
          <w:tcPr>
            <w:tcW w:w="12386" w:type="dxa"/>
            <w:gridSpan w:val="3"/>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r>
      <w:tr w:rsidR="005F71B5" w:rsidTr="005F71B5">
        <w:trPr>
          <w:trHeight w:val="70"/>
        </w:trPr>
        <w:tc>
          <w:tcPr>
            <w:tcW w:w="2379"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1526"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b/>
                <w:kern w:val="2"/>
                <w:lang w:eastAsia="ar-SA"/>
              </w:rPr>
            </w:pP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rPr>
                <w:b/>
              </w:rPr>
            </w:pPr>
            <w:r>
              <w:rPr>
                <w:b/>
              </w:rPr>
              <w:t>Знать</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rPr>
                <w:b/>
              </w:rPr>
            </w:pPr>
            <w:r>
              <w:rPr>
                <w:b/>
              </w:rPr>
              <w:t>Уметь</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rPr>
                <w:b/>
              </w:rPr>
              <w:t>Владеть</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1</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Неудовлетворительно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Отсутствие знаний</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Отсутствие умений</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t>Отсутствие навыков</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2</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Неудовлетворительно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Фрагментарные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Частично освоенное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t>Фрагментарное применение</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lastRenderedPageBreak/>
              <w:t>3</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Общие, но не структурированные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В целом успешное, но не систематически осуществляемое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t>В целом успешное, но не систематическое применение</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4</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Хорошо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tabs>
                <w:tab w:val="left" w:pos="1485"/>
              </w:tabs>
              <w:ind w:firstLine="0"/>
              <w:jc w:val="center"/>
            </w:pPr>
            <w:r>
              <w:t>В целом успешное, но содержащие отдельные пробелы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5</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Отлично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Сформированные систематические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Сформированное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kern w:val="2"/>
          <w:sz w:val="28"/>
          <w:szCs w:val="28"/>
          <w:lang w:eastAsia="ar-SA"/>
        </w:rPr>
      </w:pPr>
    </w:p>
    <w:p w:rsidR="005F71B5" w:rsidRDefault="005F71B5" w:rsidP="005F71B5">
      <w:pPr>
        <w:ind w:firstLine="720"/>
      </w:pPr>
      <w:r>
        <w:rPr>
          <w:b/>
          <w:i/>
          <w:sz w:val="28"/>
          <w:szCs w:val="28"/>
        </w:rPr>
        <w:t xml:space="preserve">Шкала 2. </w:t>
      </w:r>
      <w:r>
        <w:rPr>
          <w:sz w:val="28"/>
          <w:szCs w:val="28"/>
        </w:rPr>
        <w:t>Комплексная оценка сформированности знаний, умений и владений</w:t>
      </w:r>
    </w:p>
    <w:tbl>
      <w:tblPr>
        <w:tblW w:w="0" w:type="dxa"/>
        <w:tblInd w:w="-108" w:type="dxa"/>
        <w:tblLayout w:type="fixed"/>
        <w:tblCellMar>
          <w:left w:w="0" w:type="dxa"/>
          <w:right w:w="0" w:type="dxa"/>
        </w:tblCellMar>
        <w:tblLook w:val="04A0" w:firstRow="1" w:lastRow="0" w:firstColumn="1" w:lastColumn="0" w:noHBand="0" w:noVBand="1"/>
      </w:tblPr>
      <w:tblGrid>
        <w:gridCol w:w="853"/>
        <w:gridCol w:w="2474"/>
        <w:gridCol w:w="6591"/>
      </w:tblGrid>
      <w:tr w:rsidR="005F71B5" w:rsidTr="005F71B5">
        <w:tc>
          <w:tcPr>
            <w:tcW w:w="3327" w:type="dxa"/>
            <w:gridSpan w:val="2"/>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t xml:space="preserve">Обозначения </w:t>
            </w:r>
          </w:p>
        </w:tc>
        <w:tc>
          <w:tcPr>
            <w:tcW w:w="6591" w:type="dxa"/>
            <w:vMerge w:val="restart"/>
            <w:tcBorders>
              <w:top w:val="single" w:sz="4" w:space="0" w:color="000000"/>
              <w:left w:val="single" w:sz="4" w:space="0" w:color="000000"/>
              <w:bottom w:val="single" w:sz="4" w:space="0" w:color="000000"/>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snapToGrid w:val="0"/>
            </w:pPr>
            <w:r>
              <w:rPr>
                <w:b/>
              </w:rPr>
              <w:t>к степени сформированности компетенции</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Цифр.</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Оценка</w:t>
            </w:r>
          </w:p>
        </w:tc>
        <w:tc>
          <w:tcPr>
            <w:tcW w:w="6591" w:type="dxa"/>
            <w:vMerge/>
            <w:tcBorders>
              <w:top w:val="single" w:sz="4" w:space="0" w:color="000000"/>
              <w:left w:val="single" w:sz="4" w:space="0" w:color="000000"/>
              <w:bottom w:val="single" w:sz="4" w:space="0" w:color="000000"/>
              <w:right w:val="single" w:sz="4" w:space="0" w:color="auto"/>
            </w:tcBorders>
            <w:vAlign w:val="center"/>
            <w:hideMark/>
          </w:tcPr>
          <w:p w:rsidR="005F71B5" w:rsidRDefault="005F71B5">
            <w:pPr>
              <w:widowControl/>
              <w:ind w:firstLine="0"/>
              <w:jc w:val="left"/>
              <w:rPr>
                <w:kern w:val="2"/>
                <w:lang w:eastAsia="ar-SA"/>
              </w:rPr>
            </w:pP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1</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pPr>
            <w:r>
              <w:t>Неудовлетворительно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Не имеет необходимых представлений о проверяемом материале</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2</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3</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pPr>
            <w:r>
              <w:t>Удовлетворительно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4</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pPr>
            <w:r>
              <w:t>Хорошо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5</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pPr>
            <w:r>
              <w:t>Отлично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kern w:val="2"/>
          <w:sz w:val="28"/>
          <w:szCs w:val="28"/>
          <w:lang w:eastAsia="ar-SA"/>
        </w:rPr>
      </w:pPr>
    </w:p>
    <w:p w:rsidR="005F71B5" w:rsidRDefault="005F71B5" w:rsidP="005F71B5">
      <w:pPr>
        <w:ind w:firstLine="720"/>
        <w:rPr>
          <w:b/>
          <w:bCs/>
          <w:color w:val="000000"/>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w:t>
      </w:r>
      <w:r>
        <w:rPr>
          <w:color w:val="000000"/>
          <w:sz w:val="28"/>
          <w:szCs w:val="28"/>
        </w:rPr>
        <w:t>разовательной программы.</w:t>
      </w:r>
    </w:p>
    <w:p w:rsidR="005F71B5" w:rsidRDefault="005F71B5" w:rsidP="005F71B5">
      <w:pPr>
        <w:ind w:firstLine="720"/>
        <w:rPr>
          <w:b/>
          <w:bCs/>
          <w:color w:val="000000"/>
          <w:sz w:val="28"/>
          <w:szCs w:val="28"/>
        </w:rPr>
      </w:pPr>
    </w:p>
    <w:p w:rsidR="005F71B5" w:rsidRDefault="005F71B5" w:rsidP="005F71B5">
      <w:pPr>
        <w:ind w:firstLine="720"/>
        <w:rPr>
          <w:bCs/>
          <w:i/>
          <w:sz w:val="28"/>
          <w:szCs w:val="28"/>
        </w:rPr>
      </w:pPr>
      <w:r>
        <w:rPr>
          <w:b/>
          <w:bCs/>
          <w:color w:val="000000"/>
          <w:sz w:val="28"/>
          <w:szCs w:val="28"/>
        </w:rPr>
        <w:lastRenderedPageBreak/>
        <w:t>Типовые вопросы и задания для текущего контроля</w:t>
      </w:r>
      <w:r>
        <w:rPr>
          <w:b/>
          <w:bCs/>
          <w:sz w:val="28"/>
          <w:szCs w:val="28"/>
        </w:rPr>
        <w:t xml:space="preserve"> </w:t>
      </w:r>
      <w:r>
        <w:rPr>
          <w:bCs/>
          <w:sz w:val="28"/>
          <w:szCs w:val="28"/>
        </w:rPr>
        <w:t>(оценка сформированности элементов (знаний, умений) компетенций ОПК-1 в рамках текущего контроля по дисциплине) по разделам дисциплины</w:t>
      </w:r>
    </w:p>
    <w:p w:rsidR="005F71B5" w:rsidRDefault="005F71B5" w:rsidP="005F71B5">
      <w:pPr>
        <w:ind w:firstLine="720"/>
        <w:rPr>
          <w:bCs/>
          <w:sz w:val="28"/>
          <w:szCs w:val="28"/>
        </w:rPr>
      </w:pPr>
      <w:r>
        <w:rPr>
          <w:bCs/>
          <w:i/>
          <w:sz w:val="28"/>
          <w:szCs w:val="28"/>
        </w:rPr>
        <w:t>Примеры вопросов по теме 1:</w:t>
      </w:r>
    </w:p>
    <w:p w:rsidR="005F71B5" w:rsidRDefault="005F71B5" w:rsidP="00982D32">
      <w:pPr>
        <w:pStyle w:val="23"/>
        <w:numPr>
          <w:ilvl w:val="0"/>
          <w:numId w:val="66"/>
        </w:numPr>
        <w:rPr>
          <w:bCs/>
          <w:sz w:val="28"/>
          <w:szCs w:val="28"/>
        </w:rPr>
      </w:pPr>
      <w:r>
        <w:rPr>
          <w:bCs/>
          <w:sz w:val="28"/>
          <w:szCs w:val="28"/>
        </w:rPr>
        <w:t>дайте общую характеристику коммуникации;</w:t>
      </w:r>
    </w:p>
    <w:p w:rsidR="005F71B5" w:rsidRDefault="005F71B5" w:rsidP="00982D32">
      <w:pPr>
        <w:pStyle w:val="23"/>
        <w:numPr>
          <w:ilvl w:val="0"/>
          <w:numId w:val="66"/>
        </w:numPr>
        <w:rPr>
          <w:bCs/>
          <w:sz w:val="28"/>
          <w:szCs w:val="28"/>
        </w:rPr>
      </w:pPr>
      <w:r>
        <w:rPr>
          <w:bCs/>
          <w:sz w:val="28"/>
          <w:szCs w:val="28"/>
        </w:rPr>
        <w:t>раскройте основные функции коммуникации, покажите в чем их специфические особенности.</w:t>
      </w:r>
    </w:p>
    <w:p w:rsidR="005F71B5" w:rsidRDefault="005F71B5" w:rsidP="005F71B5">
      <w:pPr>
        <w:ind w:firstLine="720"/>
        <w:rPr>
          <w:bCs/>
          <w:sz w:val="28"/>
          <w:szCs w:val="28"/>
        </w:rPr>
      </w:pPr>
      <w:r>
        <w:rPr>
          <w:bCs/>
          <w:i/>
          <w:sz w:val="28"/>
          <w:szCs w:val="28"/>
        </w:rPr>
        <w:t>Примеры вопросов по теме 3</w:t>
      </w:r>
      <w:r>
        <w:rPr>
          <w:bCs/>
          <w:sz w:val="28"/>
          <w:szCs w:val="28"/>
        </w:rPr>
        <w:t>:</w:t>
      </w:r>
    </w:p>
    <w:p w:rsidR="005F71B5" w:rsidRDefault="005F71B5" w:rsidP="00982D32">
      <w:pPr>
        <w:pStyle w:val="23"/>
        <w:widowControl/>
        <w:numPr>
          <w:ilvl w:val="0"/>
          <w:numId w:val="67"/>
        </w:numPr>
        <w:rPr>
          <w:bCs/>
          <w:sz w:val="28"/>
          <w:szCs w:val="28"/>
        </w:rPr>
      </w:pPr>
      <w:r>
        <w:rPr>
          <w:bCs/>
          <w:sz w:val="28"/>
          <w:szCs w:val="28"/>
        </w:rPr>
        <w:t>дайте общую характеристику типов коммуникации;</w:t>
      </w:r>
    </w:p>
    <w:p w:rsidR="005F71B5" w:rsidRDefault="005F71B5" w:rsidP="00982D32">
      <w:pPr>
        <w:pStyle w:val="23"/>
        <w:widowControl/>
        <w:numPr>
          <w:ilvl w:val="0"/>
          <w:numId w:val="67"/>
        </w:numPr>
        <w:rPr>
          <w:bCs/>
          <w:i/>
          <w:sz w:val="28"/>
          <w:szCs w:val="28"/>
        </w:rPr>
      </w:pPr>
      <w:r>
        <w:rPr>
          <w:bCs/>
          <w:sz w:val="28"/>
          <w:szCs w:val="28"/>
        </w:rPr>
        <w:t xml:space="preserve">проведите </w:t>
      </w:r>
      <w:r>
        <w:rPr>
          <w:sz w:val="28"/>
          <w:szCs w:val="28"/>
        </w:rPr>
        <w:t>сравнительный анализ вербальной и невербальной коммуникации по степени воздействия на конкретный социальный субъект.</w:t>
      </w:r>
    </w:p>
    <w:p w:rsidR="005F71B5" w:rsidRDefault="005F71B5" w:rsidP="005F71B5">
      <w:pPr>
        <w:pStyle w:val="23"/>
        <w:widowControl/>
        <w:ind w:firstLine="0"/>
        <w:rPr>
          <w:bCs/>
          <w:sz w:val="28"/>
          <w:szCs w:val="28"/>
        </w:rPr>
      </w:pPr>
      <w:r>
        <w:rPr>
          <w:bCs/>
          <w:i/>
          <w:sz w:val="28"/>
          <w:szCs w:val="28"/>
        </w:rPr>
        <w:t>Пример практического задания по теме 5</w:t>
      </w:r>
      <w:r>
        <w:rPr>
          <w:bCs/>
          <w:sz w:val="28"/>
          <w:szCs w:val="28"/>
        </w:rPr>
        <w:t>:</w:t>
      </w:r>
    </w:p>
    <w:p w:rsidR="005F71B5" w:rsidRDefault="005F71B5" w:rsidP="005F71B5">
      <w:pPr>
        <w:rPr>
          <w:b/>
          <w:bCs/>
          <w:sz w:val="28"/>
          <w:szCs w:val="28"/>
        </w:rPr>
      </w:pPr>
      <w:r>
        <w:rPr>
          <w:bCs/>
          <w:sz w:val="28"/>
          <w:szCs w:val="28"/>
        </w:rPr>
        <w:t xml:space="preserve">     Проведите контент анализ газетных/журнальных текстов по вопросу формирования общественного мнения в Российской Федерации.</w:t>
      </w:r>
    </w:p>
    <w:p w:rsidR="005F71B5" w:rsidRDefault="005F71B5" w:rsidP="005F71B5">
      <w:pPr>
        <w:ind w:firstLine="720"/>
        <w:rPr>
          <w:b/>
          <w:bCs/>
          <w:sz w:val="28"/>
          <w:szCs w:val="28"/>
        </w:rPr>
      </w:pP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5F71B5" w:rsidRDefault="005F71B5" w:rsidP="00982D32">
      <w:pPr>
        <w:numPr>
          <w:ilvl w:val="0"/>
          <w:numId w:val="68"/>
        </w:numPr>
        <w:tabs>
          <w:tab w:val="left" w:pos="1134"/>
        </w:tabs>
        <w:suppressAutoHyphens/>
        <w:spacing w:line="100" w:lineRule="atLeast"/>
        <w:ind w:hanging="51"/>
        <w:rPr>
          <w:color w:val="000000"/>
          <w:sz w:val="28"/>
          <w:szCs w:val="28"/>
        </w:rPr>
      </w:pPr>
      <w:r>
        <w:rPr>
          <w:sz w:val="28"/>
          <w:szCs w:val="28"/>
        </w:rPr>
        <w:t>Социальные коммуникации: су</w:t>
      </w:r>
      <w:r>
        <w:rPr>
          <w:color w:val="000000"/>
          <w:sz w:val="28"/>
          <w:szCs w:val="28"/>
        </w:rPr>
        <w:t>щность, признаки и структура.</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Основные направления изучения социальной коммуникации в социологии.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Социальные факторы функционирования социально-коммуникативной системы.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Виды, каналы и средства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Понятие социально-коммуникативной системы, ее характерные черты и специфика.</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Природа и специфика вербальной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Природа и специфика невербальной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sz w:val="28"/>
          <w:szCs w:val="28"/>
        </w:rPr>
        <w:t>Социальная обусловленность знаков; типы знаков в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Коды в коммуникации как правила организации знаков и регуляторы поведения.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sz w:val="28"/>
          <w:szCs w:val="28"/>
        </w:rPr>
        <w:t>Типы дискурсов. Моделирование дискурса.</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Специфика, функции и основные каналы невербальной коммуникации.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sz w:val="28"/>
          <w:szCs w:val="28"/>
        </w:rPr>
        <w:t>Типы коммуникации. Прямая (непосредственная) и косвенная (опосредованная) коммуникация.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Сущность и функции межличностной, внутригрупповой и межгрупповой коммуникации.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Сущность и функции массовой коммуникации. Условия, необходимые для функционирования массовой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Понятие коммуникативной личности: параметры ее моделирования.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Стиль общения, его сущность и характерные черты и типология.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Эффективность межличностной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lastRenderedPageBreak/>
        <w:t>Социальная информация.  Признаки функционирования информации в обществе.</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Коммуникативный менеджмент как разновидность управления социальными процессами.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Манипулятивное воздействие на массовое сознание и общественное мнение.</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Специфика, задачи, функции и характеристики политической информации. Роль политической информации в управлении обществом.</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 Понятие информационной войны и ее последствия.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Сущность и специфика политической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Глобализация информационно-телекоммуникационных процессов в современном мире: позитивные и негативные последствия.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Социально-психологические и социально-политические аспекты информационной безопасности.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Интернет как коммуникативная система.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Информационно-коммуникативные функции Интернет и социальных сетей.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Информационная политика и ее роль в современном обществе, в реализации политики государства.</w:t>
      </w:r>
    </w:p>
    <w:p w:rsidR="005F71B5" w:rsidRDefault="005F71B5" w:rsidP="00982D32">
      <w:pPr>
        <w:numPr>
          <w:ilvl w:val="0"/>
          <w:numId w:val="68"/>
        </w:numPr>
        <w:tabs>
          <w:tab w:val="left" w:pos="1134"/>
        </w:tabs>
        <w:suppressAutoHyphens/>
        <w:spacing w:line="100" w:lineRule="atLeast"/>
        <w:ind w:left="0" w:firstLine="709"/>
        <w:rPr>
          <w:sz w:val="28"/>
          <w:szCs w:val="28"/>
        </w:rPr>
      </w:pPr>
      <w:r>
        <w:rPr>
          <w:color w:val="000000"/>
          <w:sz w:val="28"/>
          <w:szCs w:val="28"/>
        </w:rPr>
        <w:t>Особенности различных методов в исследовании коммуникации.</w:t>
      </w:r>
    </w:p>
    <w:p w:rsidR="005F71B5" w:rsidRDefault="005F71B5" w:rsidP="00982D32">
      <w:pPr>
        <w:numPr>
          <w:ilvl w:val="0"/>
          <w:numId w:val="68"/>
        </w:numPr>
        <w:tabs>
          <w:tab w:val="left" w:pos="1134"/>
        </w:tabs>
        <w:suppressAutoHyphens/>
        <w:spacing w:line="100" w:lineRule="atLeast"/>
        <w:ind w:left="0" w:firstLine="709"/>
        <w:rPr>
          <w:sz w:val="28"/>
          <w:szCs w:val="28"/>
        </w:rPr>
      </w:pPr>
      <w:r>
        <w:rPr>
          <w:color w:val="000000"/>
          <w:sz w:val="28"/>
          <w:szCs w:val="28"/>
        </w:rPr>
        <w:t>Теоретико-методологические направления изучения социальной коммуникации.</w:t>
      </w:r>
    </w:p>
    <w:p w:rsidR="005F71B5" w:rsidRDefault="005F71B5" w:rsidP="005F71B5">
      <w:pPr>
        <w:pStyle w:val="23"/>
        <w:ind w:left="0" w:firstLine="0"/>
        <w:rPr>
          <w:b/>
          <w:sz w:val="28"/>
          <w:szCs w:val="28"/>
        </w:rPr>
      </w:pPr>
    </w:p>
    <w:p w:rsidR="005F71B5" w:rsidRDefault="005F71B5" w:rsidP="00982D32">
      <w:pPr>
        <w:pStyle w:val="23"/>
        <w:numPr>
          <w:ilvl w:val="1"/>
          <w:numId w:val="69"/>
        </w:numPr>
        <w:ind w:left="0" w:firstLine="709"/>
        <w:rPr>
          <w:color w:val="000000"/>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b/>
          <w:color w:val="000000"/>
        </w:rPr>
      </w:pPr>
      <w:r>
        <w:rPr>
          <w:color w:val="000000"/>
          <w:sz w:val="28"/>
          <w:szCs w:val="28"/>
        </w:rPr>
        <w:t xml:space="preserve">по дисциплине </w:t>
      </w:r>
      <w:r>
        <w:rPr>
          <w:sz w:val="28"/>
          <w:szCs w:val="28"/>
        </w:rPr>
        <w:t>«Социология коммуникаций»</w:t>
      </w:r>
    </w:p>
    <w:tbl>
      <w:tblPr>
        <w:tblW w:w="0" w:type="dxa"/>
        <w:tblInd w:w="5" w:type="dxa"/>
        <w:tblLayout w:type="fixed"/>
        <w:tblCellMar>
          <w:left w:w="0" w:type="dxa"/>
          <w:right w:w="0" w:type="dxa"/>
        </w:tblCellMar>
        <w:tblLook w:val="04A0" w:firstRow="1" w:lastRow="0" w:firstColumn="1" w:lastColumn="0" w:noHBand="0" w:noVBand="1"/>
      </w:tblPr>
      <w:tblGrid>
        <w:gridCol w:w="1666"/>
        <w:gridCol w:w="1701"/>
        <w:gridCol w:w="1559"/>
        <w:gridCol w:w="1700"/>
        <w:gridCol w:w="1519"/>
        <w:gridCol w:w="1750"/>
        <w:gridCol w:w="25"/>
      </w:tblGrid>
      <w:tr w:rsidR="005F71B5" w:rsidTr="005F71B5">
        <w:tc>
          <w:tcPr>
            <w:tcW w:w="1666" w:type="dxa"/>
            <w:vMerge w:val="restart"/>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rPr>
                <w:b/>
                <w:color w:val="000000"/>
              </w:rPr>
            </w:pPr>
            <w:r>
              <w:rPr>
                <w:b/>
                <w:color w:val="000000"/>
              </w:rPr>
              <w:t>Процедура</w:t>
            </w:r>
          </w:p>
          <w:p w:rsidR="005F71B5" w:rsidRDefault="005F71B5">
            <w:pPr>
              <w:ind w:firstLine="0"/>
              <w:jc w:val="center"/>
              <w:rPr>
                <w:b/>
                <w:color w:val="000000"/>
              </w:rPr>
            </w:pPr>
            <w:r>
              <w:rPr>
                <w:b/>
                <w:color w:val="000000"/>
              </w:rPr>
              <w:t>проведения</w:t>
            </w:r>
          </w:p>
        </w:tc>
        <w:tc>
          <w:tcPr>
            <w:tcW w:w="8229" w:type="dxa"/>
            <w:gridSpan w:val="5"/>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pPr>
            <w:r>
              <w:rPr>
                <w:b/>
                <w:color w:val="000000"/>
              </w:rPr>
              <w:t>Средство оценивания</w:t>
            </w:r>
          </w:p>
        </w:tc>
        <w:tc>
          <w:tcPr>
            <w:tcW w:w="20" w:type="dxa"/>
            <w:tcBorders>
              <w:top w:val="nil"/>
              <w:left w:val="single" w:sz="4" w:space="0" w:color="000000"/>
              <w:bottom w:val="nil"/>
              <w:right w:val="nil"/>
            </w:tcBorders>
            <w:vAlign w:val="center"/>
          </w:tcPr>
          <w:p w:rsidR="005F71B5" w:rsidRDefault="005F71B5">
            <w:pPr>
              <w:snapToGrid w:val="0"/>
              <w:ind w:firstLine="0"/>
              <w:jc w:val="center"/>
            </w:pPr>
          </w:p>
        </w:tc>
      </w:tr>
      <w:tr w:rsidR="005F71B5" w:rsidTr="005F71B5">
        <w:tc>
          <w:tcPr>
            <w:tcW w:w="1666"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b/>
                <w:color w:val="000000"/>
                <w:kern w:val="2"/>
                <w:lang w:eastAsia="ar-SA"/>
              </w:rPr>
            </w:pPr>
          </w:p>
        </w:tc>
        <w:tc>
          <w:tcPr>
            <w:tcW w:w="6479" w:type="dxa"/>
            <w:gridSpan w:val="4"/>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rPr>
                <w:color w:val="000000"/>
              </w:rPr>
            </w:pPr>
            <w:r>
              <w:rPr>
                <w:color w:val="000000"/>
              </w:rPr>
              <w:t>Текущий контроль</w:t>
            </w:r>
          </w:p>
        </w:tc>
        <w:tc>
          <w:tcPr>
            <w:tcW w:w="1750" w:type="dxa"/>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pPr>
            <w:r>
              <w:rPr>
                <w:color w:val="000000"/>
              </w:rPr>
              <w:t>Промежуточный контроль</w:t>
            </w:r>
          </w:p>
        </w:tc>
        <w:tc>
          <w:tcPr>
            <w:tcW w:w="20" w:type="dxa"/>
            <w:tcBorders>
              <w:top w:val="nil"/>
              <w:left w:val="single" w:sz="4" w:space="0" w:color="000000"/>
              <w:bottom w:val="nil"/>
              <w:right w:val="nil"/>
            </w:tcBorders>
            <w:vAlign w:val="center"/>
          </w:tcPr>
          <w:p w:rsidR="005F71B5" w:rsidRDefault="005F71B5">
            <w:pPr>
              <w:snapToGrid w:val="0"/>
              <w:ind w:firstLine="0"/>
              <w:jc w:val="center"/>
            </w:pPr>
          </w:p>
        </w:tc>
      </w:tr>
      <w:tr w:rsidR="005F71B5" w:rsidTr="005F71B5">
        <w:tc>
          <w:tcPr>
            <w:tcW w:w="1666"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b/>
                <w:color w:val="000000"/>
                <w:kern w:val="2"/>
                <w:lang w:eastAsia="ar-SA"/>
              </w:rPr>
            </w:pP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Выполнение письменных заданий</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Выполнение практических заданий</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Выполнение тестовых</w:t>
            </w:r>
          </w:p>
          <w:p w:rsidR="005F71B5" w:rsidRDefault="005F71B5">
            <w:pPr>
              <w:ind w:firstLine="0"/>
              <w:jc w:val="center"/>
              <w:rPr>
                <w:color w:val="000000"/>
              </w:rPr>
            </w:pPr>
            <w:r>
              <w:rPr>
                <w:color w:val="000000"/>
              </w:rPr>
              <w:t>заданий</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Экзамен</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По усмотрению преподавателя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По усмотрению преподавателя</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По усмотрению преподавателя</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В соответствии с принятыми нормами времени</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Устный опрос</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Письменный опрос</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Письменный опрос</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Письменный опрос</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В письменной форме</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Устные вопросы</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Письменные задания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Практические задания</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Письменный опрос</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Экзаменационный билет</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lastRenderedPageBreak/>
              <w:t>Форма отчета</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Устные ответы</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Ответы в письменной форме</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Ответы в письменной форме</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Ответы в письменной форме</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Ответы в письменной форме</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Нет</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Справочная литература</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Справочная литература</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Справочная литература</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Справочная литература</w:t>
            </w:r>
          </w:p>
        </w:tc>
      </w:tr>
    </w:tbl>
    <w:p w:rsidR="005F71B5" w:rsidRDefault="005F71B5" w:rsidP="005F71B5">
      <w:pPr>
        <w:ind w:left="360" w:firstLine="0"/>
        <w:rPr>
          <w:b/>
          <w:color w:val="000000"/>
          <w:kern w:val="2"/>
          <w:sz w:val="28"/>
          <w:szCs w:val="28"/>
          <w:lang w:eastAsia="ar-SA"/>
        </w:rPr>
      </w:pPr>
    </w:p>
    <w:p w:rsidR="005F71B5" w:rsidRDefault="005F71B5" w:rsidP="005F71B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«Социология коммуникаций»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pStyle w:val="23"/>
        <w:ind w:left="0" w:firstLine="360"/>
        <w:rPr>
          <w:b/>
          <w:color w:val="00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pStyle w:val="23"/>
        <w:ind w:left="0" w:firstLine="0"/>
        <w:rPr>
          <w:b/>
          <w:color w:val="000000"/>
          <w:sz w:val="28"/>
          <w:szCs w:val="28"/>
        </w:rPr>
      </w:pPr>
    </w:p>
    <w:p w:rsidR="005F71B5" w:rsidRDefault="005F71B5" w:rsidP="005F71B5">
      <w:pPr>
        <w:pStyle w:val="23"/>
        <w:ind w:left="0" w:firstLine="709"/>
        <w:rPr>
          <w:b/>
          <w:sz w:val="28"/>
          <w:szCs w:val="28"/>
        </w:rPr>
      </w:pPr>
      <w:r>
        <w:rPr>
          <w:b/>
          <w:color w:val="000000"/>
          <w:sz w:val="28"/>
          <w:szCs w:val="28"/>
        </w:rPr>
        <w:t>8. Ресурсное обеспечение дисциплины</w:t>
      </w:r>
    </w:p>
    <w:p w:rsidR="005F71B5" w:rsidRDefault="005F71B5" w:rsidP="005F71B5">
      <w:pPr>
        <w:widowControl/>
        <w:ind w:firstLine="720"/>
        <w:rPr>
          <w:b/>
          <w:i/>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20"/>
        <w:rPr>
          <w:sz w:val="28"/>
          <w:szCs w:val="28"/>
        </w:rPr>
      </w:pPr>
      <w:r>
        <w:rPr>
          <w:b/>
          <w:sz w:val="28"/>
          <w:szCs w:val="28"/>
        </w:rPr>
        <w:t>а) основная литература</w:t>
      </w:r>
      <w:r>
        <w:rPr>
          <w:sz w:val="28"/>
          <w:szCs w:val="28"/>
        </w:rPr>
        <w:t>:</w:t>
      </w:r>
    </w:p>
    <w:p w:rsidR="005F71B5" w:rsidRDefault="005F71B5" w:rsidP="00982D32">
      <w:pPr>
        <w:widowControl/>
        <w:numPr>
          <w:ilvl w:val="0"/>
          <w:numId w:val="70"/>
        </w:numPr>
        <w:tabs>
          <w:tab w:val="left" w:pos="0"/>
          <w:tab w:val="left" w:pos="993"/>
        </w:tabs>
        <w:suppressAutoHyphens/>
        <w:ind w:left="0" w:firstLine="709"/>
        <w:rPr>
          <w:sz w:val="28"/>
          <w:szCs w:val="28"/>
        </w:rPr>
      </w:pPr>
      <w:r>
        <w:rPr>
          <w:sz w:val="28"/>
          <w:szCs w:val="28"/>
        </w:rPr>
        <w:t>Гостенина В.И. Социология массовой коммуникации. Учебник. -  М.: Изд-во Альфа-М., 2013. - 336 с.</w:t>
      </w:r>
    </w:p>
    <w:p w:rsidR="005F71B5" w:rsidRDefault="005F71B5" w:rsidP="00982D32">
      <w:pPr>
        <w:pStyle w:val="Default"/>
        <w:widowControl/>
        <w:numPr>
          <w:ilvl w:val="0"/>
          <w:numId w:val="70"/>
        </w:numPr>
        <w:tabs>
          <w:tab w:val="clear" w:pos="708"/>
          <w:tab w:val="left" w:pos="993"/>
        </w:tabs>
        <w:ind w:left="0" w:firstLine="709"/>
        <w:jc w:val="both"/>
        <w:rPr>
          <w:sz w:val="28"/>
          <w:szCs w:val="28"/>
        </w:rPr>
      </w:pPr>
      <w:r>
        <w:rPr>
          <w:sz w:val="28"/>
          <w:szCs w:val="28"/>
        </w:rPr>
        <w:t xml:space="preserve">Огдонова Ц. Ц. Социолингвистика: учеб. пособие / Ц. Ц. Огдонова; Вост. - Сиб. гос. акад. образования, гуманит. - эстет. фак., каф. филологии. - Иркутск: Изд-во ВСГАО, 2014. - 447 с. </w:t>
      </w:r>
    </w:p>
    <w:p w:rsidR="005F71B5" w:rsidRDefault="005F71B5" w:rsidP="00982D32">
      <w:pPr>
        <w:widowControl/>
        <w:numPr>
          <w:ilvl w:val="0"/>
          <w:numId w:val="70"/>
        </w:numPr>
        <w:tabs>
          <w:tab w:val="left" w:pos="851"/>
          <w:tab w:val="left" w:pos="993"/>
        </w:tabs>
        <w:suppressAutoHyphens/>
        <w:ind w:left="0" w:firstLine="709"/>
        <w:rPr>
          <w:sz w:val="28"/>
          <w:szCs w:val="28"/>
        </w:rPr>
      </w:pPr>
      <w:r>
        <w:rPr>
          <w:sz w:val="28"/>
          <w:szCs w:val="28"/>
        </w:rPr>
        <w:t xml:space="preserve">Ореховская Н.А. Социальные коммуникации. – М.: </w:t>
      </w:r>
      <w:proofErr w:type="gramStart"/>
      <w:r>
        <w:rPr>
          <w:sz w:val="28"/>
          <w:szCs w:val="28"/>
        </w:rPr>
        <w:t>Альфа-М</w:t>
      </w:r>
      <w:proofErr w:type="gramEnd"/>
      <w:r>
        <w:rPr>
          <w:sz w:val="28"/>
          <w:szCs w:val="28"/>
        </w:rPr>
        <w:t>, 2014. - 224 с.</w:t>
      </w:r>
    </w:p>
    <w:p w:rsidR="005F71B5" w:rsidRDefault="005F71B5" w:rsidP="00982D32">
      <w:pPr>
        <w:widowControl/>
        <w:numPr>
          <w:ilvl w:val="0"/>
          <w:numId w:val="70"/>
        </w:numPr>
        <w:tabs>
          <w:tab w:val="left" w:pos="851"/>
          <w:tab w:val="left" w:pos="993"/>
        </w:tabs>
        <w:suppressAutoHyphens/>
        <w:ind w:left="0" w:firstLine="709"/>
        <w:rPr>
          <w:sz w:val="28"/>
          <w:szCs w:val="28"/>
        </w:rPr>
      </w:pPr>
      <w:r>
        <w:rPr>
          <w:sz w:val="28"/>
          <w:szCs w:val="28"/>
        </w:rPr>
        <w:t>Соколов А.В. Социальные коммуникации. – М.: Профессия, 2014. - 288 с.</w:t>
      </w:r>
    </w:p>
    <w:p w:rsidR="005F71B5" w:rsidRDefault="005F71B5" w:rsidP="00982D32">
      <w:pPr>
        <w:widowControl/>
        <w:numPr>
          <w:ilvl w:val="0"/>
          <w:numId w:val="70"/>
        </w:numPr>
        <w:tabs>
          <w:tab w:val="left" w:pos="851"/>
          <w:tab w:val="left" w:pos="993"/>
        </w:tabs>
        <w:suppressAutoHyphens/>
        <w:ind w:left="0" w:firstLine="709"/>
        <w:rPr>
          <w:rFonts w:eastAsia="HiddenHorzOCR"/>
          <w:spacing w:val="-2"/>
          <w:sz w:val="28"/>
          <w:szCs w:val="28"/>
        </w:rPr>
      </w:pPr>
      <w:r>
        <w:rPr>
          <w:sz w:val="28"/>
          <w:szCs w:val="28"/>
        </w:rPr>
        <w:t xml:space="preserve">Чамкин А.С. Социология коммуникации. – М.: ИНФРА-М., 2013. - 295 с. </w:t>
      </w:r>
    </w:p>
    <w:p w:rsidR="005F71B5" w:rsidRDefault="005F71B5" w:rsidP="00982D32">
      <w:pPr>
        <w:widowControl/>
        <w:numPr>
          <w:ilvl w:val="0"/>
          <w:numId w:val="70"/>
        </w:numPr>
        <w:tabs>
          <w:tab w:val="left" w:pos="851"/>
          <w:tab w:val="left" w:pos="993"/>
        </w:tabs>
        <w:suppressAutoHyphens/>
        <w:ind w:left="0" w:firstLine="709"/>
        <w:rPr>
          <w:rFonts w:eastAsia="HiddenHorzOCR"/>
          <w:spacing w:val="-2"/>
          <w:sz w:val="28"/>
          <w:szCs w:val="28"/>
        </w:rPr>
      </w:pPr>
      <w:r>
        <w:rPr>
          <w:rFonts w:eastAsia="HiddenHorzOCR"/>
          <w:spacing w:val="-2"/>
          <w:sz w:val="28"/>
          <w:szCs w:val="28"/>
        </w:rPr>
        <w:t>Шарков Ф.И. Коммуникология: социология массовой коммуникации.  – М.: ИТК Дашков и К. - 2013. - 320 с.</w:t>
      </w:r>
    </w:p>
    <w:p w:rsidR="005F71B5" w:rsidRDefault="005F71B5" w:rsidP="00982D32">
      <w:pPr>
        <w:widowControl/>
        <w:numPr>
          <w:ilvl w:val="0"/>
          <w:numId w:val="70"/>
        </w:numPr>
        <w:tabs>
          <w:tab w:val="left" w:pos="851"/>
          <w:tab w:val="left" w:pos="993"/>
        </w:tabs>
        <w:suppressAutoHyphens/>
        <w:ind w:left="0" w:firstLine="709"/>
      </w:pPr>
      <w:r>
        <w:rPr>
          <w:rFonts w:eastAsia="HiddenHorzOCR"/>
          <w:spacing w:val="-2"/>
          <w:sz w:val="28"/>
          <w:szCs w:val="28"/>
        </w:rPr>
        <w:t xml:space="preserve">Эффективная коммуникация: история, теория, практика. Словарь-справочник / Под ред. М.И. Панов - М.: Олимп, 2005. - 959 с. </w:t>
      </w:r>
    </w:p>
    <w:p w:rsidR="005F71B5" w:rsidRDefault="005F71B5" w:rsidP="005F71B5">
      <w:pPr>
        <w:ind w:firstLine="851"/>
        <w:rPr>
          <w:b/>
          <w:sz w:val="28"/>
          <w:szCs w:val="28"/>
        </w:rPr>
      </w:pPr>
      <w:r>
        <w:rPr>
          <w:b/>
          <w:sz w:val="28"/>
          <w:szCs w:val="28"/>
        </w:rPr>
        <w:t>б) дополнительная литература:</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 xml:space="preserve">Габинская О.С. Маркетинговые коммуникации / Учеб. пособие для вузов / О.С. Габинская, Н.В. Дмитриева. - М.: Академия, 2010. - 240 с. </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Макаревич, Э.Ф., Карпухин, О.И. Блеск и нищета массовых коммуникаций. – М.: АНО «Парл. газета», 2016.</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Потапова Р.К. Речь: коммуникация, информация, кибернетика / Учебное пособие для вузов/ Р.К. Потапова. - М.: Радио и связь, 1997. - 528 с.</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 xml:space="preserve">Скворцов А.А. Этика: Учебник /А.А. Скворцов. - М.: Юрайт, 2012. - 306с.  </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Тер-Минасова С. Язык и межкультурная коммуникация [Электронный ресурс] Режим доступа // http://www.englspace.com/dl/details/ter-minasova.shtml</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Шарков Ф.И. Коммуникология Энциклопедический словарь-справочник / Ф.И. Шарков. - 3-е изд. - М.: Дашков и К, 2013. - 768 с. [Электронный ресурс] Режим доступа // http://znanium.com/bookread.php?book=430299</w:t>
      </w:r>
    </w:p>
    <w:p w:rsidR="005F71B5" w:rsidRDefault="005F71B5" w:rsidP="005F71B5">
      <w:pPr>
        <w:widowControl/>
        <w:ind w:firstLine="720"/>
        <w:rPr>
          <w:b/>
          <w:sz w:val="28"/>
          <w:szCs w:val="28"/>
        </w:rPr>
      </w:pPr>
    </w:p>
    <w:p w:rsidR="005F71B5" w:rsidRDefault="005F71B5" w:rsidP="005F71B5">
      <w:pPr>
        <w:widowControl/>
        <w:ind w:firstLine="720"/>
      </w:pPr>
      <w:r>
        <w:rPr>
          <w:b/>
          <w:color w:val="000000"/>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widowControl/>
        <w:numPr>
          <w:ilvl w:val="0"/>
          <w:numId w:val="72"/>
        </w:numPr>
        <w:tabs>
          <w:tab w:val="left" w:pos="0"/>
          <w:tab w:val="left" w:pos="993"/>
        </w:tabs>
        <w:suppressAutoHyphens/>
        <w:ind w:left="0" w:firstLine="709"/>
        <w:rPr>
          <w:sz w:val="28"/>
          <w:szCs w:val="28"/>
        </w:rPr>
      </w:pPr>
      <w:r>
        <w:rPr>
          <w:sz w:val="28"/>
          <w:szCs w:val="28"/>
        </w:rPr>
        <w:t>http://www.iprbookshop.ru/home.html</w:t>
      </w:r>
    </w:p>
    <w:p w:rsidR="005F71B5" w:rsidRDefault="005F71B5" w:rsidP="00982D32">
      <w:pPr>
        <w:widowControl/>
        <w:numPr>
          <w:ilvl w:val="0"/>
          <w:numId w:val="72"/>
        </w:numPr>
        <w:tabs>
          <w:tab w:val="left" w:pos="0"/>
          <w:tab w:val="left" w:pos="993"/>
        </w:tabs>
        <w:suppressAutoHyphens/>
        <w:ind w:left="0" w:firstLine="709"/>
        <w:rPr>
          <w:sz w:val="28"/>
          <w:szCs w:val="28"/>
        </w:rPr>
      </w:pPr>
      <w:r>
        <w:rPr>
          <w:sz w:val="28"/>
          <w:szCs w:val="28"/>
        </w:rPr>
        <w:t>http://www.iqlib.ru/</w:t>
      </w:r>
    </w:p>
    <w:p w:rsidR="005F71B5" w:rsidRDefault="005F71B5" w:rsidP="00982D32">
      <w:pPr>
        <w:widowControl/>
        <w:numPr>
          <w:ilvl w:val="0"/>
          <w:numId w:val="72"/>
        </w:numPr>
        <w:tabs>
          <w:tab w:val="left" w:pos="0"/>
          <w:tab w:val="left" w:pos="993"/>
        </w:tabs>
        <w:suppressAutoHyphens/>
        <w:ind w:left="0" w:firstLine="709"/>
        <w:rPr>
          <w:sz w:val="28"/>
          <w:szCs w:val="28"/>
        </w:rPr>
      </w:pPr>
      <w:r>
        <w:rPr>
          <w:sz w:val="28"/>
          <w:szCs w:val="28"/>
        </w:rPr>
        <w:lastRenderedPageBreak/>
        <w:t xml:space="preserve">http://www.knigafund.ru/ </w:t>
      </w:r>
      <w:r>
        <w:rPr>
          <w:sz w:val="28"/>
          <w:szCs w:val="28"/>
        </w:rPr>
        <w:br/>
      </w:r>
    </w:p>
    <w:p w:rsidR="005F71B5" w:rsidRDefault="005F71B5" w:rsidP="005F71B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23"/>
        <w:widowControl/>
        <w:numPr>
          <w:ilvl w:val="0"/>
          <w:numId w:val="73"/>
        </w:numPr>
        <w:rPr>
          <w:b/>
          <w:sz w:val="28"/>
          <w:szCs w:val="28"/>
        </w:rPr>
      </w:pPr>
      <w:r>
        <w:rPr>
          <w:sz w:val="28"/>
          <w:szCs w:val="28"/>
        </w:rPr>
        <w:t>Программные средства Microsoft Office.</w:t>
      </w:r>
    </w:p>
    <w:p w:rsidR="005F71B5" w:rsidRDefault="005F71B5" w:rsidP="005F71B5">
      <w:pPr>
        <w:pStyle w:val="23"/>
        <w:widowControl/>
        <w:rPr>
          <w:b/>
          <w:sz w:val="28"/>
          <w:szCs w:val="28"/>
        </w:rPr>
      </w:pPr>
    </w:p>
    <w:p w:rsidR="005F71B5" w:rsidRDefault="005F71B5" w:rsidP="005F71B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23"/>
        <w:widowControl/>
        <w:numPr>
          <w:ilvl w:val="0"/>
          <w:numId w:val="73"/>
        </w:numPr>
        <w:tabs>
          <w:tab w:val="left" w:pos="1429"/>
        </w:tabs>
        <w:rPr>
          <w:sz w:val="28"/>
          <w:szCs w:val="28"/>
        </w:rPr>
      </w:pPr>
      <w:r>
        <w:rPr>
          <w:sz w:val="28"/>
          <w:szCs w:val="28"/>
        </w:rPr>
        <w:t>Учебная аудитория, оснащенная презентационным оборудованием.</w:t>
      </w:r>
    </w:p>
    <w:p w:rsidR="005F71B5" w:rsidRDefault="005F71B5" w:rsidP="005F71B5">
      <w:pPr>
        <w:ind w:firstLine="0"/>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C102AA">
        <w:rPr>
          <w:sz w:val="28"/>
          <w:szCs w:val="28"/>
        </w:rPr>
        <w:t>с научной специальностью</w:t>
      </w:r>
      <w:r>
        <w:rPr>
          <w:sz w:val="28"/>
          <w:szCs w:val="28"/>
        </w:rPr>
        <w:t xml:space="preserve"> 5.4.2 «Экономическая социология».  </w:t>
      </w:r>
    </w:p>
    <w:p w:rsidR="005F71B5" w:rsidRDefault="005F71B5" w:rsidP="005F71B5">
      <w:pPr>
        <w:rPr>
          <w:sz w:val="28"/>
          <w:szCs w:val="28"/>
        </w:rPr>
      </w:pP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C4F534"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28"/>
          <w:szCs w:val="28"/>
        </w:rPr>
      </w:pPr>
    </w:p>
    <w:p w:rsidR="005F71B5" w:rsidRDefault="005F71B5" w:rsidP="005F71B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5F71B5" w:rsidRDefault="005F71B5" w:rsidP="005F71B5">
      <w:pPr>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rFonts w:eastAsia="HiddenHorzOCR"/>
          <w:b/>
        </w:rPr>
      </w:pPr>
      <w:r>
        <w:rPr>
          <w:rFonts w:eastAsia="HiddenHorzOC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ind w:firstLine="0"/>
        <w:jc w:val="center"/>
        <w:rPr>
          <w:b/>
        </w:rPr>
      </w:pPr>
      <w:r>
        <w:rPr>
          <w:b/>
        </w:rPr>
        <w:t>5.4.2 «Экономическая социология»</w:t>
      </w:r>
    </w:p>
    <w:p w:rsidR="005F71B5" w:rsidRDefault="005F71B5" w:rsidP="005F71B5">
      <w:pPr>
        <w:widowControl/>
        <w:ind w:firstLine="0"/>
        <w:jc w:val="center"/>
        <w:rPr>
          <w:b/>
        </w:rPr>
      </w:pPr>
    </w:p>
    <w:p w:rsidR="005F71B5" w:rsidRDefault="005F71B5" w:rsidP="005F71B5">
      <w:pPr>
        <w:widowControl/>
        <w:ind w:firstLine="0"/>
        <w:jc w:val="center"/>
        <w:rPr>
          <w:b/>
        </w:rP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Москва 2021</w:t>
      </w:r>
    </w:p>
    <w:p w:rsidR="005F71B5" w:rsidRDefault="005F71B5" w:rsidP="008C41D6">
      <w:pPr>
        <w:numPr>
          <w:ilvl w:val="0"/>
          <w:numId w:val="105"/>
        </w:numPr>
        <w:tabs>
          <w:tab w:val="left" w:pos="708"/>
        </w:tabs>
        <w:ind w:hanging="11"/>
        <w:contextualSpacing/>
        <w:rPr>
          <w:b/>
          <w:sz w:val="28"/>
          <w:szCs w:val="28"/>
        </w:rPr>
      </w:pPr>
      <w:r>
        <w:br w:type="page"/>
      </w: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(ОПК-7) и профессиональную (ПК -1)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rsidP="008C41D6">
      <w:pPr>
        <w:numPr>
          <w:ilvl w:val="0"/>
          <w:numId w:val="10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39.06.01 «Социологические науки». Общая трудоемкость дисциплины составляет 2 зачетные единицы (72 акад. часов).</w:t>
      </w:r>
    </w:p>
    <w:p w:rsidR="005F71B5" w:rsidRDefault="005F71B5" w:rsidP="005F71B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lastRenderedPageBreak/>
        <w:t>- история и философия науки (3 семестр).</w:t>
      </w:r>
    </w:p>
    <w:p w:rsidR="005F71B5" w:rsidRDefault="005F71B5" w:rsidP="005F71B5">
      <w:pPr>
        <w:widowControl/>
        <w:ind w:firstLine="709"/>
        <w:rPr>
          <w:sz w:val="28"/>
          <w:szCs w:val="28"/>
        </w:rPr>
      </w:pPr>
      <w:r>
        <w:rPr>
          <w:b/>
          <w:sz w:val="28"/>
          <w:szCs w:val="28"/>
        </w:rPr>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sz w:val="28"/>
          <w:szCs w:val="28"/>
        </w:rPr>
        <w:t>- социология коммуникаций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pacing w:val="-4"/>
          <w:sz w:val="28"/>
          <w:szCs w:val="28"/>
        </w:rPr>
      </w:pPr>
      <w:r>
        <w:rPr>
          <w:b/>
          <w:spacing w:val="-2"/>
          <w:sz w:val="28"/>
          <w:szCs w:val="28"/>
        </w:rPr>
        <w:t xml:space="preserve">ОПК-4 </w:t>
      </w:r>
      <w:r>
        <w:rPr>
          <w:spacing w:val="-2"/>
          <w:sz w:val="28"/>
          <w:szCs w:val="28"/>
        </w:rPr>
        <w:t>(способность определять перспективные направления развития и актуальные задачи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ОПК-5 </w:t>
      </w:r>
      <w:r>
        <w:rPr>
          <w:spacing w:val="-2"/>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ОПК-6 </w:t>
      </w:r>
      <w:r>
        <w:rPr>
          <w:spacing w:val="-2"/>
          <w:sz w:val="28"/>
          <w:szCs w:val="28"/>
        </w:rPr>
        <w:t>(</w:t>
      </w:r>
      <w:r>
        <w:rPr>
          <w:sz w:val="28"/>
          <w:szCs w:val="28"/>
        </w:rPr>
        <w:t>способность использовать механизмы прогнозирования и проектирования инновационного развития социальных систем)</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ОПК-7 </w:t>
      </w:r>
      <w:r>
        <w:rPr>
          <w:spacing w:val="-2"/>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sz w:val="28"/>
          <w:szCs w:val="28"/>
        </w:rPr>
        <w:t>- социология коммуникаций (3 семестр).</w:t>
      </w:r>
    </w:p>
    <w:p w:rsidR="005F71B5" w:rsidRDefault="005F71B5" w:rsidP="005F71B5">
      <w:pPr>
        <w:ind w:firstLine="709"/>
        <w:rPr>
          <w:sz w:val="28"/>
          <w:szCs w:val="28"/>
        </w:rPr>
      </w:pPr>
    </w:p>
    <w:p w:rsidR="005F71B5" w:rsidRDefault="005F71B5" w:rsidP="008C41D6">
      <w:pPr>
        <w:numPr>
          <w:ilvl w:val="0"/>
          <w:numId w:val="105"/>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5F71B5" w:rsidTr="005F71B5">
        <w:trPr>
          <w:jc w:val="center"/>
        </w:trPr>
        <w:tc>
          <w:tcPr>
            <w:tcW w:w="2058"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52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Знать</w:t>
            </w:r>
            <w:r>
              <w:t xml:space="preserve"> этические нормы профессиональной деятельности педагога</w:t>
            </w:r>
          </w:p>
        </w:tc>
      </w:tr>
      <w:tr w:rsidR="005F71B5" w:rsidTr="005F71B5">
        <w:trPr>
          <w:trHeight w:val="6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5F71B5" w:rsidTr="005F71B5">
        <w:trPr>
          <w:trHeight w:val="6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F71B5" w:rsidTr="005F71B5">
        <w:trPr>
          <w:trHeight w:val="712"/>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spacing w:val="-2"/>
              </w:rPr>
              <w:t xml:space="preserve">ОПК-7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5F71B5" w:rsidTr="005F71B5">
        <w:trPr>
          <w:trHeight w:val="1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Уметь</w:t>
            </w:r>
            <w:r>
              <w:t xml:space="preserve"> </w:t>
            </w:r>
            <w:r>
              <w:rPr>
                <w:spacing w:val="-2"/>
              </w:rPr>
              <w:t>формулировать учебные задачи по преподаваемым дисциплинам</w:t>
            </w:r>
          </w:p>
        </w:tc>
      </w:tr>
      <w:tr w:rsidR="005F71B5" w:rsidTr="005F71B5">
        <w:trPr>
          <w:trHeight w:val="4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5F71B5" w:rsidTr="005F71B5">
        <w:trPr>
          <w:trHeight w:val="465"/>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ПК-1</w:t>
            </w:r>
            <w:r>
              <w:t xml:space="preserve"> </w:t>
            </w:r>
            <w:r>
              <w:rPr>
                <w:spacing w:val="-2"/>
              </w:rPr>
              <w:t>Способность самостоятельно выявить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5F71B5" w:rsidTr="005F71B5">
        <w:trPr>
          <w:trHeight w:val="8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F71B5" w:rsidRDefault="005F71B5" w:rsidP="008C41D6">
      <w:pPr>
        <w:ind w:firstLine="0"/>
        <w:contextualSpacing/>
        <w:rPr>
          <w:b/>
          <w:sz w:val="28"/>
          <w:szCs w:val="28"/>
        </w:rPr>
      </w:pPr>
    </w:p>
    <w:p w:rsidR="005F71B5" w:rsidRDefault="005F71B5" w:rsidP="008C41D6">
      <w:pPr>
        <w:numPr>
          <w:ilvl w:val="0"/>
          <w:numId w:val="105"/>
        </w:numPr>
        <w:tabs>
          <w:tab w:val="left" w:pos="708"/>
        </w:tabs>
        <w:ind w:hanging="11"/>
        <w:contextualSpacing/>
        <w:rPr>
          <w:b/>
          <w:sz w:val="28"/>
          <w:szCs w:val="28"/>
        </w:rPr>
      </w:pPr>
      <w:r>
        <w:rPr>
          <w:b/>
          <w:sz w:val="28"/>
          <w:szCs w:val="28"/>
        </w:rPr>
        <w:t>Содержание дисциплины</w:t>
      </w:r>
    </w:p>
    <w:p w:rsidR="005F71B5" w:rsidRDefault="005F71B5" w:rsidP="005F71B5">
      <w:pPr>
        <w:ind w:firstLine="709"/>
        <w:rPr>
          <w:sz w:val="28"/>
          <w:szCs w:val="28"/>
        </w:rPr>
      </w:pPr>
      <w:r>
        <w:rPr>
          <w:sz w:val="28"/>
          <w:szCs w:val="28"/>
        </w:rPr>
        <w:t xml:space="preserve">Общая трудоемкость дисциплины составляет 2 зачетные единицы      </w:t>
      </w:r>
      <w:r w:rsidR="008C41D6">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5F71B5" w:rsidTr="005F71B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Письменный опрос, устное собеседование</w:t>
            </w: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4</w:t>
            </w:r>
          </w:p>
          <w:p w:rsidR="005F71B5" w:rsidRDefault="005F71B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709"/>
        <w:rPr>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982"/>
        <w:gridCol w:w="5945"/>
      </w:tblGrid>
      <w:tr w:rsidR="005F71B5" w:rsidTr="008C41D6">
        <w:trPr>
          <w:trHeight w:val="388"/>
        </w:trPr>
        <w:tc>
          <w:tcPr>
            <w:tcW w:w="363" w:type="pct"/>
            <w:tcBorders>
              <w:top w:val="single" w:sz="4" w:space="0" w:color="000000"/>
              <w:left w:val="single" w:sz="4" w:space="0" w:color="000000"/>
              <w:bottom w:val="single" w:sz="4" w:space="0" w:color="000000"/>
              <w:right w:val="nil"/>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 раздела</w:t>
            </w:r>
          </w:p>
        </w:tc>
        <w:tc>
          <w:tcPr>
            <w:tcW w:w="1549" w:type="pct"/>
            <w:tcBorders>
              <w:top w:val="single" w:sz="4" w:space="0" w:color="000000"/>
              <w:left w:val="single" w:sz="4" w:space="0" w:color="000000"/>
              <w:bottom w:val="single" w:sz="4" w:space="0" w:color="000000"/>
              <w:right w:val="nil"/>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F71B5" w:rsidRDefault="005F71B5">
            <w:pPr>
              <w:pStyle w:val="af1"/>
              <w:jc w:val="center"/>
              <w:rPr>
                <w:rFonts w:ascii="Times New Roman" w:hAnsi="Times New Roman"/>
                <w:b/>
                <w:sz w:val="24"/>
                <w:szCs w:val="24"/>
              </w:rPr>
            </w:pPr>
            <w:r>
              <w:rPr>
                <w:rFonts w:ascii="Times New Roman" w:hAnsi="Times New Roman"/>
                <w:b/>
                <w:sz w:val="24"/>
                <w:szCs w:val="24"/>
              </w:rPr>
              <w:t>темы</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highlight w:val="yellow"/>
              </w:rPr>
            </w:pPr>
            <w:r>
              <w:rPr>
                <w:rFonts w:ascii="Times New Roman" w:hAnsi="Times New Roman"/>
                <w:sz w:val="24"/>
                <w:szCs w:val="24"/>
              </w:rPr>
              <w:t>1</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highlight w:val="yellow"/>
              </w:rPr>
            </w:pPr>
            <w:r>
              <w:rPr>
                <w:rFonts w:ascii="Times New Roman" w:hAnsi="Times New Roman"/>
                <w:sz w:val="24"/>
                <w:szCs w:val="24"/>
              </w:rPr>
              <w:t>2</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5F71B5" w:rsidRDefault="005F71B5">
            <w:pPr>
              <w:ind w:firstLine="0"/>
              <w:rPr>
                <w:bCs/>
                <w:color w:val="000000"/>
              </w:rPr>
            </w:pPr>
            <w:r>
              <w:rPr>
                <w:bCs/>
                <w:color w:val="000000"/>
              </w:rPr>
              <w:t>Деятельность и познавательные процессы. Познание как деятельность. 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5F71B5" w:rsidRDefault="005F71B5">
            <w:pPr>
              <w:widowControl/>
              <w:spacing w:line="256" w:lineRule="auto"/>
              <w:ind w:firstLine="0"/>
              <w:rPr>
                <w:bCs/>
                <w:color w:val="000000"/>
              </w:rPr>
            </w:pPr>
            <w:r>
              <w:rPr>
                <w:bCs/>
                <w:color w:val="000000"/>
              </w:rPr>
              <w:t>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Учение как деятельность. Теория планомерного формирования умственных действий и понятий Этапы формирования умственных действий и понятий.</w:t>
            </w:r>
          </w:p>
          <w:p w:rsidR="005F71B5" w:rsidRDefault="005F71B5">
            <w:pPr>
              <w:ind w:firstLine="0"/>
              <w:rPr>
                <w:bCs/>
                <w:color w:val="000000"/>
              </w:rPr>
            </w:pPr>
            <w:r>
              <w:rPr>
                <w:bCs/>
                <w:color w:val="000000"/>
              </w:rPr>
              <w:t>Творческое мышление студентов Критерии творческого мышления. Творчество и интеллект.</w:t>
            </w:r>
          </w:p>
          <w:p w:rsidR="005F71B5" w:rsidRDefault="005F71B5">
            <w:pPr>
              <w:ind w:firstLine="0"/>
              <w:rPr>
                <w:bCs/>
                <w:color w:val="000000"/>
              </w:rPr>
            </w:pPr>
            <w:r>
              <w:rPr>
                <w:bCs/>
                <w:color w:val="000000"/>
              </w:rPr>
              <w:t>Методы стимуляции творческой деятельности и понятие творческой личности.</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highlight w:val="yellow"/>
              </w:rPr>
            </w:pPr>
            <w:r>
              <w:rPr>
                <w:rFonts w:ascii="Times New Roman" w:hAnsi="Times New Roman"/>
                <w:sz w:val="24"/>
                <w:szCs w:val="24"/>
              </w:rPr>
              <w:t>3</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af1"/>
              <w:rPr>
                <w:rFonts w:ascii="Times New Roman" w:hAnsi="Times New Roman"/>
                <w:sz w:val="24"/>
                <w:szCs w:val="24"/>
                <w:highlight w:val="yellow"/>
              </w:rPr>
            </w:pPr>
            <w:r>
              <w:rPr>
                <w:rFonts w:ascii="Times New Roman" w:hAnsi="Times New Roman"/>
                <w:sz w:val="24"/>
                <w:szCs w:val="24"/>
              </w:rPr>
              <w:t xml:space="preserve">Содержание образования. Система дидактических </w:t>
            </w:r>
            <w:r>
              <w:rPr>
                <w:rFonts w:ascii="Times New Roman" w:hAnsi="Times New Roman"/>
                <w:sz w:val="24"/>
                <w:szCs w:val="24"/>
              </w:rPr>
              <w:lastRenderedPageBreak/>
              <w:t>принципов, методы обучения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rPr>
            </w:pPr>
            <w:r>
              <w:rPr>
                <w:bCs/>
                <w:color w:val="000000"/>
              </w:rPr>
              <w:lastRenderedPageBreak/>
              <w:t>Определение содержания образования. Понятия преподавания, учения и обучения. Содержание понятий зна</w:t>
            </w:r>
            <w:r>
              <w:rPr>
                <w:bCs/>
                <w:color w:val="000000"/>
              </w:rPr>
              <w:lastRenderedPageBreak/>
              <w:t>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Электронное обучение, дистанционные образовательные технологии.</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lastRenderedPageBreak/>
              <w:t>4</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25"/>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rPr>
            </w:pPr>
            <w:r>
              <w:rPr>
                <w:bCs/>
                <w:color w:val="000000"/>
              </w:rPr>
              <w:t>Личность как психологическая категория. Структура личности. 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highlight w:val="yellow"/>
              </w:rPr>
            </w:pPr>
            <w:r>
              <w:rPr>
                <w:rFonts w:ascii="Times New Roman" w:hAnsi="Times New Roman"/>
                <w:sz w:val="24"/>
                <w:szCs w:val="24"/>
              </w:rPr>
              <w:t>5</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rPr>
            </w:pPr>
            <w:r>
              <w:rPr>
                <w:bCs/>
                <w:color w:val="000000"/>
              </w:rPr>
              <w:t xml:space="preserve">Профессиональная деятельность преподавателя вуза.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sz w:val="28"/>
          <w:szCs w:val="28"/>
        </w:rPr>
      </w:pPr>
    </w:p>
    <w:p w:rsidR="005F71B5" w:rsidRDefault="005F71B5" w:rsidP="005F71B5">
      <w:pPr>
        <w:ind w:firstLine="709"/>
        <w:rPr>
          <w:b/>
          <w:sz w:val="28"/>
          <w:szCs w:val="28"/>
        </w:rPr>
      </w:pPr>
      <w:r>
        <w:rPr>
          <w:b/>
          <w:sz w:val="28"/>
          <w:szCs w:val="28"/>
        </w:rPr>
        <w:t>4.4. Практические занятия (ПР)</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0"/>
        <w:rPr>
          <w:sz w:val="28"/>
          <w:szCs w:val="28"/>
        </w:rPr>
      </w:pPr>
    </w:p>
    <w:p w:rsidR="005F71B5" w:rsidRDefault="005F71B5" w:rsidP="008C41D6">
      <w:pPr>
        <w:pStyle w:val="af5"/>
        <w:numPr>
          <w:ilvl w:val="0"/>
          <w:numId w:val="10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8C41D6">
      <w:pPr>
        <w:pStyle w:val="af5"/>
        <w:numPr>
          <w:ilvl w:val="0"/>
          <w:numId w:val="10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Знать</w:t>
            </w:r>
          </w:p>
          <w:p w:rsidR="005F71B5" w:rsidRDefault="005F71B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rPr>
          <w:trHeight w:val="983"/>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rPr>
          <w:trHeight w:val="1689"/>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t>Шкала 2</w:t>
            </w: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lang w:val="en-US"/>
              </w:rPr>
            </w:pPr>
          </w:p>
          <w:p w:rsidR="005F71B5" w:rsidRDefault="005F71B5">
            <w:pPr>
              <w:ind w:firstLine="0"/>
              <w:rPr>
                <w:color w:val="000000"/>
                <w:kern w:val="24"/>
              </w:rPr>
            </w:pPr>
          </w:p>
        </w:tc>
      </w:tr>
      <w:tr w:rsidR="005F71B5" w:rsidTr="005F71B5">
        <w:trPr>
          <w:trHeight w:val="54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p w:rsidR="005F71B5" w:rsidRDefault="005F71B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w:t>
            </w:r>
            <w:r>
              <w:rPr>
                <w:color w:val="000000"/>
                <w:kern w:val="24"/>
              </w:rPr>
              <w:lastRenderedPageBreak/>
              <w:t>мания вопроса</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lastRenderedPageBreak/>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5F71B5" w:rsidRDefault="005F71B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lastRenderedPageBreak/>
              <w:t>Шкала 1</w:t>
            </w:r>
          </w:p>
          <w:p w:rsidR="005F71B5" w:rsidRDefault="005F71B5">
            <w:pPr>
              <w:rPr>
                <w:kern w:val="24"/>
              </w:rPr>
            </w:pPr>
          </w:p>
        </w:tc>
      </w:tr>
      <w:tr w:rsidR="005F71B5" w:rsidTr="005F71B5">
        <w:trPr>
          <w:trHeight w:val="21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kern w:val="24"/>
              </w:rPr>
            </w:pPr>
            <w:r>
              <w:rPr>
                <w:kern w:val="24"/>
              </w:rPr>
              <w:t>Шкала 1</w:t>
            </w:r>
          </w:p>
        </w:tc>
      </w:tr>
      <w:tr w:rsidR="005F71B5" w:rsidTr="005F71B5">
        <w:trPr>
          <w:trHeight w:val="24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kern w:val="24"/>
              </w:rPr>
            </w:pPr>
            <w:r>
              <w:rPr>
                <w:kern w:val="24"/>
              </w:rPr>
              <w:t>Шкала 2</w:t>
            </w:r>
          </w:p>
        </w:tc>
      </w:tr>
      <w:tr w:rsidR="005F71B5" w:rsidTr="005F71B5">
        <w:trPr>
          <w:trHeight w:val="24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Уметь </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rPr>
          <w:trHeight w:val="24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t>Шкала 2</w:t>
            </w: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lang w:val="en-US"/>
              </w:rPr>
            </w:pPr>
          </w:p>
          <w:p w:rsidR="005F71B5" w:rsidRDefault="005F71B5">
            <w:pPr>
              <w:ind w:firstLine="0"/>
              <w:rPr>
                <w:color w:val="000000"/>
                <w:kern w:val="24"/>
              </w:rPr>
            </w:pP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5F71B5" w:rsidRDefault="005F71B5" w:rsidP="005F71B5">
      <w:pPr>
        <w:ind w:firstLine="720"/>
        <w:rPr>
          <w:bCs/>
          <w:sz w:val="28"/>
          <w:szCs w:val="28"/>
        </w:rPr>
      </w:pPr>
      <w:r>
        <w:rPr>
          <w:bCs/>
          <w:sz w:val="28"/>
          <w:szCs w:val="28"/>
        </w:rPr>
        <w:t>Учебным планом не предусмотрены.</w:t>
      </w:r>
    </w:p>
    <w:p w:rsidR="005F71B5" w:rsidRDefault="005F71B5" w:rsidP="005F71B5">
      <w:pPr>
        <w:ind w:firstLine="0"/>
        <w:rPr>
          <w:sz w:val="28"/>
          <w:szCs w:val="28"/>
        </w:rPr>
      </w:pPr>
    </w:p>
    <w:p w:rsidR="005F71B5" w:rsidRDefault="005F71B5" w:rsidP="005F71B5">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Общие понятия о деятельности.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Познавательные процессы человека.</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Учение как деятельность.</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Структура личности.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Цели и содержание обучения.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5F71B5" w:rsidRDefault="005F71B5" w:rsidP="00982D32">
      <w:pPr>
        <w:widowControl/>
        <w:numPr>
          <w:ilvl w:val="0"/>
          <w:numId w:val="74"/>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5F71B5" w:rsidRDefault="005F71B5" w:rsidP="00982D32">
      <w:pPr>
        <w:widowControl/>
        <w:numPr>
          <w:ilvl w:val="0"/>
          <w:numId w:val="7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5F71B5" w:rsidRDefault="005F71B5" w:rsidP="00982D32">
      <w:pPr>
        <w:widowControl/>
        <w:numPr>
          <w:ilvl w:val="0"/>
          <w:numId w:val="7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lastRenderedPageBreak/>
        <w:t>Методы активного обучения, их содержание и особенности.</w:t>
      </w:r>
    </w:p>
    <w:p w:rsidR="005F71B5" w:rsidRDefault="005F71B5" w:rsidP="005F71B5">
      <w:pPr>
        <w:ind w:firstLine="720"/>
        <w:rPr>
          <w:sz w:val="28"/>
          <w:szCs w:val="28"/>
        </w:rPr>
      </w:pPr>
    </w:p>
    <w:p w:rsidR="005F71B5" w:rsidRDefault="005F71B5" w:rsidP="008C41D6">
      <w:pPr>
        <w:pStyle w:val="af5"/>
        <w:numPr>
          <w:ilvl w:val="1"/>
          <w:numId w:val="10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0"/>
        <w:jc w:val="center"/>
        <w:rPr>
          <w:color w:val="000000"/>
          <w:sz w:val="28"/>
          <w:szCs w:val="28"/>
        </w:rPr>
      </w:pPr>
      <w:r>
        <w:rPr>
          <w:color w:val="000000"/>
          <w:sz w:val="28"/>
          <w:szCs w:val="28"/>
        </w:rPr>
        <w:t>Процедуры и средства оценивания элементов компетенций</w:t>
      </w:r>
    </w:p>
    <w:p w:rsidR="005F71B5" w:rsidRDefault="005F71B5" w:rsidP="005F71B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тестовых</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ind w:left="360" w:firstLine="0"/>
        <w:contextualSpacing/>
        <w:rPr>
          <w:b/>
          <w:sz w:val="28"/>
          <w:szCs w:val="28"/>
        </w:rPr>
      </w:pPr>
    </w:p>
    <w:p w:rsidR="005F71B5" w:rsidRDefault="005F71B5" w:rsidP="008C41D6">
      <w:pPr>
        <w:pStyle w:val="af5"/>
        <w:numPr>
          <w:ilvl w:val="0"/>
          <w:numId w:val="10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F71B5" w:rsidRDefault="005F71B5" w:rsidP="005F71B5">
      <w:pPr>
        <w:ind w:firstLine="709"/>
        <w:rPr>
          <w:b/>
          <w:sz w:val="28"/>
          <w:szCs w:val="28"/>
        </w:rPr>
      </w:pPr>
    </w:p>
    <w:p w:rsidR="005F71B5" w:rsidRDefault="005F71B5" w:rsidP="008C41D6">
      <w:pPr>
        <w:pStyle w:val="af5"/>
        <w:numPr>
          <w:ilvl w:val="0"/>
          <w:numId w:val="105"/>
        </w:numPr>
        <w:tabs>
          <w:tab w:val="left" w:pos="708"/>
        </w:tabs>
        <w:ind w:left="0" w:firstLine="709"/>
        <w:rPr>
          <w:b/>
          <w:sz w:val="28"/>
          <w:szCs w:val="28"/>
        </w:rPr>
      </w:pPr>
      <w:r>
        <w:rPr>
          <w:b/>
          <w:sz w:val="28"/>
          <w:szCs w:val="28"/>
        </w:rPr>
        <w:t>Ресурсное обеспечение дисциплины</w:t>
      </w:r>
    </w:p>
    <w:p w:rsidR="005F71B5" w:rsidRDefault="005F71B5" w:rsidP="005F71B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F71B5" w:rsidRDefault="005F71B5" w:rsidP="00982D32">
      <w:pPr>
        <w:pStyle w:val="aff2"/>
        <w:numPr>
          <w:ilvl w:val="0"/>
          <w:numId w:val="75"/>
        </w:numPr>
        <w:tabs>
          <w:tab w:val="clear" w:pos="708"/>
          <w:tab w:val="left" w:pos="993"/>
        </w:tabs>
        <w:ind w:left="0" w:firstLine="709"/>
        <w:rPr>
          <w:szCs w:val="28"/>
        </w:rPr>
      </w:pPr>
      <w:r>
        <w:rPr>
          <w:bCs/>
          <w:color w:val="333333"/>
          <w:szCs w:val="28"/>
          <w:shd w:val="clear" w:color="auto" w:fill="FFFFFF"/>
        </w:rPr>
        <w:t>Психология</w:t>
      </w:r>
      <w:r>
        <w:rPr>
          <w:color w:val="333333"/>
          <w:szCs w:val="28"/>
          <w:shd w:val="clear" w:color="auto" w:fill="FFFFFF"/>
        </w:rPr>
        <w:t>: учебное пособие для студентов технических ВУЗов / И. В. Гайдамашко, Ю. И. Жемерикина, Л. В. Юркина. — М.: ОнтоПринт, 2018. — 380 с.</w:t>
      </w:r>
      <w:r>
        <w:rPr>
          <w:bCs/>
          <w:color w:val="333333"/>
          <w:szCs w:val="28"/>
          <w:shd w:val="clear" w:color="auto" w:fill="FFFFFF"/>
        </w:rPr>
        <w:t xml:space="preserve"> (МИРЭА </w:t>
      </w:r>
      <w:r>
        <w:rPr>
          <w:color w:val="666666"/>
          <w:szCs w:val="28"/>
          <w:shd w:val="clear" w:color="auto" w:fill="FFFFFF"/>
        </w:rPr>
        <w:t>15 Г14)</w:t>
      </w:r>
    </w:p>
    <w:p w:rsidR="005F71B5" w:rsidRDefault="005F71B5" w:rsidP="00982D32">
      <w:pPr>
        <w:pStyle w:val="aff2"/>
        <w:numPr>
          <w:ilvl w:val="0"/>
          <w:numId w:val="75"/>
        </w:numPr>
        <w:tabs>
          <w:tab w:val="clear" w:pos="708"/>
          <w:tab w:val="left" w:pos="993"/>
        </w:tabs>
        <w:ind w:left="0" w:firstLine="709"/>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 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5F71B5" w:rsidRDefault="005F71B5" w:rsidP="005F71B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5F71B5" w:rsidRDefault="005F71B5" w:rsidP="005F71B5">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color w:val="666666"/>
          <w:sz w:val="28"/>
          <w:szCs w:val="28"/>
          <w:shd w:val="clear" w:color="auto" w:fill="FFFFFF"/>
        </w:rPr>
        <w:lastRenderedPageBreak/>
        <w:t>15 Е92)</w:t>
      </w:r>
    </w:p>
    <w:p w:rsidR="005F71B5" w:rsidRDefault="005F71B5" w:rsidP="005F71B5">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 Б. Надточий. — Казань: Бук, 2019. — 60 с. (МИРЭА </w:t>
      </w:r>
      <w:r>
        <w:rPr>
          <w:color w:val="666666"/>
          <w:sz w:val="28"/>
          <w:szCs w:val="28"/>
          <w:shd w:val="clear" w:color="auto" w:fill="FFFFFF"/>
        </w:rPr>
        <w:t>15 Н17)</w:t>
      </w:r>
    </w:p>
    <w:p w:rsidR="005F71B5" w:rsidRDefault="005F71B5" w:rsidP="005F71B5">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F71B5" w:rsidRDefault="005F71B5" w:rsidP="005F71B5">
      <w:pPr>
        <w:widowControl/>
        <w:ind w:firstLine="709"/>
        <w:rPr>
          <w:b/>
          <w:sz w:val="28"/>
          <w:szCs w:val="28"/>
        </w:rPr>
      </w:pPr>
    </w:p>
    <w:p w:rsidR="005F71B5" w:rsidRDefault="005F71B5" w:rsidP="005F71B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0E65AD" w:rsidP="00982D32">
      <w:pPr>
        <w:pStyle w:val="af5"/>
        <w:numPr>
          <w:ilvl w:val="0"/>
          <w:numId w:val="76"/>
        </w:numPr>
        <w:tabs>
          <w:tab w:val="left" w:pos="993"/>
        </w:tabs>
        <w:ind w:left="0" w:firstLine="709"/>
        <w:rPr>
          <w:color w:val="000000"/>
          <w:sz w:val="28"/>
          <w:szCs w:val="28"/>
        </w:rPr>
      </w:pPr>
      <w:hyperlink r:id="rId45" w:history="1">
        <w:r w:rsidR="005F71B5">
          <w:rPr>
            <w:rStyle w:val="a6"/>
            <w:color w:val="000000"/>
            <w:sz w:val="28"/>
            <w:szCs w:val="28"/>
            <w:lang w:val="en-US"/>
          </w:rPr>
          <w:t>http</w:t>
        </w:r>
        <w:r w:rsidR="005F71B5">
          <w:rPr>
            <w:rStyle w:val="a6"/>
            <w:color w:val="000000"/>
            <w:sz w:val="28"/>
            <w:szCs w:val="28"/>
          </w:rPr>
          <w:t>://</w:t>
        </w:r>
        <w:r w:rsidR="005F71B5">
          <w:rPr>
            <w:rStyle w:val="a6"/>
            <w:color w:val="000000"/>
            <w:sz w:val="28"/>
            <w:szCs w:val="28"/>
            <w:lang w:val="en-US"/>
          </w:rPr>
          <w:t>psycholagy</w:t>
        </w:r>
        <w:r w:rsidR="005F71B5">
          <w:rPr>
            <w:rStyle w:val="a6"/>
            <w:color w:val="000000"/>
            <w:sz w:val="28"/>
            <w:szCs w:val="28"/>
          </w:rPr>
          <w:t>.</w:t>
        </w:r>
        <w:r w:rsidR="005F71B5">
          <w:rPr>
            <w:rStyle w:val="a6"/>
            <w:color w:val="000000"/>
            <w:sz w:val="28"/>
            <w:szCs w:val="28"/>
            <w:lang w:val="en-US"/>
          </w:rPr>
          <w:t>net</w:t>
        </w:r>
        <w:r w:rsidR="005F71B5">
          <w:rPr>
            <w:rStyle w:val="a6"/>
            <w:color w:val="000000"/>
            <w:sz w:val="28"/>
            <w:szCs w:val="28"/>
          </w:rPr>
          <w:t>.</w:t>
        </w:r>
        <w:r w:rsidR="005F71B5">
          <w:rPr>
            <w:rStyle w:val="a6"/>
            <w:color w:val="000000"/>
            <w:sz w:val="28"/>
            <w:szCs w:val="28"/>
            <w:lang w:val="en-US"/>
          </w:rPr>
          <w:t>ru</w:t>
        </w:r>
      </w:hyperlink>
      <w:r w:rsidR="005F71B5">
        <w:rPr>
          <w:color w:val="000000"/>
          <w:sz w:val="28"/>
          <w:szCs w:val="28"/>
        </w:rPr>
        <w:t xml:space="preserve">  Мир психологии</w:t>
      </w:r>
    </w:p>
    <w:p w:rsidR="005F71B5" w:rsidRDefault="000E65AD" w:rsidP="00982D32">
      <w:pPr>
        <w:pStyle w:val="af5"/>
        <w:numPr>
          <w:ilvl w:val="0"/>
          <w:numId w:val="76"/>
        </w:numPr>
        <w:tabs>
          <w:tab w:val="left" w:pos="993"/>
        </w:tabs>
        <w:ind w:left="0" w:firstLine="709"/>
        <w:rPr>
          <w:color w:val="000000"/>
          <w:sz w:val="28"/>
          <w:szCs w:val="28"/>
        </w:rPr>
      </w:pPr>
      <w:hyperlink r:id="rId46" w:history="1">
        <w:r w:rsidR="005F71B5">
          <w:rPr>
            <w:rStyle w:val="a6"/>
            <w:color w:val="000000"/>
            <w:sz w:val="28"/>
            <w:szCs w:val="28"/>
            <w:lang w:val="en-US"/>
          </w:rPr>
          <w:t>http</w:t>
        </w:r>
        <w:r w:rsidR="005F71B5">
          <w:rPr>
            <w:rStyle w:val="a6"/>
            <w:color w:val="000000"/>
            <w:sz w:val="28"/>
            <w:szCs w:val="28"/>
          </w:rPr>
          <w:t>://</w:t>
        </w:r>
        <w:r w:rsidR="005F71B5">
          <w:rPr>
            <w:rStyle w:val="a6"/>
            <w:color w:val="000000"/>
            <w:sz w:val="28"/>
            <w:szCs w:val="28"/>
            <w:lang w:val="en-US"/>
          </w:rPr>
          <w:t>www</w:t>
        </w:r>
        <w:r w:rsidR="005F71B5">
          <w:rPr>
            <w:rStyle w:val="a6"/>
            <w:color w:val="000000"/>
            <w:sz w:val="28"/>
            <w:szCs w:val="28"/>
          </w:rPr>
          <w:t>.</w:t>
        </w:r>
        <w:r w:rsidR="005F71B5">
          <w:rPr>
            <w:rStyle w:val="a6"/>
            <w:color w:val="000000"/>
            <w:sz w:val="28"/>
            <w:szCs w:val="28"/>
            <w:lang w:val="en-US"/>
          </w:rPr>
          <w:t>psyhistory</w:t>
        </w:r>
        <w:r w:rsidR="005F71B5">
          <w:rPr>
            <w:rStyle w:val="a6"/>
            <w:color w:val="000000"/>
            <w:sz w:val="28"/>
            <w:szCs w:val="28"/>
          </w:rPr>
          <w:t>.</w:t>
        </w:r>
        <w:r w:rsidR="005F71B5">
          <w:rPr>
            <w:rStyle w:val="a6"/>
            <w:color w:val="000000"/>
            <w:sz w:val="28"/>
            <w:szCs w:val="28"/>
            <w:lang w:val="en-US"/>
          </w:rPr>
          <w:t>ru</w:t>
        </w:r>
      </w:hyperlink>
      <w:r w:rsidR="005F71B5">
        <w:rPr>
          <w:color w:val="000000"/>
          <w:sz w:val="28"/>
          <w:szCs w:val="28"/>
        </w:rPr>
        <w:t xml:space="preserve"> Электронный журнал по истории психологии</w:t>
      </w:r>
    </w:p>
    <w:p w:rsidR="005F71B5" w:rsidRDefault="000E65AD" w:rsidP="00982D32">
      <w:pPr>
        <w:pStyle w:val="af5"/>
        <w:numPr>
          <w:ilvl w:val="0"/>
          <w:numId w:val="76"/>
        </w:numPr>
        <w:tabs>
          <w:tab w:val="left" w:pos="993"/>
        </w:tabs>
        <w:ind w:left="0" w:firstLine="709"/>
        <w:rPr>
          <w:sz w:val="28"/>
          <w:szCs w:val="28"/>
        </w:rPr>
      </w:pPr>
      <w:hyperlink r:id="rId47" w:history="1">
        <w:r w:rsidR="005F71B5">
          <w:rPr>
            <w:rStyle w:val="a6"/>
            <w:color w:val="auto"/>
            <w:sz w:val="28"/>
            <w:szCs w:val="28"/>
            <w:u w:val="none"/>
          </w:rPr>
          <w:t>http://flogiston.ru</w:t>
        </w:r>
      </w:hyperlink>
      <w:r w:rsidR="005F71B5">
        <w:rPr>
          <w:sz w:val="28"/>
          <w:szCs w:val="28"/>
        </w:rPr>
        <w:t xml:space="preserve"> "Флогистон. Психология из первых рук". Публикации. Новости. Обзоры. Библиотека. Тематические подборки статей.</w:t>
      </w:r>
    </w:p>
    <w:p w:rsidR="005F71B5" w:rsidRDefault="005F71B5" w:rsidP="00982D32">
      <w:pPr>
        <w:pStyle w:val="af5"/>
        <w:numPr>
          <w:ilvl w:val="0"/>
          <w:numId w:val="76"/>
        </w:numPr>
        <w:tabs>
          <w:tab w:val="left" w:pos="993"/>
        </w:tabs>
        <w:ind w:left="0" w:firstLine="709"/>
        <w:rPr>
          <w:sz w:val="28"/>
          <w:szCs w:val="28"/>
        </w:rPr>
      </w:pPr>
      <w:r>
        <w:rPr>
          <w:sz w:val="28"/>
          <w:szCs w:val="28"/>
        </w:rPr>
        <w:t xml:space="preserve">http://www.psychol-ok.ru Психологическая помощь </w:t>
      </w:r>
    </w:p>
    <w:p w:rsidR="005F71B5" w:rsidRDefault="005F71B5" w:rsidP="005F71B5">
      <w:pPr>
        <w:widowControl/>
        <w:ind w:firstLine="709"/>
        <w:rPr>
          <w:b/>
          <w:sz w:val="28"/>
          <w:szCs w:val="28"/>
        </w:rPr>
      </w:pPr>
    </w:p>
    <w:p w:rsidR="005F71B5" w:rsidRDefault="005F71B5" w:rsidP="005F71B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5F71B5" w:rsidRDefault="005F71B5" w:rsidP="005F71B5">
      <w:pPr>
        <w:widowControl/>
        <w:ind w:firstLine="709"/>
        <w:rPr>
          <w:b/>
          <w:sz w:val="28"/>
          <w:szCs w:val="28"/>
        </w:rPr>
      </w:pPr>
    </w:p>
    <w:p w:rsidR="005F71B5" w:rsidRDefault="005F71B5" w:rsidP="005F71B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5F71B5" w:rsidRDefault="005F71B5" w:rsidP="005F71B5">
      <w:pPr>
        <w:ind w:firstLine="709"/>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39.06.01 «Социологические науки» </w:t>
      </w:r>
      <w:r w:rsidR="00C102AA">
        <w:rPr>
          <w:sz w:val="28"/>
          <w:szCs w:val="28"/>
        </w:rPr>
        <w:t>с научной специальностью</w:t>
      </w:r>
      <w:r>
        <w:rPr>
          <w:sz w:val="28"/>
          <w:szCs w:val="28"/>
        </w:rPr>
        <w:t xml:space="preserve"> 5.4.2 «Экономическая социология».</w:t>
      </w: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3D2AF5"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«Демография»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bCs/>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Москва 2021</w:t>
      </w:r>
    </w:p>
    <w:p w:rsidR="005F71B5" w:rsidRDefault="005F71B5" w:rsidP="008C41D6">
      <w:pPr>
        <w:numPr>
          <w:ilvl w:val="0"/>
          <w:numId w:val="106"/>
        </w:numPr>
        <w:ind w:hanging="11"/>
        <w:contextualSpacing/>
        <w:jc w:val="left"/>
        <w:rPr>
          <w:b/>
          <w:sz w:val="28"/>
          <w:szCs w:val="28"/>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«Демография» имеет своей целью формировать у обучающихся общепрофессиональные (ОПК-2 и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  </w:t>
      </w:r>
    </w:p>
    <w:p w:rsidR="005F71B5" w:rsidRDefault="005F71B5" w:rsidP="005F71B5">
      <w:pPr>
        <w:ind w:firstLine="709"/>
        <w:rPr>
          <w:sz w:val="28"/>
          <w:szCs w:val="28"/>
        </w:rPr>
      </w:pPr>
    </w:p>
    <w:p w:rsidR="005F71B5" w:rsidRDefault="005F71B5" w:rsidP="008C41D6">
      <w:pPr>
        <w:numPr>
          <w:ilvl w:val="0"/>
          <w:numId w:val="106"/>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«Демография»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Демография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widowControl/>
        <w:ind w:firstLine="709"/>
        <w:rPr>
          <w:sz w:val="28"/>
          <w:szCs w:val="28"/>
        </w:rPr>
      </w:pPr>
      <w:r>
        <w:rPr>
          <w:b/>
          <w:sz w:val="28"/>
          <w:szCs w:val="28"/>
        </w:rPr>
        <w:lastRenderedPageBreak/>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sz w:val="28"/>
          <w:szCs w:val="28"/>
        </w:rPr>
        <w:t>- социология коммуникаций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pacing w:val="-4"/>
          <w:sz w:val="28"/>
          <w:szCs w:val="28"/>
        </w:rPr>
      </w:pPr>
      <w:r>
        <w:rPr>
          <w:b/>
          <w:spacing w:val="-2"/>
          <w:sz w:val="28"/>
          <w:szCs w:val="28"/>
        </w:rPr>
        <w:t xml:space="preserve">ОПК-4 </w:t>
      </w:r>
      <w:r>
        <w:rPr>
          <w:spacing w:val="-2"/>
          <w:sz w:val="28"/>
          <w:szCs w:val="28"/>
        </w:rPr>
        <w:t>(способность определять перспективные направления развития и актуальные задачи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ОПК-5 </w:t>
      </w:r>
      <w:r>
        <w:rPr>
          <w:spacing w:val="-2"/>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ОПК-6 </w:t>
      </w:r>
      <w:r>
        <w:rPr>
          <w:spacing w:val="-2"/>
          <w:sz w:val="28"/>
          <w:szCs w:val="28"/>
        </w:rPr>
        <w:t>(</w:t>
      </w:r>
      <w:r>
        <w:rPr>
          <w:sz w:val="28"/>
          <w:szCs w:val="28"/>
        </w:rPr>
        <w:t>способность использовать механизмы прогнозирования и проектирования инновационного развития социальных систем)</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ОПК-7 </w:t>
      </w:r>
      <w:r>
        <w:rPr>
          <w:spacing w:val="-2"/>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sz w:val="28"/>
          <w:szCs w:val="28"/>
        </w:rPr>
        <w:t>- социология коммуникаций (3 семестр).</w:t>
      </w:r>
    </w:p>
    <w:p w:rsidR="005F71B5" w:rsidRDefault="005F71B5" w:rsidP="005F71B5">
      <w:pPr>
        <w:ind w:firstLine="709"/>
        <w:rPr>
          <w:sz w:val="28"/>
          <w:szCs w:val="28"/>
        </w:rPr>
      </w:pPr>
    </w:p>
    <w:p w:rsidR="005F71B5" w:rsidRDefault="005F71B5" w:rsidP="008C41D6">
      <w:pPr>
        <w:numPr>
          <w:ilvl w:val="0"/>
          <w:numId w:val="106"/>
        </w:numPr>
        <w:ind w:left="0" w:firstLine="709"/>
        <w:contextualSpacing/>
        <w:rPr>
          <w:b/>
          <w:sz w:val="28"/>
          <w:szCs w:val="28"/>
        </w:rPr>
      </w:pPr>
      <w:r>
        <w:rPr>
          <w:b/>
          <w:sz w:val="28"/>
          <w:szCs w:val="28"/>
        </w:rPr>
        <w:t>Планируемые результаты обучения по дисциплине, соотнесен</w:t>
      </w:r>
      <w:r>
        <w:rPr>
          <w:b/>
          <w:sz w:val="28"/>
          <w:szCs w:val="28"/>
        </w:rPr>
        <w:lastRenderedPageBreak/>
        <w:t>ные с планируемыми результатами освоения программы высшей квалификации (компетенциями выпускников)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3209"/>
        <w:gridCol w:w="4829"/>
      </w:tblGrid>
      <w:tr w:rsidR="005F71B5" w:rsidTr="00DE79FB">
        <w:tc>
          <w:tcPr>
            <w:tcW w:w="164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Код компетенции</w:t>
            </w:r>
          </w:p>
        </w:tc>
        <w:tc>
          <w:tcPr>
            <w:tcW w:w="32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Результаты освоения ООП</w:t>
            </w:r>
          </w:p>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(Содержание компетенции)</w:t>
            </w:r>
          </w:p>
        </w:tc>
        <w:tc>
          <w:tcPr>
            <w:tcW w:w="482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Перечень планируемых результатов</w:t>
            </w:r>
          </w:p>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обучения по дисциплине</w:t>
            </w:r>
          </w:p>
        </w:tc>
      </w:tr>
      <w:tr w:rsidR="005F71B5" w:rsidTr="00DE79FB">
        <w:tc>
          <w:tcPr>
            <w:tcW w:w="1640" w:type="dxa"/>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highlight w:val="yellow"/>
                <w:lang w:eastAsia="en-US"/>
              </w:rPr>
            </w:pPr>
            <w:r>
              <w:rPr>
                <w:b/>
              </w:rPr>
              <w:t>ОПК-2</w:t>
            </w:r>
          </w:p>
        </w:tc>
        <w:tc>
          <w:tcPr>
            <w:tcW w:w="3209" w:type="dxa"/>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highlight w:val="yellow"/>
                <w:lang w:eastAsia="en-US"/>
              </w:rPr>
            </w:pPr>
            <w:r>
              <w:rPr>
                <w:spacing w:val="-4"/>
              </w:rPr>
              <w:t>способность определять, транслировать общие цели в профессиональной и социальной деятельности</w:t>
            </w:r>
          </w:p>
        </w:tc>
        <w:tc>
          <w:tcPr>
            <w:tcW w:w="4829" w:type="dxa"/>
            <w:tcBorders>
              <w:top w:val="single" w:sz="4" w:space="0" w:color="auto"/>
              <w:left w:val="single" w:sz="4" w:space="0" w:color="auto"/>
              <w:bottom w:val="single" w:sz="4" w:space="0" w:color="auto"/>
              <w:right w:val="single" w:sz="4" w:space="0" w:color="auto"/>
            </w:tcBorders>
            <w:hideMark/>
          </w:tcPr>
          <w:p w:rsidR="005F71B5" w:rsidRDefault="005F71B5">
            <w:pPr>
              <w:ind w:firstLine="33"/>
            </w:pPr>
            <w:r>
              <w:rPr>
                <w:b/>
              </w:rPr>
              <w:t>Знать:</w:t>
            </w:r>
            <w:r>
              <w:t xml:space="preserve"> </w:t>
            </w:r>
            <w:r>
              <w:rPr>
                <w:sz w:val="23"/>
                <w:szCs w:val="23"/>
              </w:rPr>
              <w:t xml:space="preserve">демографические понятия, такие, как воспроизводство и движение населения, миграция и ее виды, демографическое прогнозирование и демографическая политика; тенденции демографического развития в мире, России и регионе; </w:t>
            </w:r>
            <w:r>
              <w:t>современные теории воспроизводства населения, миграции и урбанизации; современные технологии, применяемые для решения задач профессиональной деятельности, соответствующей направлению (социологические науки).</w:t>
            </w:r>
          </w:p>
          <w:p w:rsidR="005F71B5" w:rsidRDefault="005F71B5">
            <w:pPr>
              <w:ind w:firstLine="33"/>
            </w:pPr>
            <w:r>
              <w:rPr>
                <w:b/>
              </w:rPr>
              <w:t>Уметь:</w:t>
            </w:r>
            <w:r>
              <w:t xml:space="preserve"> анализировать современные социально-демографические теории и концепции; </w:t>
            </w:r>
            <w:r>
              <w:rPr>
                <w:sz w:val="23"/>
                <w:szCs w:val="23"/>
              </w:rPr>
              <w:t xml:space="preserve">формулировать задачи по демографическому прогнозированию, развитию урбанизации и миграции; </w:t>
            </w:r>
            <w:r>
              <w:t>использовать социологические, статистические и информационные методы, применяемые в демографии.</w:t>
            </w:r>
          </w:p>
          <w:p w:rsidR="005F71B5" w:rsidRDefault="005F71B5">
            <w:pPr>
              <w:ind w:firstLine="33"/>
              <w:rPr>
                <w:highlight w:val="yellow"/>
              </w:rPr>
            </w:pPr>
            <w:r>
              <w:rPr>
                <w:b/>
              </w:rPr>
              <w:t>Владеть:</w:t>
            </w:r>
            <w:r>
              <w:t xml:space="preserve"> </w:t>
            </w:r>
            <w:r>
              <w:rPr>
                <w:sz w:val="23"/>
                <w:szCs w:val="23"/>
              </w:rPr>
              <w:t xml:space="preserve">навыками работы с нормативно-правовыми актами в области демографии, миграции, урбанизации; приемами работы с демографическими таблицами и показателями; </w:t>
            </w:r>
            <w:r>
              <w:t>приёмами современных социологических и статистических исследований.</w:t>
            </w:r>
          </w:p>
        </w:tc>
      </w:tr>
      <w:tr w:rsidR="005F71B5" w:rsidTr="00DE79FB">
        <w:tc>
          <w:tcPr>
            <w:tcW w:w="1640" w:type="dxa"/>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b/>
              </w:rPr>
            </w:pPr>
            <w:r>
              <w:rPr>
                <w:rFonts w:eastAsia="HiddenHorzOCR"/>
                <w:b/>
                <w:lang w:eastAsia="en-US"/>
              </w:rPr>
              <w:t>ПК – 1</w:t>
            </w:r>
            <w:r>
              <w:rPr>
                <w:rFonts w:eastAsia="HiddenHorzOCR"/>
                <w:lang w:eastAsia="en-US"/>
              </w:rPr>
              <w:t xml:space="preserve"> </w:t>
            </w:r>
          </w:p>
        </w:tc>
        <w:tc>
          <w:tcPr>
            <w:tcW w:w="3209" w:type="dxa"/>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spacing w:val="-4"/>
              </w:rPr>
            </w:pPr>
            <w:r>
              <w:rPr>
                <w:rFonts w:eastAsia="HiddenHorzOCR"/>
                <w:lang w:eastAsia="en-US"/>
              </w:rPr>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4829" w:type="dxa"/>
            <w:tcBorders>
              <w:top w:val="single" w:sz="4" w:space="0" w:color="auto"/>
              <w:left w:val="single" w:sz="4" w:space="0" w:color="auto"/>
              <w:bottom w:val="single" w:sz="4" w:space="0" w:color="auto"/>
              <w:right w:val="single" w:sz="4" w:space="0" w:color="auto"/>
            </w:tcBorders>
            <w:hideMark/>
          </w:tcPr>
          <w:p w:rsidR="005F71B5" w:rsidRDefault="005F71B5">
            <w:pPr>
              <w:widowControl/>
              <w:autoSpaceDE w:val="0"/>
              <w:autoSpaceDN w:val="0"/>
              <w:adjustRightInd w:val="0"/>
              <w:ind w:firstLine="0"/>
              <w:jc w:val="left"/>
              <w:rPr>
                <w:b/>
              </w:rPr>
            </w:pPr>
            <w:r>
              <w:rPr>
                <w:b/>
              </w:rPr>
              <w:t>Знать:</w:t>
            </w:r>
            <w:r>
              <w:t xml:space="preserve"> демографическую ситуацию в России и регионе, основы демографической и миграционной политики РФ; методологию и методики проведения переписей населения.</w:t>
            </w:r>
          </w:p>
          <w:p w:rsidR="005F71B5" w:rsidRDefault="005F71B5">
            <w:pPr>
              <w:widowControl/>
              <w:autoSpaceDE w:val="0"/>
              <w:autoSpaceDN w:val="0"/>
              <w:adjustRightInd w:val="0"/>
              <w:ind w:firstLine="0"/>
              <w:jc w:val="left"/>
              <w:rPr>
                <w:b/>
              </w:rPr>
            </w:pPr>
            <w:r>
              <w:rPr>
                <w:b/>
              </w:rPr>
              <w:t xml:space="preserve">Уметь: </w:t>
            </w:r>
            <w:r>
              <w:t>анализировать количественные и качественные характеристики народонаселения, его воспроизводства и естественного движения; анализировать данные переписей населения.</w:t>
            </w:r>
          </w:p>
          <w:p w:rsidR="005F71B5" w:rsidRDefault="005F71B5">
            <w:pPr>
              <w:widowControl/>
              <w:autoSpaceDE w:val="0"/>
              <w:autoSpaceDN w:val="0"/>
              <w:adjustRightInd w:val="0"/>
              <w:ind w:firstLine="0"/>
              <w:jc w:val="left"/>
            </w:pPr>
            <w:r>
              <w:rPr>
                <w:b/>
              </w:rPr>
              <w:t>Владеть:</w:t>
            </w:r>
            <w:r>
              <w:t xml:space="preserve"> основами культуры современного управленческого мышления, социальной и профессиональной деятельности; навыками</w:t>
            </w:r>
          </w:p>
          <w:p w:rsidR="005F71B5" w:rsidRDefault="005F71B5">
            <w:pPr>
              <w:widowControl/>
              <w:autoSpaceDE w:val="0"/>
              <w:autoSpaceDN w:val="0"/>
              <w:adjustRightInd w:val="0"/>
              <w:ind w:firstLine="0"/>
              <w:jc w:val="left"/>
            </w:pPr>
            <w:r>
              <w:t>профессиональной экспертизы численности</w:t>
            </w:r>
          </w:p>
          <w:p w:rsidR="005F71B5" w:rsidRDefault="005F71B5">
            <w:pPr>
              <w:widowControl/>
              <w:autoSpaceDE w:val="0"/>
              <w:autoSpaceDN w:val="0"/>
              <w:adjustRightInd w:val="0"/>
              <w:ind w:firstLine="0"/>
              <w:jc w:val="left"/>
              <w:rPr>
                <w:b/>
                <w:highlight w:val="yellow"/>
              </w:rPr>
            </w:pPr>
            <w:r>
              <w:t>и состава населения, миграции и урбанизации.</w:t>
            </w:r>
          </w:p>
        </w:tc>
      </w:tr>
    </w:tbl>
    <w:p w:rsidR="005F71B5" w:rsidRDefault="005F71B5" w:rsidP="005F71B5">
      <w:pPr>
        <w:ind w:left="720" w:firstLine="0"/>
        <w:contextualSpacing/>
        <w:rPr>
          <w:b/>
          <w:sz w:val="28"/>
          <w:szCs w:val="28"/>
        </w:rPr>
      </w:pPr>
    </w:p>
    <w:p w:rsidR="005F71B5" w:rsidRDefault="005F71B5" w:rsidP="008C41D6">
      <w:pPr>
        <w:numPr>
          <w:ilvl w:val="0"/>
          <w:numId w:val="106"/>
        </w:numPr>
        <w:ind w:hanging="11"/>
        <w:contextualSpacing/>
        <w:rPr>
          <w:b/>
          <w:sz w:val="28"/>
          <w:szCs w:val="28"/>
        </w:rPr>
      </w:pPr>
      <w:r>
        <w:rPr>
          <w:b/>
          <w:sz w:val="28"/>
          <w:szCs w:val="28"/>
        </w:rPr>
        <w:t>Содержание дисциплины</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5F71B5" w:rsidTr="005F71B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25-26-27-28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 xml:space="preserve">Устное собеседование; </w:t>
            </w:r>
          </w:p>
          <w:p w:rsidR="005F71B5" w:rsidRDefault="005F71B5">
            <w:pPr>
              <w:tabs>
                <w:tab w:val="num" w:pos="643"/>
              </w:tabs>
              <w:suppressAutoHyphens/>
              <w:ind w:firstLine="0"/>
              <w:jc w:val="left"/>
            </w:pPr>
            <w:r>
              <w:t>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29-30-31-32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33-34-35-36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37-38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выполнение практического задания</w:t>
            </w:r>
          </w:p>
        </w:tc>
      </w:tr>
      <w:tr w:rsidR="005F71B5" w:rsidTr="005F71B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spacing w:val="-20"/>
              </w:rPr>
            </w:pPr>
            <w:r>
              <w:rPr>
                <w:spacing w:val="-20"/>
              </w:rPr>
              <w:t>39-40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Письменный опрос; устное собеседование</w:t>
            </w: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5</w:t>
            </w:r>
          </w:p>
          <w:p w:rsidR="005F71B5" w:rsidRDefault="005F71B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720"/>
        <w:rPr>
          <w:b/>
          <w:sz w:val="28"/>
        </w:rPr>
      </w:pPr>
    </w:p>
    <w:p w:rsidR="005F71B5" w:rsidRDefault="005F71B5" w:rsidP="005F71B5">
      <w:pPr>
        <w:ind w:firstLine="720"/>
        <w:rPr>
          <w:b/>
          <w:sz w:val="28"/>
        </w:rPr>
      </w:pPr>
      <w:r>
        <w:rPr>
          <w:b/>
          <w:sz w:val="28"/>
        </w:rPr>
        <w:t>4.2. Наименование и содержание разделов дисциплины</w:t>
      </w:r>
    </w:p>
    <w:tbl>
      <w:tblPr>
        <w:tblW w:w="0" w:type="auto"/>
        <w:tblInd w:w="98" w:type="dxa"/>
        <w:tblCellMar>
          <w:left w:w="10" w:type="dxa"/>
          <w:right w:w="10" w:type="dxa"/>
        </w:tblCellMar>
        <w:tblLook w:val="04A0" w:firstRow="1" w:lastRow="0" w:firstColumn="1" w:lastColumn="0" w:noHBand="0" w:noVBand="1"/>
      </w:tblPr>
      <w:tblGrid>
        <w:gridCol w:w="1086"/>
        <w:gridCol w:w="2614"/>
        <w:gridCol w:w="5880"/>
      </w:tblGrid>
      <w:tr w:rsidR="005F71B5" w:rsidTr="005F71B5">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rPr>
                <w:b/>
              </w:rPr>
            </w:pPr>
            <w:r>
              <w:rPr>
                <w:b/>
              </w:rPr>
              <w:t>Номер</w:t>
            </w:r>
          </w:p>
          <w:p w:rsidR="005F71B5" w:rsidRDefault="005F71B5">
            <w:pPr>
              <w:ind w:firstLine="0"/>
              <w:jc w:val="center"/>
            </w:pPr>
            <w:r>
              <w:rPr>
                <w:b/>
              </w:rPr>
              <w:t>темы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rPr>
                <w:b/>
              </w:rPr>
              <w:t>Наименование темы</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rPr>
                <w:b/>
              </w:rPr>
              <w:t>Содержание темы</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left"/>
            </w:pPr>
            <w:r>
              <w:rPr>
                <w:color w:val="000000"/>
              </w:rPr>
              <w:t>Понятие демографии. Предмет и объект демографического исследования.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rsidP="00982D32">
            <w:pPr>
              <w:numPr>
                <w:ilvl w:val="1"/>
                <w:numId w:val="77"/>
              </w:numPr>
              <w:rPr>
                <w:color w:val="000000"/>
              </w:rPr>
            </w:pPr>
            <w:r>
              <w:rPr>
                <w:color w:val="000000"/>
              </w:rPr>
              <w:t>Возникновение демографии как науки.</w:t>
            </w:r>
          </w:p>
          <w:p w:rsidR="005F71B5" w:rsidRDefault="005F71B5" w:rsidP="00982D32">
            <w:pPr>
              <w:numPr>
                <w:ilvl w:val="1"/>
                <w:numId w:val="77"/>
              </w:numPr>
              <w:rPr>
                <w:color w:val="000000"/>
              </w:rPr>
            </w:pPr>
            <w:r>
              <w:rPr>
                <w:color w:val="000000"/>
              </w:rPr>
              <w:t>Основные демографические теории и концепции.</w:t>
            </w:r>
          </w:p>
          <w:p w:rsidR="005F71B5" w:rsidRDefault="005F71B5">
            <w:pPr>
              <w:ind w:firstLine="0"/>
              <w:rPr>
                <w:color w:val="000000"/>
              </w:rPr>
            </w:pPr>
            <w:r>
              <w:rPr>
                <w:color w:val="000000"/>
              </w:rPr>
              <w:t>1.2. Предмет демографического исследования.</w:t>
            </w:r>
          </w:p>
          <w:p w:rsidR="005F71B5" w:rsidRDefault="005F71B5">
            <w:pPr>
              <w:ind w:firstLine="0"/>
            </w:pPr>
            <w:r>
              <w:rPr>
                <w:color w:val="000000"/>
              </w:rPr>
              <w:t>1.3. Объект демографического исследования</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tabs>
                <w:tab w:val="left" w:pos="1399"/>
              </w:tabs>
              <w:ind w:firstLine="0"/>
              <w:jc w:val="left"/>
            </w:pPr>
            <w:r>
              <w:rPr>
                <w:shd w:val="clear" w:color="auto" w:fill="FFFFFF"/>
              </w:rPr>
              <w:t>Основные демографические проблемы современности.</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rPr>
                <w:color w:val="000000"/>
              </w:rPr>
            </w:pPr>
            <w:r>
              <w:rPr>
                <w:color w:val="000000"/>
              </w:rPr>
              <w:t>2.1. Рост рождаемости в развивающихся странах.</w:t>
            </w:r>
          </w:p>
          <w:p w:rsidR="005F71B5" w:rsidRDefault="005F71B5">
            <w:pPr>
              <w:ind w:firstLine="0"/>
              <w:rPr>
                <w:color w:val="000000"/>
              </w:rPr>
            </w:pPr>
            <w:r>
              <w:rPr>
                <w:color w:val="000000"/>
              </w:rPr>
              <w:t xml:space="preserve">2.2. Международная миграция. </w:t>
            </w:r>
          </w:p>
          <w:p w:rsidR="005F71B5" w:rsidRDefault="005F71B5">
            <w:pPr>
              <w:ind w:firstLine="0"/>
              <w:rPr>
                <w:color w:val="000000"/>
              </w:rPr>
            </w:pPr>
            <w:r>
              <w:rPr>
                <w:color w:val="000000"/>
              </w:rPr>
              <w:t>2.3. Старение населения в развитых странах</w:t>
            </w:r>
          </w:p>
          <w:p w:rsidR="005F71B5" w:rsidRDefault="005F71B5">
            <w:pPr>
              <w:ind w:firstLine="0"/>
            </w:pPr>
            <w:r>
              <w:rPr>
                <w:color w:val="000000"/>
              </w:rPr>
              <w:t>2.4. Брачность и разводимость в развитых странах</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tabs>
                <w:tab w:val="left" w:pos="1399"/>
              </w:tabs>
              <w:ind w:firstLine="0"/>
              <w:jc w:val="left"/>
            </w:pPr>
            <w:r>
              <w:rPr>
                <w:shd w:val="clear" w:color="auto" w:fill="FFFFFF"/>
              </w:rPr>
              <w:t>Методы демографических исследований.</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rPr>
                <w:color w:val="000000"/>
              </w:rPr>
            </w:pPr>
            <w:r>
              <w:rPr>
                <w:color w:val="000000"/>
              </w:rPr>
              <w:t>3.1. Перепись населения.</w:t>
            </w:r>
          </w:p>
          <w:p w:rsidR="005F71B5" w:rsidRDefault="005F71B5">
            <w:pPr>
              <w:ind w:firstLine="0"/>
              <w:rPr>
                <w:color w:val="000000"/>
              </w:rPr>
            </w:pPr>
            <w:r>
              <w:rPr>
                <w:color w:val="000000"/>
              </w:rPr>
              <w:t>3.2. Выборочные демографические исследования.</w:t>
            </w:r>
          </w:p>
          <w:p w:rsidR="005F71B5" w:rsidRDefault="005F71B5">
            <w:pPr>
              <w:ind w:firstLine="0"/>
              <w:rPr>
                <w:color w:val="000000"/>
              </w:rPr>
            </w:pPr>
            <w:r>
              <w:rPr>
                <w:color w:val="000000"/>
              </w:rPr>
              <w:t>3.3. Исследования смертности, рождаемости.</w:t>
            </w:r>
          </w:p>
          <w:p w:rsidR="005F71B5" w:rsidRDefault="005F71B5">
            <w:pPr>
              <w:ind w:firstLine="0"/>
              <w:rPr>
                <w:i/>
                <w:color w:val="000000"/>
              </w:rPr>
            </w:pPr>
            <w:r>
              <w:rPr>
                <w:color w:val="000000"/>
              </w:rPr>
              <w:t>3.4. Исследования миграции.</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tabs>
                <w:tab w:val="left" w:pos="1399"/>
              </w:tabs>
              <w:ind w:firstLine="0"/>
              <w:jc w:val="left"/>
              <w:rPr>
                <w:rFonts w:eastAsia="Calibri"/>
              </w:rPr>
            </w:pPr>
            <w:r>
              <w:rPr>
                <w:rFonts w:eastAsia="Calibri"/>
                <w:sz w:val="22"/>
              </w:rPr>
              <w:t xml:space="preserve">Естественное движение населения. </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rPr>
                <w:color w:val="000000"/>
              </w:rPr>
            </w:pPr>
            <w:r>
              <w:rPr>
                <w:color w:val="000000"/>
              </w:rPr>
              <w:t>4.1. Демографическое понятие рождаемости.</w:t>
            </w:r>
          </w:p>
          <w:p w:rsidR="005F71B5" w:rsidRDefault="005F71B5">
            <w:pPr>
              <w:ind w:firstLine="0"/>
              <w:rPr>
                <w:color w:val="000000"/>
              </w:rPr>
            </w:pPr>
            <w:r>
              <w:rPr>
                <w:color w:val="000000"/>
              </w:rPr>
              <w:t>4.2. Демографическое понятие смертности.</w:t>
            </w:r>
          </w:p>
          <w:p w:rsidR="005F71B5" w:rsidRDefault="005F71B5">
            <w:pPr>
              <w:ind w:firstLine="0"/>
              <w:rPr>
                <w:color w:val="000000"/>
              </w:rPr>
            </w:pPr>
            <w:r>
              <w:rPr>
                <w:color w:val="000000"/>
              </w:rPr>
              <w:t xml:space="preserve">4.3. Коэффициенты брачности, разводимости. </w:t>
            </w:r>
          </w:p>
          <w:p w:rsidR="005F71B5" w:rsidRDefault="005F71B5">
            <w:pPr>
              <w:ind w:firstLine="0"/>
              <w:rPr>
                <w:color w:val="000000"/>
              </w:rPr>
            </w:pPr>
            <w:r>
              <w:rPr>
                <w:color w:val="333333"/>
              </w:rPr>
              <w:t>4.4. Статистика естественного движения населения.</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tabs>
                <w:tab w:val="left" w:pos="1399"/>
              </w:tabs>
              <w:ind w:firstLine="0"/>
              <w:jc w:val="left"/>
            </w:pPr>
            <w:r>
              <w:rPr>
                <w:shd w:val="clear" w:color="auto" w:fill="FFFFFF"/>
              </w:rPr>
              <w:t>Урбанизация.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rPr>
                <w:color w:val="000000"/>
              </w:rPr>
            </w:pPr>
            <w:r>
              <w:rPr>
                <w:color w:val="000000"/>
              </w:rPr>
              <w:t>5.1. Факторы, способствующие урбанизации.</w:t>
            </w:r>
          </w:p>
          <w:p w:rsidR="005F71B5" w:rsidRDefault="005F71B5">
            <w:pPr>
              <w:ind w:firstLine="0"/>
              <w:rPr>
                <w:color w:val="000000"/>
              </w:rPr>
            </w:pPr>
            <w:r>
              <w:rPr>
                <w:color w:val="000000"/>
              </w:rPr>
              <w:lastRenderedPageBreak/>
              <w:t>5.2. Естественное движение населения в условиях урбанизации.</w:t>
            </w:r>
          </w:p>
          <w:p w:rsidR="005F71B5" w:rsidRDefault="005F71B5">
            <w:pPr>
              <w:ind w:firstLine="0"/>
              <w:rPr>
                <w:color w:val="000000"/>
              </w:rPr>
            </w:pPr>
            <w:r>
              <w:rPr>
                <w:color w:val="000000"/>
              </w:rPr>
              <w:t>5.3. Урбанизация и миграция.</w:t>
            </w:r>
          </w:p>
        </w:tc>
      </w:tr>
    </w:tbl>
    <w:p w:rsidR="005F71B5" w:rsidRDefault="005F71B5" w:rsidP="005F71B5">
      <w:pPr>
        <w:ind w:firstLine="709"/>
        <w:rPr>
          <w:b/>
          <w:sz w:val="28"/>
        </w:rPr>
      </w:pPr>
    </w:p>
    <w:p w:rsidR="005F71B5" w:rsidRDefault="005F71B5" w:rsidP="005F71B5">
      <w:pPr>
        <w:ind w:firstLine="709"/>
        <w:rPr>
          <w:b/>
          <w:sz w:val="28"/>
        </w:rPr>
      </w:pPr>
      <w:r>
        <w:rPr>
          <w:b/>
          <w:sz w:val="28"/>
        </w:rPr>
        <w:t>4.3. Лабораторные работы (ЛБ)</w:t>
      </w:r>
    </w:p>
    <w:p w:rsidR="005F71B5" w:rsidRDefault="005F71B5" w:rsidP="005F71B5">
      <w:pPr>
        <w:ind w:firstLine="709"/>
        <w:rPr>
          <w:sz w:val="28"/>
        </w:rPr>
      </w:pPr>
      <w:r>
        <w:rPr>
          <w:sz w:val="28"/>
        </w:rPr>
        <w:t>Учебным планом не предусмотрены.</w:t>
      </w:r>
    </w:p>
    <w:p w:rsidR="005F71B5" w:rsidRDefault="005F71B5" w:rsidP="005F71B5">
      <w:pPr>
        <w:ind w:firstLine="709"/>
        <w:rPr>
          <w:b/>
          <w:sz w:val="28"/>
        </w:rPr>
      </w:pPr>
    </w:p>
    <w:p w:rsidR="005F71B5" w:rsidRDefault="005F71B5" w:rsidP="005F71B5">
      <w:pPr>
        <w:ind w:firstLine="709"/>
        <w:rPr>
          <w:b/>
          <w:sz w:val="28"/>
        </w:rPr>
      </w:pPr>
      <w:r>
        <w:rPr>
          <w:b/>
          <w:sz w:val="28"/>
        </w:rPr>
        <w:t>4.4. Практические занятия (ПР)</w:t>
      </w:r>
    </w:p>
    <w:tbl>
      <w:tblPr>
        <w:tblW w:w="0" w:type="auto"/>
        <w:tblInd w:w="6" w:type="dxa"/>
        <w:tblCellMar>
          <w:left w:w="10" w:type="dxa"/>
          <w:right w:w="10" w:type="dxa"/>
        </w:tblCellMar>
        <w:tblLook w:val="04A0" w:firstRow="1" w:lastRow="0" w:firstColumn="1" w:lastColumn="0" w:noHBand="0" w:noVBand="1"/>
      </w:tblPr>
      <w:tblGrid>
        <w:gridCol w:w="587"/>
        <w:gridCol w:w="1709"/>
        <w:gridCol w:w="5648"/>
        <w:gridCol w:w="1728"/>
      </w:tblGrid>
      <w:tr w:rsidR="005F71B5" w:rsidTr="005F71B5">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5F71B5" w:rsidRDefault="005F71B5">
            <w:pPr>
              <w:tabs>
                <w:tab w:val="left" w:pos="643"/>
              </w:tabs>
              <w:suppressAutoHyphens/>
              <w:ind w:firstLine="0"/>
              <w:jc w:val="center"/>
            </w:pPr>
            <w:r>
              <w:rPr>
                <w:rFonts w:ascii="Segoe UI Symbol" w:eastAsia="Segoe UI Symbol" w:hAnsi="Segoe UI Symbol" w:cs="Segoe UI Symbol"/>
              </w:rPr>
              <w:t>№</w:t>
            </w:r>
            <w:r>
              <w:br/>
              <w:t>п/п</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5F71B5" w:rsidRDefault="005F71B5">
            <w:pPr>
              <w:tabs>
                <w:tab w:val="left" w:pos="643"/>
              </w:tabs>
              <w:suppressAutoHyphens/>
              <w:ind w:firstLine="0"/>
              <w:jc w:val="center"/>
            </w:pPr>
            <w:r>
              <w:t>Номер темы дисциплины</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5F71B5" w:rsidRDefault="005F71B5">
            <w:pPr>
              <w:tabs>
                <w:tab w:val="left" w:pos="643"/>
              </w:tabs>
              <w:suppressAutoHyphens/>
              <w:ind w:firstLine="0"/>
              <w:jc w:val="center"/>
            </w:pPr>
            <w:r>
              <w:t>Тематика практических занятий</w:t>
            </w:r>
          </w:p>
        </w:tc>
        <w:tc>
          <w:tcPr>
            <w:tcW w:w="1744" w:type="dxa"/>
            <w:tcBorders>
              <w:top w:val="single" w:sz="4" w:space="0" w:color="000000"/>
              <w:left w:val="single" w:sz="4" w:space="0" w:color="000000"/>
              <w:bottom w:val="single" w:sz="4" w:space="0" w:color="000000"/>
              <w:right w:val="single" w:sz="4" w:space="0" w:color="000000"/>
            </w:tcBorders>
            <w:tcMar>
              <w:top w:w="0" w:type="dxa"/>
              <w:left w:w="16" w:type="dxa"/>
              <w:bottom w:w="0" w:type="dxa"/>
              <w:right w:w="16" w:type="dxa"/>
            </w:tcMar>
            <w:vAlign w:val="center"/>
            <w:hideMark/>
          </w:tcPr>
          <w:p w:rsidR="005F71B5" w:rsidRDefault="005F71B5">
            <w:pPr>
              <w:tabs>
                <w:tab w:val="left" w:pos="643"/>
              </w:tabs>
              <w:suppressAutoHyphens/>
              <w:ind w:firstLine="0"/>
              <w:jc w:val="center"/>
            </w:pPr>
            <w:r>
              <w:t>Трудоемкость</w:t>
            </w:r>
          </w:p>
          <w:p w:rsidR="005F71B5" w:rsidRDefault="005F71B5">
            <w:pPr>
              <w:tabs>
                <w:tab w:val="left" w:pos="643"/>
              </w:tabs>
              <w:suppressAutoHyphens/>
              <w:ind w:firstLine="0"/>
              <w:jc w:val="center"/>
            </w:pPr>
            <w:r>
              <w:t>(в акад. ч)</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1</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pPr>
            <w:r>
              <w:t>Демография как наука.</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4</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2</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2</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pPr>
            <w:r>
              <w:t>Современные демографические проблемы.</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4</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3</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3</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F71B5" w:rsidRDefault="005F71B5">
            <w:pPr>
              <w:ind w:firstLine="0"/>
            </w:pPr>
            <w:r>
              <w:t>Методы демографических исследований</w:t>
            </w:r>
          </w:p>
          <w:p w:rsidR="005F71B5" w:rsidRDefault="005F71B5">
            <w:pPr>
              <w:ind w:firstLine="0"/>
            </w:pP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4</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4</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4</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pPr>
            <w:r>
              <w:t>Естественное движение населения.</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2</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5</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5</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pPr>
            <w:r>
              <w:t xml:space="preserve">Урбанизация и миграция в </w:t>
            </w:r>
            <w:r>
              <w:rPr>
                <w:lang w:val="en-US"/>
              </w:rPr>
              <w:t>XXI</w:t>
            </w:r>
            <w:r>
              <w:t xml:space="preserve"> веке.</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2</w:t>
            </w:r>
          </w:p>
        </w:tc>
      </w:tr>
      <w:tr w:rsidR="005F71B5" w:rsidTr="005F71B5">
        <w:trPr>
          <w:trHeight w:val="1"/>
        </w:trPr>
        <w:tc>
          <w:tcPr>
            <w:tcW w:w="82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right"/>
            </w:pPr>
            <w:r>
              <w:rPr>
                <w:b/>
              </w:rPr>
              <w:t>Всего:</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rPr>
                <w:b/>
              </w:rPr>
              <w:t>16</w:t>
            </w:r>
          </w:p>
        </w:tc>
      </w:tr>
    </w:tbl>
    <w:p w:rsidR="005F71B5" w:rsidRDefault="005F71B5" w:rsidP="005F71B5">
      <w:pPr>
        <w:ind w:firstLine="0"/>
        <w:rPr>
          <w:sz w:val="28"/>
          <w:szCs w:val="28"/>
        </w:rPr>
      </w:pPr>
    </w:p>
    <w:p w:rsidR="005F71B5" w:rsidRDefault="005F71B5" w:rsidP="008C41D6">
      <w:pPr>
        <w:pStyle w:val="af5"/>
        <w:numPr>
          <w:ilvl w:val="0"/>
          <w:numId w:val="10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8C41D6">
      <w:pPr>
        <w:pStyle w:val="af5"/>
        <w:numPr>
          <w:ilvl w:val="0"/>
          <w:numId w:val="10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«Демография»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F71B5" w:rsidRDefault="005F71B5" w:rsidP="005F71B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1984"/>
        <w:gridCol w:w="1213"/>
      </w:tblGrid>
      <w:tr w:rsidR="005F71B5" w:rsidTr="00DE79FB">
        <w:tc>
          <w:tcPr>
            <w:tcW w:w="1980"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lastRenderedPageBreak/>
              <w:t>владения)</w:t>
            </w:r>
          </w:p>
        </w:tc>
        <w:tc>
          <w:tcPr>
            <w:tcW w:w="3090"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lastRenderedPageBreak/>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DE79FB">
        <w:tc>
          <w:tcPr>
            <w:tcW w:w="1980" w:type="dxa"/>
            <w:tcBorders>
              <w:top w:val="single" w:sz="4" w:space="0" w:color="auto"/>
              <w:left w:val="single" w:sz="4" w:space="0" w:color="auto"/>
              <w:bottom w:val="single" w:sz="4" w:space="0" w:color="auto"/>
              <w:right w:val="single" w:sz="4" w:space="0" w:color="auto"/>
            </w:tcBorders>
            <w:hideMark/>
          </w:tcPr>
          <w:p w:rsidR="00DE79FB" w:rsidRPr="00DE79FB" w:rsidRDefault="00DE79FB" w:rsidP="00DE79FB">
            <w:pPr>
              <w:ind w:firstLine="0"/>
              <w:jc w:val="center"/>
              <w:rPr>
                <w:b/>
                <w:spacing w:val="-4"/>
              </w:rPr>
            </w:pPr>
            <w:r w:rsidRPr="00DE79FB">
              <w:rPr>
                <w:b/>
                <w:spacing w:val="-4"/>
              </w:rPr>
              <w:lastRenderedPageBreak/>
              <w:t>Знать</w:t>
            </w:r>
          </w:p>
          <w:p w:rsidR="005F71B5" w:rsidRPr="00DE79FB" w:rsidRDefault="00DE79FB" w:rsidP="00DE79FB">
            <w:pPr>
              <w:ind w:firstLine="0"/>
              <w:jc w:val="center"/>
              <w:rPr>
                <w:b/>
                <w:spacing w:val="-4"/>
              </w:rPr>
            </w:pPr>
            <w:r w:rsidRPr="00DE79FB">
              <w:rPr>
                <w:b/>
                <w:spacing w:val="-4"/>
              </w:rPr>
              <w:t>(</w:t>
            </w:r>
            <w:r w:rsidR="005F71B5" w:rsidRPr="00DE79FB">
              <w:rPr>
                <w:b/>
                <w:spacing w:val="-4"/>
              </w:rPr>
              <w:t>ОПК-2</w:t>
            </w:r>
            <w:r w:rsidRPr="00DE79FB">
              <w:rPr>
                <w:b/>
                <w:spacing w:val="-4"/>
              </w:rPr>
              <w:t>)</w:t>
            </w:r>
          </w:p>
        </w:tc>
        <w:tc>
          <w:tcPr>
            <w:tcW w:w="3090" w:type="dxa"/>
            <w:tcBorders>
              <w:top w:val="single" w:sz="4" w:space="0" w:color="auto"/>
              <w:left w:val="single" w:sz="4" w:space="0" w:color="auto"/>
              <w:bottom w:val="single" w:sz="4" w:space="0" w:color="auto"/>
              <w:right w:val="single" w:sz="4" w:space="0" w:color="auto"/>
            </w:tcBorders>
          </w:tcPr>
          <w:p w:rsidR="005F71B5" w:rsidRDefault="005F71B5">
            <w:pPr>
              <w:ind w:firstLine="33"/>
            </w:pPr>
            <w:r>
              <w:rPr>
                <w:b/>
              </w:rPr>
              <w:t>Знание</w:t>
            </w:r>
            <w:r>
              <w:t xml:space="preserve"> </w:t>
            </w:r>
            <w:r>
              <w:rPr>
                <w:sz w:val="23"/>
                <w:szCs w:val="23"/>
              </w:rPr>
              <w:t xml:space="preserve">демографических понятий и законов; тенденций демографического развития в мире, России и регионе; </w:t>
            </w:r>
            <w:r>
              <w:t>современные теории воспроизводства населения, миграции и урбанизации; современные технологии, применяемые для решения задач профессиональной деятельности, соответствующей направлению (социологические науки).</w:t>
            </w:r>
          </w:p>
          <w:p w:rsidR="005F71B5" w:rsidRDefault="005F71B5">
            <w:pPr>
              <w:ind w:firstLine="33"/>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DE79FB">
        <w:tc>
          <w:tcPr>
            <w:tcW w:w="1980" w:type="dxa"/>
            <w:tcBorders>
              <w:top w:val="single" w:sz="4" w:space="0" w:color="auto"/>
              <w:left w:val="single" w:sz="4" w:space="0" w:color="auto"/>
              <w:bottom w:val="single" w:sz="4" w:space="0" w:color="auto"/>
              <w:right w:val="single" w:sz="4" w:space="0" w:color="auto"/>
            </w:tcBorders>
            <w:hideMark/>
          </w:tcPr>
          <w:p w:rsidR="005F71B5" w:rsidRPr="00DE79FB" w:rsidRDefault="00DE79FB" w:rsidP="00DE79FB">
            <w:pPr>
              <w:widowControl/>
              <w:ind w:firstLine="0"/>
              <w:jc w:val="center"/>
              <w:rPr>
                <w:b/>
              </w:rPr>
            </w:pPr>
            <w:r w:rsidRPr="00DE79FB">
              <w:rPr>
                <w:b/>
              </w:rPr>
              <w:t>Уметь</w:t>
            </w:r>
          </w:p>
          <w:p w:rsidR="00DE79FB" w:rsidRPr="00DE79FB" w:rsidRDefault="00DE79FB" w:rsidP="00DE79FB">
            <w:pPr>
              <w:widowControl/>
              <w:ind w:firstLine="0"/>
              <w:jc w:val="center"/>
              <w:rPr>
                <w:b/>
              </w:rPr>
            </w:pPr>
            <w:r w:rsidRPr="00DE79FB">
              <w:rPr>
                <w:b/>
              </w:rPr>
              <w:t>(ОПК-2)</w:t>
            </w:r>
          </w:p>
        </w:tc>
        <w:tc>
          <w:tcPr>
            <w:tcW w:w="3090" w:type="dxa"/>
            <w:tcBorders>
              <w:top w:val="single" w:sz="4" w:space="0" w:color="auto"/>
              <w:left w:val="single" w:sz="4" w:space="0" w:color="auto"/>
              <w:bottom w:val="single" w:sz="4" w:space="0" w:color="auto"/>
              <w:right w:val="single" w:sz="4" w:space="0" w:color="auto"/>
            </w:tcBorders>
          </w:tcPr>
          <w:p w:rsidR="005F71B5" w:rsidRDefault="005F71B5">
            <w:pPr>
              <w:ind w:firstLine="33"/>
            </w:pPr>
            <w:r>
              <w:rPr>
                <w:b/>
              </w:rPr>
              <w:t>Умение</w:t>
            </w:r>
            <w:r>
              <w:t xml:space="preserve"> анализировать современные социально-демографические теории и концепции; </w:t>
            </w:r>
            <w:r>
              <w:rPr>
                <w:sz w:val="23"/>
                <w:szCs w:val="23"/>
              </w:rPr>
              <w:t xml:space="preserve">формулировать задачи по демографическому прогнозированию, развитию урбанизации и миграции; </w:t>
            </w:r>
            <w:r>
              <w:t>использовать социологические, статистические и информационные методы, применяемые в демографии.</w:t>
            </w:r>
          </w:p>
          <w:p w:rsidR="005F71B5" w:rsidRDefault="005F71B5">
            <w:pPr>
              <w:widowControl/>
              <w:ind w:firstLine="0"/>
              <w:rPr>
                <w:color w:val="FF0000"/>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DE79FB">
        <w:tc>
          <w:tcPr>
            <w:tcW w:w="1980" w:type="dxa"/>
            <w:tcBorders>
              <w:top w:val="single" w:sz="4" w:space="0" w:color="auto"/>
              <w:left w:val="single" w:sz="4" w:space="0" w:color="auto"/>
              <w:bottom w:val="single" w:sz="4" w:space="0" w:color="auto"/>
              <w:right w:val="single" w:sz="4" w:space="0" w:color="auto"/>
            </w:tcBorders>
            <w:hideMark/>
          </w:tcPr>
          <w:p w:rsidR="005F71B5" w:rsidRPr="00DE79FB" w:rsidRDefault="00DE79FB" w:rsidP="00DE79FB">
            <w:pPr>
              <w:widowControl/>
              <w:ind w:firstLine="0"/>
              <w:jc w:val="center"/>
              <w:rPr>
                <w:b/>
              </w:rPr>
            </w:pPr>
            <w:r w:rsidRPr="00DE79FB">
              <w:rPr>
                <w:b/>
              </w:rPr>
              <w:t>Владеть</w:t>
            </w:r>
          </w:p>
          <w:p w:rsidR="00DE79FB" w:rsidRPr="00DE79FB" w:rsidRDefault="00DE79FB" w:rsidP="00DE79FB">
            <w:pPr>
              <w:widowControl/>
              <w:ind w:firstLine="0"/>
              <w:jc w:val="center"/>
              <w:rPr>
                <w:b/>
              </w:rPr>
            </w:pPr>
            <w:r w:rsidRPr="00DE79FB">
              <w:rPr>
                <w:b/>
              </w:rPr>
              <w:t>(ОПК-2)</w:t>
            </w:r>
          </w:p>
        </w:tc>
        <w:tc>
          <w:tcPr>
            <w:tcW w:w="3090"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FF0000"/>
                <w:highlight w:val="yellow"/>
              </w:rPr>
            </w:pPr>
            <w:r>
              <w:rPr>
                <w:b/>
              </w:rPr>
              <w:t>Владение</w:t>
            </w:r>
            <w:r>
              <w:t xml:space="preserve"> </w:t>
            </w:r>
            <w:r>
              <w:rPr>
                <w:sz w:val="23"/>
                <w:szCs w:val="23"/>
              </w:rPr>
              <w:t xml:space="preserve">навыками работы с нормативно-правовыми актами в области демографии, миграции, урбанизации; приемами работы с демографическими таблицами и показателями; </w:t>
            </w:r>
            <w:r>
              <w:t>приёмами современных социологических и статистических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практического задания,</w:t>
            </w:r>
          </w:p>
          <w:p w:rsidR="005F71B5" w:rsidRDefault="005F71B5">
            <w:pPr>
              <w:ind w:firstLine="0"/>
              <w:jc w:val="left"/>
              <w:rPr>
                <w:color w:val="000000"/>
                <w:kern w:val="24"/>
              </w:rPr>
            </w:pPr>
            <w:r>
              <w:rPr>
                <w:color w:val="000000"/>
                <w:kern w:val="24"/>
              </w:rPr>
              <w:t>тестирование</w:t>
            </w:r>
          </w:p>
          <w:p w:rsidR="005F71B5" w:rsidRDefault="005F71B5">
            <w:pPr>
              <w:ind w:firstLine="0"/>
              <w:jc w:val="left"/>
              <w:rPr>
                <w:color w:val="000000"/>
                <w:kern w:val="24"/>
                <w:u w:val="single"/>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2</w:t>
            </w:r>
          </w:p>
        </w:tc>
      </w:tr>
      <w:tr w:rsidR="00DE79FB" w:rsidTr="00DE79FB">
        <w:tc>
          <w:tcPr>
            <w:tcW w:w="1980" w:type="dxa"/>
            <w:tcBorders>
              <w:top w:val="single" w:sz="4" w:space="0" w:color="auto"/>
              <w:left w:val="single" w:sz="4" w:space="0" w:color="auto"/>
              <w:bottom w:val="single" w:sz="4" w:space="0" w:color="auto"/>
              <w:right w:val="single" w:sz="4" w:space="0" w:color="auto"/>
            </w:tcBorders>
            <w:hideMark/>
          </w:tcPr>
          <w:p w:rsidR="00DE79FB" w:rsidRPr="00DE79FB" w:rsidRDefault="00DE79FB" w:rsidP="00DE79FB">
            <w:pPr>
              <w:ind w:firstLine="0"/>
              <w:jc w:val="center"/>
              <w:rPr>
                <w:b/>
                <w:spacing w:val="-4"/>
              </w:rPr>
            </w:pPr>
            <w:r w:rsidRPr="00DE79FB">
              <w:rPr>
                <w:b/>
                <w:spacing w:val="-4"/>
              </w:rPr>
              <w:t>Знать</w:t>
            </w:r>
          </w:p>
          <w:p w:rsidR="00DE79FB" w:rsidRPr="00DE79FB" w:rsidRDefault="00DE79FB" w:rsidP="00DE79FB">
            <w:pPr>
              <w:ind w:firstLine="0"/>
              <w:jc w:val="center"/>
              <w:rPr>
                <w:b/>
                <w:spacing w:val="-4"/>
              </w:rPr>
            </w:pPr>
            <w:r w:rsidRPr="00DE79FB">
              <w:rPr>
                <w:b/>
                <w:spacing w:val="-4"/>
              </w:rPr>
              <w:t>(ПК-</w:t>
            </w:r>
            <w:r>
              <w:rPr>
                <w:b/>
                <w:spacing w:val="-4"/>
              </w:rPr>
              <w:t>1</w:t>
            </w:r>
            <w:r w:rsidRPr="00DE79FB">
              <w:rPr>
                <w:b/>
                <w:spacing w:val="-4"/>
              </w:rPr>
              <w:t>)</w:t>
            </w:r>
          </w:p>
        </w:tc>
        <w:tc>
          <w:tcPr>
            <w:tcW w:w="3090"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rPr>
                <w:b/>
                <w:highlight w:val="yellow"/>
              </w:rPr>
            </w:pPr>
            <w:r>
              <w:rPr>
                <w:b/>
              </w:rPr>
              <w:t>Знание</w:t>
            </w:r>
            <w:r>
              <w:t xml:space="preserve"> демографической ситуации в России и регионе, основ демографической и миграционной политики РФ; методологии и методики проведения переписей населения.</w:t>
            </w:r>
          </w:p>
        </w:tc>
        <w:tc>
          <w:tcPr>
            <w:tcW w:w="1701"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9FB" w:rsidRDefault="00DE79FB" w:rsidP="00DE79FB">
            <w:pPr>
              <w:ind w:firstLine="0"/>
              <w:jc w:val="left"/>
              <w:rPr>
                <w:color w:val="000000"/>
                <w:kern w:val="24"/>
              </w:rPr>
            </w:pPr>
            <w:r>
              <w:rPr>
                <w:i/>
                <w:color w:val="000000"/>
                <w:kern w:val="24"/>
              </w:rPr>
              <w:t>Текущий контроль</w:t>
            </w:r>
            <w:r>
              <w:rPr>
                <w:color w:val="000000"/>
                <w:kern w:val="24"/>
              </w:rPr>
              <w:t>:</w:t>
            </w:r>
          </w:p>
          <w:p w:rsidR="00DE79FB" w:rsidRDefault="00DE79FB" w:rsidP="00DE79FB">
            <w:pPr>
              <w:ind w:firstLine="0"/>
              <w:jc w:val="left"/>
              <w:rPr>
                <w:color w:val="000000"/>
                <w:kern w:val="24"/>
              </w:rPr>
            </w:pPr>
            <w:r>
              <w:rPr>
                <w:color w:val="000000"/>
                <w:kern w:val="24"/>
              </w:rPr>
              <w:t>выполнение устных/письменных заданий, тестирование</w:t>
            </w:r>
          </w:p>
          <w:p w:rsidR="00DE79FB" w:rsidRDefault="00DE79FB" w:rsidP="00DE79FB">
            <w:pPr>
              <w:ind w:firstLine="0"/>
              <w:jc w:val="left"/>
              <w:rPr>
                <w:color w:val="000000"/>
                <w:kern w:val="24"/>
              </w:rPr>
            </w:pPr>
          </w:p>
          <w:p w:rsidR="00DE79FB" w:rsidRDefault="00DE79FB" w:rsidP="00DE79FB">
            <w:pPr>
              <w:ind w:firstLine="0"/>
              <w:jc w:val="left"/>
              <w:rPr>
                <w:color w:val="000000"/>
                <w:kern w:val="24"/>
              </w:rPr>
            </w:pPr>
            <w:r>
              <w:rPr>
                <w:i/>
                <w:color w:val="000000"/>
                <w:kern w:val="24"/>
              </w:rPr>
              <w:t>Промежуточная аттестация</w:t>
            </w:r>
            <w:r>
              <w:rPr>
                <w:color w:val="000000"/>
                <w:kern w:val="24"/>
              </w:rPr>
              <w:t>:</w:t>
            </w:r>
          </w:p>
          <w:p w:rsidR="00DE79FB" w:rsidRDefault="00DE79FB" w:rsidP="00DE79F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jc w:val="center"/>
              <w:rPr>
                <w:kern w:val="24"/>
              </w:rPr>
            </w:pPr>
            <w:r>
              <w:rPr>
                <w:kern w:val="24"/>
              </w:rPr>
              <w:t>Шкала 1</w:t>
            </w:r>
          </w:p>
        </w:tc>
      </w:tr>
      <w:tr w:rsidR="00DE79FB" w:rsidTr="008F15FC">
        <w:tc>
          <w:tcPr>
            <w:tcW w:w="1980" w:type="dxa"/>
            <w:tcBorders>
              <w:top w:val="single" w:sz="4" w:space="0" w:color="auto"/>
              <w:left w:val="single" w:sz="4" w:space="0" w:color="auto"/>
              <w:bottom w:val="single" w:sz="4" w:space="0" w:color="auto"/>
              <w:right w:val="single" w:sz="4" w:space="0" w:color="auto"/>
            </w:tcBorders>
            <w:hideMark/>
          </w:tcPr>
          <w:p w:rsidR="00DE79FB" w:rsidRPr="00DE79FB" w:rsidRDefault="00DE79FB" w:rsidP="00DE79FB">
            <w:pPr>
              <w:widowControl/>
              <w:ind w:firstLine="0"/>
              <w:jc w:val="center"/>
              <w:rPr>
                <w:b/>
              </w:rPr>
            </w:pPr>
            <w:r w:rsidRPr="00DE79FB">
              <w:rPr>
                <w:b/>
              </w:rPr>
              <w:lastRenderedPageBreak/>
              <w:t>Уметь</w:t>
            </w:r>
          </w:p>
          <w:p w:rsidR="00DE79FB" w:rsidRPr="00DE79FB" w:rsidRDefault="00DE79FB" w:rsidP="00DE79FB">
            <w:pPr>
              <w:widowControl/>
              <w:ind w:firstLine="0"/>
              <w:jc w:val="center"/>
              <w:rPr>
                <w:b/>
              </w:rPr>
            </w:pPr>
            <w:r>
              <w:rPr>
                <w:b/>
              </w:rPr>
              <w:t>(</w:t>
            </w:r>
            <w:r w:rsidRPr="00DE79FB">
              <w:rPr>
                <w:b/>
              </w:rPr>
              <w:t>ПК-</w:t>
            </w:r>
            <w:r>
              <w:rPr>
                <w:b/>
              </w:rPr>
              <w:t>1</w:t>
            </w:r>
            <w:r w:rsidRPr="00DE79FB">
              <w:rPr>
                <w:b/>
              </w:rPr>
              <w:t>)</w:t>
            </w:r>
          </w:p>
        </w:tc>
        <w:tc>
          <w:tcPr>
            <w:tcW w:w="3090" w:type="dxa"/>
            <w:tcBorders>
              <w:top w:val="single" w:sz="4" w:space="0" w:color="auto"/>
              <w:left w:val="single" w:sz="4" w:space="0" w:color="auto"/>
              <w:bottom w:val="single" w:sz="4" w:space="0" w:color="auto"/>
              <w:right w:val="single" w:sz="4" w:space="0" w:color="auto"/>
            </w:tcBorders>
          </w:tcPr>
          <w:p w:rsidR="00DE79FB" w:rsidRDefault="00DE79FB" w:rsidP="00DE79FB">
            <w:pPr>
              <w:widowControl/>
              <w:autoSpaceDE w:val="0"/>
              <w:autoSpaceDN w:val="0"/>
              <w:adjustRightInd w:val="0"/>
              <w:ind w:firstLine="0"/>
              <w:jc w:val="left"/>
              <w:rPr>
                <w:b/>
              </w:rPr>
            </w:pPr>
            <w:r>
              <w:rPr>
                <w:b/>
              </w:rPr>
              <w:t xml:space="preserve">Умение </w:t>
            </w:r>
            <w:r>
              <w:t>анализировать количественные и качественные характеристики народонаселения, его воспроизводства и естественного движения; анализировать данные переписей населения.</w:t>
            </w:r>
          </w:p>
          <w:p w:rsidR="00DE79FB" w:rsidRDefault="00DE79FB" w:rsidP="00DE79FB">
            <w:pPr>
              <w:ind w:firstLine="0"/>
              <w:rPr>
                <w:b/>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9FB" w:rsidRDefault="00DE79FB" w:rsidP="00DE79FB">
            <w:pPr>
              <w:ind w:firstLine="0"/>
              <w:jc w:val="left"/>
              <w:rPr>
                <w:color w:val="000000"/>
                <w:kern w:val="24"/>
                <w:u w:val="single"/>
              </w:rPr>
            </w:pPr>
            <w:r>
              <w:rPr>
                <w:i/>
                <w:color w:val="000000"/>
                <w:kern w:val="24"/>
              </w:rPr>
              <w:t>Текущий контроль</w:t>
            </w:r>
            <w:r>
              <w:rPr>
                <w:color w:val="000000"/>
                <w:kern w:val="24"/>
              </w:rPr>
              <w:t>:</w:t>
            </w:r>
          </w:p>
          <w:p w:rsidR="00DE79FB" w:rsidRDefault="00DE79FB" w:rsidP="00DE79FB">
            <w:pPr>
              <w:ind w:firstLine="0"/>
              <w:jc w:val="left"/>
              <w:rPr>
                <w:color w:val="000000"/>
                <w:kern w:val="24"/>
              </w:rPr>
            </w:pPr>
            <w:r>
              <w:rPr>
                <w:color w:val="000000"/>
                <w:kern w:val="24"/>
              </w:rPr>
              <w:t>выполнение устных/письменных заданий, тестирование</w:t>
            </w:r>
          </w:p>
          <w:p w:rsidR="00DE79FB" w:rsidRDefault="00DE79FB" w:rsidP="00DE79FB">
            <w:pPr>
              <w:ind w:firstLine="0"/>
              <w:jc w:val="left"/>
              <w:rPr>
                <w:color w:val="000000"/>
                <w:kern w:val="24"/>
              </w:rPr>
            </w:pPr>
          </w:p>
          <w:p w:rsidR="00DE79FB" w:rsidRDefault="00DE79FB" w:rsidP="00DE79FB">
            <w:pPr>
              <w:ind w:firstLine="0"/>
              <w:jc w:val="left"/>
              <w:rPr>
                <w:color w:val="000000"/>
                <w:kern w:val="24"/>
                <w:u w:val="single"/>
              </w:rPr>
            </w:pPr>
            <w:r>
              <w:rPr>
                <w:i/>
                <w:color w:val="000000"/>
                <w:kern w:val="24"/>
              </w:rPr>
              <w:t>Промежуточная аттестация</w:t>
            </w:r>
            <w:r>
              <w:rPr>
                <w:color w:val="000000"/>
                <w:kern w:val="24"/>
              </w:rPr>
              <w:t>:</w:t>
            </w:r>
          </w:p>
          <w:p w:rsidR="00DE79FB" w:rsidRDefault="00DE79FB" w:rsidP="00DE79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rPr>
                <w:color w:val="000000"/>
                <w:kern w:val="24"/>
              </w:rPr>
            </w:pPr>
            <w:r>
              <w:rPr>
                <w:kern w:val="24"/>
              </w:rPr>
              <w:t>Шкала 1</w:t>
            </w:r>
          </w:p>
        </w:tc>
      </w:tr>
      <w:tr w:rsidR="00DE79FB" w:rsidTr="008F15FC">
        <w:tc>
          <w:tcPr>
            <w:tcW w:w="1980" w:type="dxa"/>
            <w:tcBorders>
              <w:top w:val="single" w:sz="4" w:space="0" w:color="auto"/>
              <w:left w:val="single" w:sz="4" w:space="0" w:color="auto"/>
              <w:bottom w:val="single" w:sz="4" w:space="0" w:color="auto"/>
              <w:right w:val="single" w:sz="4" w:space="0" w:color="auto"/>
            </w:tcBorders>
            <w:hideMark/>
          </w:tcPr>
          <w:p w:rsidR="00DE79FB" w:rsidRPr="00DE79FB" w:rsidRDefault="00DE79FB" w:rsidP="00DE79FB">
            <w:pPr>
              <w:widowControl/>
              <w:ind w:firstLine="0"/>
              <w:jc w:val="center"/>
              <w:rPr>
                <w:b/>
              </w:rPr>
            </w:pPr>
            <w:r w:rsidRPr="00DE79FB">
              <w:rPr>
                <w:b/>
              </w:rPr>
              <w:t>Владеть</w:t>
            </w:r>
          </w:p>
          <w:p w:rsidR="00DE79FB" w:rsidRPr="00DE79FB" w:rsidRDefault="00DE79FB" w:rsidP="00DE79FB">
            <w:pPr>
              <w:widowControl/>
              <w:ind w:firstLine="0"/>
              <w:jc w:val="center"/>
              <w:rPr>
                <w:b/>
              </w:rPr>
            </w:pPr>
            <w:r w:rsidRPr="00DE79FB">
              <w:rPr>
                <w:b/>
              </w:rPr>
              <w:t>(</w:t>
            </w:r>
            <w:r>
              <w:rPr>
                <w:b/>
              </w:rPr>
              <w:t>ПК-1</w:t>
            </w:r>
            <w:r w:rsidRPr="00DE79FB">
              <w:rPr>
                <w:b/>
              </w:rPr>
              <w:t>)</w:t>
            </w:r>
          </w:p>
        </w:tc>
        <w:tc>
          <w:tcPr>
            <w:tcW w:w="3090" w:type="dxa"/>
            <w:tcBorders>
              <w:top w:val="single" w:sz="4" w:space="0" w:color="auto"/>
              <w:left w:val="single" w:sz="4" w:space="0" w:color="auto"/>
              <w:bottom w:val="single" w:sz="4" w:space="0" w:color="auto"/>
              <w:right w:val="single" w:sz="4" w:space="0" w:color="auto"/>
            </w:tcBorders>
            <w:hideMark/>
          </w:tcPr>
          <w:p w:rsidR="00DE79FB" w:rsidRDefault="00DE79FB" w:rsidP="00DE79FB">
            <w:pPr>
              <w:widowControl/>
              <w:autoSpaceDE w:val="0"/>
              <w:autoSpaceDN w:val="0"/>
              <w:adjustRightInd w:val="0"/>
              <w:ind w:firstLine="0"/>
              <w:jc w:val="left"/>
            </w:pPr>
            <w:r>
              <w:rPr>
                <w:b/>
              </w:rPr>
              <w:t>Владение</w:t>
            </w:r>
            <w:r>
              <w:t xml:space="preserve"> основами культуры современного управленческого мышления, социальной и профессиональной деятельности; навыками</w:t>
            </w:r>
          </w:p>
          <w:p w:rsidR="00DE79FB" w:rsidRDefault="00DE79FB" w:rsidP="00DE79FB">
            <w:pPr>
              <w:widowControl/>
              <w:autoSpaceDE w:val="0"/>
              <w:autoSpaceDN w:val="0"/>
              <w:adjustRightInd w:val="0"/>
              <w:ind w:firstLine="0"/>
              <w:jc w:val="left"/>
              <w:rPr>
                <w:b/>
                <w:highlight w:val="yellow"/>
              </w:rPr>
            </w:pPr>
            <w:r>
              <w:t>профессиональной экспертизы численности и состава населения, миграции и урбанизации.</w:t>
            </w:r>
          </w:p>
        </w:tc>
        <w:tc>
          <w:tcPr>
            <w:tcW w:w="1701"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9FB" w:rsidRDefault="00DE79FB" w:rsidP="00DE79FB">
            <w:pPr>
              <w:ind w:firstLine="0"/>
              <w:jc w:val="left"/>
              <w:rPr>
                <w:color w:val="000000"/>
                <w:kern w:val="24"/>
                <w:u w:val="single"/>
              </w:rPr>
            </w:pPr>
            <w:r>
              <w:rPr>
                <w:i/>
                <w:color w:val="000000"/>
                <w:kern w:val="24"/>
              </w:rPr>
              <w:t>Текущий контроль</w:t>
            </w:r>
            <w:r>
              <w:rPr>
                <w:color w:val="000000"/>
                <w:kern w:val="24"/>
              </w:rPr>
              <w:t>:</w:t>
            </w:r>
          </w:p>
          <w:p w:rsidR="00DE79FB" w:rsidRDefault="00DE79FB" w:rsidP="00DE79FB">
            <w:pPr>
              <w:ind w:firstLine="0"/>
              <w:jc w:val="left"/>
              <w:rPr>
                <w:color w:val="000000"/>
                <w:kern w:val="24"/>
              </w:rPr>
            </w:pPr>
            <w:r>
              <w:rPr>
                <w:color w:val="000000"/>
                <w:kern w:val="24"/>
              </w:rPr>
              <w:t>выполнение практического задания,</w:t>
            </w:r>
          </w:p>
          <w:p w:rsidR="00DE79FB" w:rsidRDefault="00DE79FB" w:rsidP="00DE79FB">
            <w:pPr>
              <w:ind w:firstLine="0"/>
              <w:jc w:val="left"/>
              <w:rPr>
                <w:color w:val="000000"/>
                <w:kern w:val="24"/>
              </w:rPr>
            </w:pPr>
            <w:r>
              <w:rPr>
                <w:color w:val="000000"/>
                <w:kern w:val="24"/>
              </w:rPr>
              <w:t>тестирование</w:t>
            </w:r>
          </w:p>
          <w:p w:rsidR="00DE79FB" w:rsidRDefault="00DE79FB" w:rsidP="00DE79FB">
            <w:pPr>
              <w:ind w:firstLine="0"/>
              <w:jc w:val="left"/>
              <w:rPr>
                <w:color w:val="000000"/>
                <w:kern w:val="24"/>
                <w:u w:val="single"/>
              </w:rPr>
            </w:pPr>
          </w:p>
          <w:p w:rsidR="00DE79FB" w:rsidRDefault="00DE79FB" w:rsidP="00DE79FB">
            <w:pPr>
              <w:ind w:firstLine="0"/>
              <w:jc w:val="left"/>
              <w:rPr>
                <w:color w:val="000000"/>
                <w:kern w:val="24"/>
                <w:u w:val="single"/>
              </w:rPr>
            </w:pPr>
            <w:r>
              <w:rPr>
                <w:i/>
                <w:color w:val="000000"/>
                <w:kern w:val="24"/>
              </w:rPr>
              <w:t>Промежуточная аттестация</w:t>
            </w:r>
            <w:r>
              <w:rPr>
                <w:color w:val="000000"/>
                <w:kern w:val="24"/>
              </w:rPr>
              <w:t>:</w:t>
            </w:r>
          </w:p>
          <w:p w:rsidR="00DE79FB" w:rsidRDefault="00DE79FB" w:rsidP="00DE79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rPr>
                <w:color w:val="000000"/>
                <w:kern w:val="24"/>
              </w:rPr>
            </w:pPr>
            <w:r>
              <w:rPr>
                <w:kern w:val="24"/>
              </w:rPr>
              <w:t>Шкала 2</w:t>
            </w: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sz w:val="28"/>
        </w:rPr>
      </w:pPr>
      <w:r>
        <w:rPr>
          <w:b/>
          <w:sz w:val="28"/>
        </w:rPr>
        <w:t xml:space="preserve">Типовые вопросы и задания для текущего контроля </w:t>
      </w:r>
      <w:r>
        <w:rPr>
          <w:sz w:val="28"/>
        </w:rPr>
        <w:t>(оценка сформированности элементов (знаний, умений) компетенций ОПК-2 в рамках текущего контроля по дисциплине) по разделам дисциплины</w:t>
      </w:r>
    </w:p>
    <w:p w:rsidR="005F71B5" w:rsidRDefault="005F71B5" w:rsidP="005F71B5">
      <w:pPr>
        <w:ind w:firstLine="720"/>
        <w:rPr>
          <w:i/>
          <w:sz w:val="28"/>
        </w:rPr>
      </w:pPr>
      <w:r>
        <w:rPr>
          <w:i/>
          <w:sz w:val="28"/>
        </w:rPr>
        <w:t>Примеры вопросов по теме 2:</w:t>
      </w:r>
    </w:p>
    <w:p w:rsidR="005F71B5" w:rsidRDefault="005F71B5" w:rsidP="00982D32">
      <w:pPr>
        <w:widowControl/>
        <w:numPr>
          <w:ilvl w:val="0"/>
          <w:numId w:val="78"/>
        </w:numPr>
        <w:ind w:left="720" w:hanging="360"/>
        <w:rPr>
          <w:sz w:val="28"/>
        </w:rPr>
      </w:pPr>
      <w:r>
        <w:rPr>
          <w:sz w:val="28"/>
        </w:rPr>
        <w:t>Объясните, чем внешняя миграция отличается от внутренней.</w:t>
      </w:r>
    </w:p>
    <w:p w:rsidR="005F71B5" w:rsidRDefault="005F71B5" w:rsidP="00982D32">
      <w:pPr>
        <w:widowControl/>
        <w:numPr>
          <w:ilvl w:val="0"/>
          <w:numId w:val="78"/>
        </w:numPr>
        <w:ind w:left="720" w:hanging="360"/>
        <w:rPr>
          <w:sz w:val="28"/>
        </w:rPr>
      </w:pPr>
      <w:r>
        <w:rPr>
          <w:sz w:val="28"/>
        </w:rPr>
        <w:t>Объясните причины высокой разводимости в развитых странах.</w:t>
      </w:r>
    </w:p>
    <w:p w:rsidR="005F71B5" w:rsidRDefault="005F71B5" w:rsidP="005F71B5">
      <w:pPr>
        <w:ind w:firstLine="720"/>
        <w:rPr>
          <w:sz w:val="28"/>
          <w:u w:val="single"/>
        </w:rPr>
      </w:pPr>
      <w:r>
        <w:rPr>
          <w:i/>
          <w:sz w:val="28"/>
        </w:rPr>
        <w:t>Примеры вопросов по теме 4</w:t>
      </w:r>
      <w:r>
        <w:rPr>
          <w:sz w:val="28"/>
        </w:rPr>
        <w:t>:</w:t>
      </w:r>
    </w:p>
    <w:p w:rsidR="005F71B5" w:rsidRDefault="005F71B5" w:rsidP="00982D32">
      <w:pPr>
        <w:widowControl/>
        <w:numPr>
          <w:ilvl w:val="0"/>
          <w:numId w:val="79"/>
        </w:numPr>
        <w:ind w:left="720" w:hanging="360"/>
        <w:rPr>
          <w:sz w:val="28"/>
        </w:rPr>
      </w:pPr>
      <w:r>
        <w:rPr>
          <w:sz w:val="28"/>
        </w:rPr>
        <w:t>Назовите виды и показатели естественного движения населения.</w:t>
      </w:r>
    </w:p>
    <w:p w:rsidR="005F71B5" w:rsidRDefault="005F71B5" w:rsidP="005F71B5">
      <w:pPr>
        <w:ind w:firstLine="720"/>
        <w:rPr>
          <w:sz w:val="28"/>
        </w:rPr>
      </w:pPr>
      <w:r>
        <w:rPr>
          <w:b/>
          <w:sz w:val="28"/>
        </w:rPr>
        <w:t>Перечень вопросов для подготовки к экзамену</w:t>
      </w:r>
      <w:r>
        <w:rPr>
          <w:sz w:val="28"/>
        </w:rPr>
        <w:t xml:space="preserve"> (оценка сформированности компетенции ОПК-2 в рамках промежуточной аттестации по дисциплине).</w:t>
      </w:r>
    </w:p>
    <w:p w:rsidR="005F71B5" w:rsidRDefault="005F71B5" w:rsidP="005F71B5">
      <w:pPr>
        <w:ind w:firstLine="709"/>
        <w:rPr>
          <w:sz w:val="28"/>
        </w:rPr>
      </w:pPr>
      <w:r>
        <w:rPr>
          <w:sz w:val="28"/>
        </w:rPr>
        <w:t>1. Понятие демографии и её составных частей.</w:t>
      </w:r>
    </w:p>
    <w:p w:rsidR="005F71B5" w:rsidRDefault="005F71B5" w:rsidP="005F71B5">
      <w:pPr>
        <w:ind w:firstLine="709"/>
        <w:rPr>
          <w:sz w:val="28"/>
        </w:rPr>
      </w:pPr>
      <w:r>
        <w:rPr>
          <w:sz w:val="28"/>
        </w:rPr>
        <w:t>2. Предмет и объект демографии как науки.</w:t>
      </w:r>
    </w:p>
    <w:p w:rsidR="005F71B5" w:rsidRDefault="005F71B5" w:rsidP="005F71B5">
      <w:pPr>
        <w:ind w:firstLine="709"/>
        <w:rPr>
          <w:sz w:val="28"/>
        </w:rPr>
      </w:pPr>
      <w:r>
        <w:rPr>
          <w:sz w:val="28"/>
        </w:rPr>
        <w:t>3.Возникновение и становление демографии как науки.</w:t>
      </w:r>
    </w:p>
    <w:p w:rsidR="005F71B5" w:rsidRDefault="005F71B5" w:rsidP="005F71B5">
      <w:pPr>
        <w:ind w:firstLine="709"/>
        <w:rPr>
          <w:sz w:val="28"/>
        </w:rPr>
      </w:pPr>
      <w:r>
        <w:rPr>
          <w:sz w:val="28"/>
        </w:rPr>
        <w:t>4. Развитие демографии в России.</w:t>
      </w:r>
    </w:p>
    <w:p w:rsidR="005F71B5" w:rsidRDefault="005F71B5" w:rsidP="005F71B5">
      <w:pPr>
        <w:ind w:firstLine="709"/>
        <w:rPr>
          <w:sz w:val="28"/>
        </w:rPr>
      </w:pPr>
      <w:r>
        <w:rPr>
          <w:sz w:val="28"/>
        </w:rPr>
        <w:t>5. Методы демографического исследования.</w:t>
      </w:r>
    </w:p>
    <w:p w:rsidR="005F71B5" w:rsidRDefault="005F71B5" w:rsidP="005F71B5">
      <w:pPr>
        <w:ind w:firstLine="709"/>
        <w:rPr>
          <w:sz w:val="28"/>
        </w:rPr>
      </w:pPr>
      <w:r>
        <w:rPr>
          <w:sz w:val="28"/>
        </w:rPr>
        <w:t>6. Перепись населения. Переписи населения за рубежом.</w:t>
      </w:r>
    </w:p>
    <w:p w:rsidR="005F71B5" w:rsidRDefault="005F71B5" w:rsidP="005F71B5">
      <w:pPr>
        <w:ind w:firstLine="709"/>
        <w:rPr>
          <w:sz w:val="28"/>
        </w:rPr>
      </w:pPr>
      <w:r>
        <w:rPr>
          <w:sz w:val="28"/>
        </w:rPr>
        <w:lastRenderedPageBreak/>
        <w:t>7. Переписи населения в России.</w:t>
      </w:r>
    </w:p>
    <w:p w:rsidR="005F71B5" w:rsidRDefault="005F71B5" w:rsidP="005F71B5">
      <w:pPr>
        <w:ind w:firstLine="709"/>
        <w:rPr>
          <w:sz w:val="28"/>
          <w:szCs w:val="28"/>
        </w:rPr>
      </w:pPr>
      <w:r>
        <w:rPr>
          <w:sz w:val="28"/>
          <w:szCs w:val="28"/>
        </w:rPr>
        <w:t xml:space="preserve">8. Размещение населения. </w:t>
      </w:r>
      <w:r>
        <w:rPr>
          <w:sz w:val="28"/>
        </w:rPr>
        <w:t>Модели размещения населения по территории.</w:t>
      </w:r>
    </w:p>
    <w:p w:rsidR="005F71B5" w:rsidRDefault="005F71B5" w:rsidP="005F71B5">
      <w:pPr>
        <w:ind w:firstLine="709"/>
        <w:rPr>
          <w:sz w:val="28"/>
          <w:szCs w:val="28"/>
        </w:rPr>
      </w:pPr>
      <w:r>
        <w:rPr>
          <w:sz w:val="28"/>
          <w:szCs w:val="28"/>
        </w:rPr>
        <w:t>9. Выборочные исследования в демографии.</w:t>
      </w:r>
    </w:p>
    <w:p w:rsidR="005F71B5" w:rsidRDefault="005F71B5" w:rsidP="005F71B5">
      <w:pPr>
        <w:ind w:firstLine="709"/>
        <w:rPr>
          <w:sz w:val="28"/>
        </w:rPr>
      </w:pPr>
      <w:r>
        <w:rPr>
          <w:sz w:val="28"/>
        </w:rPr>
        <w:t>10. Специальные исследования в демографии.</w:t>
      </w:r>
    </w:p>
    <w:p w:rsidR="005F71B5" w:rsidRDefault="005F71B5" w:rsidP="005F71B5">
      <w:pPr>
        <w:ind w:firstLine="709"/>
        <w:rPr>
          <w:sz w:val="28"/>
        </w:rPr>
      </w:pPr>
      <w:r>
        <w:rPr>
          <w:sz w:val="28"/>
        </w:rPr>
        <w:t xml:space="preserve">11. Учёт естественного движения населения. </w:t>
      </w:r>
    </w:p>
    <w:p w:rsidR="005F71B5" w:rsidRDefault="005F71B5" w:rsidP="005F71B5">
      <w:pPr>
        <w:ind w:firstLine="709"/>
        <w:rPr>
          <w:sz w:val="28"/>
        </w:rPr>
      </w:pPr>
      <w:r>
        <w:rPr>
          <w:sz w:val="28"/>
        </w:rPr>
        <w:t xml:space="preserve">12. </w:t>
      </w:r>
      <w:r>
        <w:rPr>
          <w:sz w:val="28"/>
          <w:szCs w:val="28"/>
        </w:rPr>
        <w:t>Городское и сельское население, понятие города.</w:t>
      </w:r>
    </w:p>
    <w:p w:rsidR="005F71B5" w:rsidRDefault="005F71B5" w:rsidP="005F71B5">
      <w:pPr>
        <w:ind w:firstLine="709"/>
        <w:rPr>
          <w:sz w:val="28"/>
        </w:rPr>
      </w:pPr>
      <w:r>
        <w:rPr>
          <w:sz w:val="28"/>
        </w:rPr>
        <w:t>13. Возрастной состав населения. Основные возрастные группы.</w:t>
      </w:r>
    </w:p>
    <w:p w:rsidR="005F71B5" w:rsidRDefault="005F71B5" w:rsidP="005F71B5">
      <w:pPr>
        <w:ind w:firstLine="709"/>
        <w:rPr>
          <w:sz w:val="28"/>
        </w:rPr>
      </w:pPr>
      <w:r>
        <w:rPr>
          <w:sz w:val="28"/>
        </w:rPr>
        <w:t>14. Типы возрастных структур населения.</w:t>
      </w:r>
    </w:p>
    <w:p w:rsidR="005F71B5" w:rsidRDefault="005F71B5" w:rsidP="005F71B5">
      <w:pPr>
        <w:ind w:firstLine="709"/>
        <w:rPr>
          <w:sz w:val="28"/>
        </w:rPr>
      </w:pPr>
      <w:r>
        <w:rPr>
          <w:sz w:val="28"/>
        </w:rPr>
        <w:t>15. Особенности возрастного состава населения в современной России.</w:t>
      </w:r>
    </w:p>
    <w:p w:rsidR="005F71B5" w:rsidRDefault="005F71B5" w:rsidP="005F71B5">
      <w:pPr>
        <w:ind w:firstLine="709"/>
        <w:rPr>
          <w:sz w:val="28"/>
        </w:rPr>
      </w:pPr>
      <w:r>
        <w:rPr>
          <w:sz w:val="28"/>
        </w:rPr>
        <w:t>16. Особенности возрастного состава населения в мире и его крупных регионах.</w:t>
      </w:r>
    </w:p>
    <w:p w:rsidR="005F71B5" w:rsidRDefault="005F71B5" w:rsidP="005F71B5">
      <w:pPr>
        <w:ind w:firstLine="709"/>
        <w:rPr>
          <w:sz w:val="28"/>
          <w:szCs w:val="28"/>
        </w:rPr>
      </w:pPr>
      <w:r>
        <w:rPr>
          <w:sz w:val="28"/>
        </w:rPr>
        <w:t xml:space="preserve">17. </w:t>
      </w:r>
      <w:r>
        <w:rPr>
          <w:sz w:val="28"/>
          <w:szCs w:val="28"/>
        </w:rPr>
        <w:t>Этническая структура населения, тенденции и факторы ее изменения в России.</w:t>
      </w:r>
    </w:p>
    <w:p w:rsidR="005F71B5" w:rsidRDefault="005F71B5" w:rsidP="005F71B5">
      <w:pPr>
        <w:ind w:firstLine="709"/>
        <w:rPr>
          <w:sz w:val="28"/>
        </w:rPr>
      </w:pPr>
      <w:r>
        <w:rPr>
          <w:sz w:val="28"/>
          <w:szCs w:val="28"/>
        </w:rPr>
        <w:t>18. Понятие демографической</w:t>
      </w:r>
      <w:r>
        <w:rPr>
          <w:sz w:val="28"/>
        </w:rPr>
        <w:t xml:space="preserve"> нагрузки трудоспособного населения.</w:t>
      </w:r>
    </w:p>
    <w:p w:rsidR="005F71B5" w:rsidRDefault="005F71B5" w:rsidP="005F71B5">
      <w:pPr>
        <w:ind w:firstLine="709"/>
        <w:rPr>
          <w:sz w:val="28"/>
        </w:rPr>
      </w:pPr>
      <w:r>
        <w:rPr>
          <w:sz w:val="28"/>
        </w:rPr>
        <w:t xml:space="preserve">19. Показатели естественного воспроизводства населения. </w:t>
      </w:r>
    </w:p>
    <w:p w:rsidR="005F71B5" w:rsidRDefault="005F71B5" w:rsidP="005F71B5">
      <w:pPr>
        <w:ind w:firstLine="709"/>
        <w:rPr>
          <w:sz w:val="28"/>
        </w:rPr>
      </w:pPr>
      <w:r>
        <w:rPr>
          <w:sz w:val="28"/>
        </w:rPr>
        <w:t>20. Смертность населения. Показатели смертности.</w:t>
      </w:r>
    </w:p>
    <w:p w:rsidR="005F71B5" w:rsidRDefault="005F71B5" w:rsidP="005F71B5">
      <w:pPr>
        <w:ind w:firstLine="709"/>
        <w:rPr>
          <w:sz w:val="28"/>
        </w:rPr>
      </w:pPr>
      <w:r>
        <w:rPr>
          <w:sz w:val="28"/>
        </w:rPr>
        <w:t>21. Рождаемость населения. Показатели рождаемости.</w:t>
      </w:r>
    </w:p>
    <w:p w:rsidR="005F71B5" w:rsidRDefault="005F71B5" w:rsidP="005F71B5">
      <w:pPr>
        <w:ind w:firstLine="709"/>
        <w:rPr>
          <w:sz w:val="28"/>
        </w:rPr>
      </w:pPr>
      <w:r>
        <w:rPr>
          <w:sz w:val="28"/>
        </w:rPr>
        <w:t>22. Брачность населения. Показатели брачности.</w:t>
      </w:r>
    </w:p>
    <w:p w:rsidR="005F71B5" w:rsidRDefault="005F71B5" w:rsidP="005F71B5">
      <w:pPr>
        <w:ind w:firstLine="709"/>
        <w:rPr>
          <w:sz w:val="28"/>
        </w:rPr>
      </w:pPr>
      <w:r>
        <w:rPr>
          <w:sz w:val="28"/>
        </w:rPr>
        <w:t xml:space="preserve">23. Разводимость населения. Показатели разводимости. </w:t>
      </w:r>
    </w:p>
    <w:p w:rsidR="005F71B5" w:rsidRDefault="005F71B5" w:rsidP="005F71B5">
      <w:pPr>
        <w:ind w:firstLine="709"/>
        <w:rPr>
          <w:sz w:val="28"/>
        </w:rPr>
      </w:pPr>
      <w:r>
        <w:rPr>
          <w:sz w:val="28"/>
        </w:rPr>
        <w:t>24. Семья. брак и дети в современной России.</w:t>
      </w:r>
    </w:p>
    <w:p w:rsidR="005F71B5" w:rsidRDefault="005F71B5" w:rsidP="005F71B5">
      <w:pPr>
        <w:ind w:firstLine="709"/>
        <w:rPr>
          <w:sz w:val="28"/>
        </w:rPr>
      </w:pPr>
      <w:r>
        <w:rPr>
          <w:sz w:val="28"/>
        </w:rPr>
        <w:t>25. Семья брак и дети в современном мире.</w:t>
      </w:r>
    </w:p>
    <w:p w:rsidR="005F71B5" w:rsidRDefault="005F71B5" w:rsidP="005F71B5">
      <w:pPr>
        <w:ind w:firstLine="709"/>
        <w:rPr>
          <w:sz w:val="28"/>
        </w:rPr>
      </w:pPr>
      <w:r>
        <w:rPr>
          <w:sz w:val="28"/>
        </w:rPr>
        <w:t>26. Понятие миграции: причины, классификация, роль в истории.</w:t>
      </w:r>
    </w:p>
    <w:p w:rsidR="005F71B5" w:rsidRDefault="005F71B5" w:rsidP="005F71B5">
      <w:pPr>
        <w:ind w:firstLine="709"/>
        <w:rPr>
          <w:sz w:val="28"/>
        </w:rPr>
      </w:pPr>
      <w:r>
        <w:rPr>
          <w:sz w:val="28"/>
        </w:rPr>
        <w:t>27. Основные виды миграции и их характеристика.</w:t>
      </w:r>
    </w:p>
    <w:p w:rsidR="005F71B5" w:rsidRDefault="005F71B5" w:rsidP="005F71B5">
      <w:pPr>
        <w:ind w:firstLine="709"/>
        <w:rPr>
          <w:sz w:val="28"/>
        </w:rPr>
      </w:pPr>
      <w:r>
        <w:rPr>
          <w:sz w:val="28"/>
        </w:rPr>
        <w:t>28. Внутренняя миграция.</w:t>
      </w:r>
    </w:p>
    <w:p w:rsidR="005F71B5" w:rsidRDefault="005F71B5" w:rsidP="005F71B5">
      <w:pPr>
        <w:ind w:firstLine="709"/>
        <w:rPr>
          <w:sz w:val="28"/>
        </w:rPr>
      </w:pPr>
      <w:r>
        <w:rPr>
          <w:sz w:val="28"/>
        </w:rPr>
        <w:t>29. Внешняя миграция.</w:t>
      </w:r>
    </w:p>
    <w:p w:rsidR="005F71B5" w:rsidRDefault="005F71B5" w:rsidP="005F71B5">
      <w:pPr>
        <w:ind w:firstLine="709"/>
        <w:rPr>
          <w:sz w:val="28"/>
        </w:rPr>
      </w:pPr>
      <w:r>
        <w:rPr>
          <w:sz w:val="28"/>
        </w:rPr>
        <w:t>30. Современные проблемы глобальной миграции.</w:t>
      </w:r>
    </w:p>
    <w:p w:rsidR="005F71B5" w:rsidRDefault="005F71B5" w:rsidP="005F71B5">
      <w:pPr>
        <w:ind w:firstLine="709"/>
        <w:rPr>
          <w:sz w:val="28"/>
        </w:rPr>
      </w:pPr>
      <w:r>
        <w:rPr>
          <w:sz w:val="28"/>
        </w:rPr>
        <w:t>31. Понятие здоровья населения. Пандемии и народонаселение.</w:t>
      </w:r>
    </w:p>
    <w:p w:rsidR="005F71B5" w:rsidRDefault="005F71B5" w:rsidP="005F71B5">
      <w:pPr>
        <w:ind w:firstLine="709"/>
        <w:rPr>
          <w:sz w:val="28"/>
        </w:rPr>
      </w:pPr>
      <w:r>
        <w:rPr>
          <w:sz w:val="28"/>
        </w:rPr>
        <w:t>32. Факторы, определяющие здоровье населения.</w:t>
      </w:r>
    </w:p>
    <w:p w:rsidR="005F71B5" w:rsidRDefault="005F71B5" w:rsidP="005F71B5">
      <w:pPr>
        <w:ind w:firstLine="709"/>
        <w:rPr>
          <w:sz w:val="28"/>
        </w:rPr>
      </w:pPr>
      <w:r>
        <w:rPr>
          <w:sz w:val="28"/>
        </w:rPr>
        <w:t>33. Факторы, влияющие на брачность и разводимость.</w:t>
      </w:r>
    </w:p>
    <w:p w:rsidR="005F71B5" w:rsidRDefault="005F71B5" w:rsidP="005F71B5">
      <w:pPr>
        <w:ind w:firstLine="709"/>
        <w:rPr>
          <w:sz w:val="28"/>
        </w:rPr>
      </w:pPr>
      <w:r>
        <w:rPr>
          <w:sz w:val="28"/>
        </w:rPr>
        <w:t>34. Понятие урбанизации.</w:t>
      </w:r>
    </w:p>
    <w:p w:rsidR="005F71B5" w:rsidRDefault="005F71B5" w:rsidP="005F71B5">
      <w:pPr>
        <w:ind w:firstLine="709"/>
        <w:rPr>
          <w:sz w:val="28"/>
        </w:rPr>
      </w:pPr>
      <w:r>
        <w:rPr>
          <w:sz w:val="28"/>
        </w:rPr>
        <w:t>35. Факторы, способствующие урбанизации.</w:t>
      </w:r>
    </w:p>
    <w:p w:rsidR="005F71B5" w:rsidRDefault="005F71B5" w:rsidP="005F71B5">
      <w:pPr>
        <w:ind w:firstLine="709"/>
        <w:rPr>
          <w:sz w:val="28"/>
        </w:rPr>
      </w:pPr>
      <w:r>
        <w:rPr>
          <w:sz w:val="28"/>
        </w:rPr>
        <w:t>36. Процессы урбанизации в современном мире и их характеристика.</w:t>
      </w:r>
    </w:p>
    <w:p w:rsidR="005F71B5" w:rsidRDefault="005F71B5" w:rsidP="005F71B5">
      <w:pPr>
        <w:ind w:firstLine="709"/>
        <w:rPr>
          <w:sz w:val="28"/>
        </w:rPr>
      </w:pPr>
      <w:r>
        <w:rPr>
          <w:sz w:val="28"/>
        </w:rPr>
        <w:t>37. Понятие демографического перехода.</w:t>
      </w:r>
    </w:p>
    <w:p w:rsidR="005F71B5" w:rsidRDefault="005F71B5" w:rsidP="005F71B5">
      <w:pPr>
        <w:ind w:firstLine="709"/>
        <w:rPr>
          <w:sz w:val="28"/>
        </w:rPr>
      </w:pPr>
      <w:r>
        <w:rPr>
          <w:sz w:val="28"/>
        </w:rPr>
        <w:t>38. Демографический прогноз. Методы и примеры демографического прогнозирования.</w:t>
      </w:r>
    </w:p>
    <w:p w:rsidR="005F71B5" w:rsidRDefault="005F71B5" w:rsidP="005F71B5">
      <w:pPr>
        <w:ind w:firstLine="709"/>
        <w:rPr>
          <w:sz w:val="28"/>
        </w:rPr>
      </w:pPr>
      <w:r>
        <w:rPr>
          <w:sz w:val="28"/>
        </w:rPr>
        <w:t>39. Демографические проблемы современного мира.</w:t>
      </w:r>
    </w:p>
    <w:p w:rsidR="005F71B5" w:rsidRDefault="005F71B5" w:rsidP="005F71B5">
      <w:pPr>
        <w:ind w:firstLine="709"/>
        <w:rPr>
          <w:sz w:val="28"/>
        </w:rPr>
      </w:pPr>
      <w:r>
        <w:rPr>
          <w:sz w:val="28"/>
        </w:rPr>
        <w:t>40. Демографическая политика в современной России.</w:t>
      </w:r>
    </w:p>
    <w:p w:rsidR="005F71B5" w:rsidRDefault="005F71B5" w:rsidP="005F71B5">
      <w:pPr>
        <w:ind w:firstLine="720"/>
        <w:rPr>
          <w:sz w:val="28"/>
        </w:rPr>
      </w:pPr>
    </w:p>
    <w:p w:rsidR="005F71B5" w:rsidRDefault="005F71B5" w:rsidP="008C41D6">
      <w:pPr>
        <w:pStyle w:val="af5"/>
        <w:numPr>
          <w:ilvl w:val="1"/>
          <w:numId w:val="10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color w:val="000000"/>
          <w:sz w:val="28"/>
          <w:szCs w:val="28"/>
        </w:rPr>
        <w:t xml:space="preserve">по дисциплине </w:t>
      </w:r>
      <w:r>
        <w:rPr>
          <w:sz w:val="28"/>
          <w:szCs w:val="28"/>
        </w:rPr>
        <w:t>«Демография»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lastRenderedPageBreak/>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 xml:space="preserve">Выполнение тестовых </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ind w:left="360" w:firstLine="0"/>
        <w:contextualSpacing/>
        <w:rPr>
          <w:b/>
          <w:color w:val="FF0000"/>
          <w:sz w:val="28"/>
          <w:szCs w:val="28"/>
        </w:rPr>
      </w:pPr>
    </w:p>
    <w:p w:rsidR="005F71B5" w:rsidRDefault="005F71B5" w:rsidP="005F71B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«Демография»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5F71B5" w:rsidRDefault="005F71B5" w:rsidP="00982D32">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ind w:left="360" w:firstLine="0"/>
        <w:contextualSpacing/>
        <w:rPr>
          <w:b/>
          <w:color w:val="FF0000"/>
          <w:sz w:val="28"/>
          <w:szCs w:val="28"/>
        </w:rPr>
      </w:pPr>
    </w:p>
    <w:p w:rsidR="005F71B5" w:rsidRDefault="005F71B5" w:rsidP="00982D32">
      <w:pPr>
        <w:pStyle w:val="af5"/>
        <w:numPr>
          <w:ilvl w:val="0"/>
          <w:numId w:val="80"/>
        </w:numPr>
        <w:rPr>
          <w:b/>
          <w:sz w:val="28"/>
          <w:szCs w:val="28"/>
        </w:rPr>
      </w:pPr>
      <w:r>
        <w:rPr>
          <w:b/>
          <w:sz w:val="28"/>
          <w:szCs w:val="28"/>
        </w:rPr>
        <w:t>Ресурсное обеспечение дисциплины</w:t>
      </w:r>
    </w:p>
    <w:p w:rsidR="005F71B5" w:rsidRDefault="005F71B5" w:rsidP="005F71B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20"/>
        <w:rPr>
          <w:sz w:val="28"/>
          <w:szCs w:val="28"/>
        </w:rPr>
      </w:pPr>
      <w:r>
        <w:rPr>
          <w:b/>
          <w:sz w:val="28"/>
          <w:szCs w:val="28"/>
        </w:rPr>
        <w:t>а) основная литература</w:t>
      </w:r>
      <w:r>
        <w:rPr>
          <w:sz w:val="28"/>
          <w:szCs w:val="28"/>
        </w:rPr>
        <w:t>:</w:t>
      </w:r>
    </w:p>
    <w:p w:rsidR="005F71B5" w:rsidRDefault="005F71B5" w:rsidP="00982D32">
      <w:pPr>
        <w:widowControl/>
        <w:numPr>
          <w:ilvl w:val="0"/>
          <w:numId w:val="81"/>
        </w:numPr>
        <w:tabs>
          <w:tab w:val="left" w:pos="993"/>
        </w:tabs>
        <w:ind w:firstLine="709"/>
        <w:rPr>
          <w:sz w:val="28"/>
        </w:rPr>
      </w:pPr>
      <w:r>
        <w:rPr>
          <w:sz w:val="28"/>
        </w:rPr>
        <w:t>Блинова М.С. Современные социологические теории миграции. - М.: КДУ, 2009. – 160 с.</w:t>
      </w:r>
    </w:p>
    <w:p w:rsidR="005F71B5" w:rsidRDefault="005F71B5" w:rsidP="00982D32">
      <w:pPr>
        <w:numPr>
          <w:ilvl w:val="0"/>
          <w:numId w:val="81"/>
        </w:numPr>
        <w:tabs>
          <w:tab w:val="left" w:pos="993"/>
        </w:tabs>
        <w:ind w:firstLine="709"/>
        <w:rPr>
          <w:sz w:val="28"/>
          <w:szCs w:val="28"/>
        </w:rPr>
      </w:pPr>
      <w:r>
        <w:rPr>
          <w:sz w:val="28"/>
          <w:szCs w:val="28"/>
        </w:rPr>
        <w:t>Долбик-Воробей Т.А. Статистика населения и демография + eПриложение: тесты: учебник / Т.А. Долбик-Воробей, О.Д. Воробьева. – М.: КНОРУС, 2018. - 314 с.</w:t>
      </w:r>
    </w:p>
    <w:p w:rsidR="005F71B5" w:rsidRDefault="005F71B5" w:rsidP="00982D32">
      <w:pPr>
        <w:numPr>
          <w:ilvl w:val="0"/>
          <w:numId w:val="81"/>
        </w:numPr>
        <w:shd w:val="clear" w:color="auto" w:fill="FFFFFF"/>
        <w:tabs>
          <w:tab w:val="left" w:pos="993"/>
        </w:tabs>
        <w:ind w:firstLine="709"/>
        <w:rPr>
          <w:sz w:val="28"/>
          <w:szCs w:val="28"/>
        </w:rPr>
      </w:pPr>
      <w:r>
        <w:rPr>
          <w:sz w:val="28"/>
          <w:szCs w:val="28"/>
        </w:rPr>
        <w:t>Демография: уч. пос. / Под общ. ред.: В. Г. Глушкова, </w:t>
      </w:r>
      <w:hyperlink r:id="rId48" w:tgtFrame="_blank" w:history="1">
        <w:r>
          <w:rPr>
            <w:rStyle w:val="a6"/>
            <w:color w:val="auto"/>
            <w:sz w:val="28"/>
            <w:szCs w:val="28"/>
            <w:u w:val="none"/>
          </w:rPr>
          <w:t>О. Б. Хорева</w:t>
        </w:r>
      </w:hyperlink>
      <w:r>
        <w:rPr>
          <w:sz w:val="28"/>
          <w:szCs w:val="28"/>
        </w:rPr>
        <w:t>. - М.: </w:t>
      </w:r>
      <w:hyperlink r:id="rId49" w:history="1">
        <w:r>
          <w:rPr>
            <w:rStyle w:val="a6"/>
            <w:color w:val="auto"/>
            <w:sz w:val="28"/>
            <w:szCs w:val="28"/>
            <w:u w:val="none"/>
          </w:rPr>
          <w:t>КноРус</w:t>
        </w:r>
      </w:hyperlink>
      <w:r>
        <w:rPr>
          <w:sz w:val="28"/>
          <w:szCs w:val="28"/>
        </w:rPr>
        <w:t>, 2016.</w:t>
      </w:r>
    </w:p>
    <w:p w:rsidR="005F71B5" w:rsidRDefault="005F71B5" w:rsidP="005F71B5">
      <w:pPr>
        <w:tabs>
          <w:tab w:val="left" w:pos="993"/>
        </w:tabs>
        <w:ind w:firstLine="709"/>
        <w:rPr>
          <w:sz w:val="28"/>
          <w:szCs w:val="28"/>
        </w:rPr>
      </w:pPr>
      <w:r>
        <w:rPr>
          <w:b/>
          <w:sz w:val="28"/>
          <w:szCs w:val="28"/>
        </w:rPr>
        <w:t>б) дополнительная литература</w:t>
      </w:r>
      <w:r>
        <w:rPr>
          <w:sz w:val="28"/>
          <w:szCs w:val="28"/>
        </w:rPr>
        <w:t>:</w:t>
      </w:r>
    </w:p>
    <w:p w:rsidR="005F71B5" w:rsidRDefault="005F71B5" w:rsidP="00982D32">
      <w:pPr>
        <w:widowControl/>
        <w:numPr>
          <w:ilvl w:val="0"/>
          <w:numId w:val="82"/>
        </w:numPr>
        <w:tabs>
          <w:tab w:val="left" w:pos="993"/>
        </w:tabs>
        <w:ind w:firstLine="709"/>
        <w:rPr>
          <w:sz w:val="28"/>
        </w:rPr>
      </w:pPr>
      <w:r>
        <w:rPr>
          <w:sz w:val="28"/>
        </w:rPr>
        <w:t>Вишневский А.Г. Время демографических перемен - М.: ВШЭ, 2015. – 320 с.</w:t>
      </w:r>
    </w:p>
    <w:p w:rsidR="005F71B5" w:rsidRDefault="005F71B5" w:rsidP="00982D32">
      <w:pPr>
        <w:widowControl/>
        <w:numPr>
          <w:ilvl w:val="0"/>
          <w:numId w:val="82"/>
        </w:numPr>
        <w:tabs>
          <w:tab w:val="left" w:pos="993"/>
        </w:tabs>
        <w:ind w:firstLine="709"/>
        <w:rPr>
          <w:sz w:val="28"/>
        </w:rPr>
      </w:pPr>
      <w:r>
        <w:rPr>
          <w:sz w:val="28"/>
        </w:rPr>
        <w:t xml:space="preserve">Капица С.П. Демографическая революция и Россия [Электронный ресурс] Режим доступа // </w:t>
      </w:r>
      <w:hyperlink r:id="rId50" w:history="1">
        <w:r>
          <w:rPr>
            <w:rStyle w:val="a6"/>
            <w:sz w:val="28"/>
          </w:rPr>
          <w:t>http://www.demoscope.ru/weekly/2018/0757/nauka03.php</w:t>
        </w:r>
      </w:hyperlink>
    </w:p>
    <w:p w:rsidR="005F71B5" w:rsidRDefault="005F71B5" w:rsidP="00982D32">
      <w:pPr>
        <w:pStyle w:val="1"/>
        <w:numPr>
          <w:ilvl w:val="0"/>
          <w:numId w:val="82"/>
        </w:numPr>
        <w:tabs>
          <w:tab w:val="left" w:pos="993"/>
        </w:tabs>
        <w:ind w:firstLine="709"/>
        <w:rPr>
          <w:rFonts w:ascii="Times New Roman" w:hAnsi="Times New Roman" w:cs="Times New Roman"/>
          <w:b w:val="0"/>
          <w:sz w:val="28"/>
          <w:szCs w:val="28"/>
        </w:rPr>
      </w:pPr>
      <w:r>
        <w:rPr>
          <w:rFonts w:ascii="Times New Roman" w:hAnsi="Times New Roman" w:cs="Times New Roman"/>
          <w:b w:val="0"/>
          <w:sz w:val="28"/>
          <w:szCs w:val="28"/>
        </w:rPr>
        <w:t xml:space="preserve">Капица С.П. Сколько людей жило, живет и будет жить на земле. Очерк теории роста человечества </w:t>
      </w:r>
      <w:r>
        <w:rPr>
          <w:rFonts w:ascii="Times New Roman" w:hAnsi="Times New Roman" w:cs="Times New Roman"/>
          <w:b w:val="0"/>
          <w:sz w:val="28"/>
        </w:rPr>
        <w:t>[Электронный ресурс] Режим доступа // https://www.gumer.info/bibliotek_Buks/History/Kapitza/index.php</w:t>
      </w:r>
    </w:p>
    <w:p w:rsidR="005F71B5" w:rsidRDefault="005F71B5" w:rsidP="00982D32">
      <w:pPr>
        <w:widowControl/>
        <w:numPr>
          <w:ilvl w:val="0"/>
          <w:numId w:val="82"/>
        </w:numPr>
        <w:tabs>
          <w:tab w:val="left" w:pos="993"/>
        </w:tabs>
        <w:ind w:firstLine="709"/>
        <w:rPr>
          <w:sz w:val="28"/>
        </w:rPr>
      </w:pPr>
      <w:r>
        <w:rPr>
          <w:sz w:val="28"/>
        </w:rPr>
        <w:t>Рыбаковский Л.Л. Демография / учебник для вузов [Электронный ресурс] Режим доступа // http://rybakovsky.ru/uchebnik2a.html</w:t>
      </w:r>
    </w:p>
    <w:p w:rsidR="005F71B5" w:rsidRDefault="005F71B5" w:rsidP="00982D32">
      <w:pPr>
        <w:widowControl/>
        <w:numPr>
          <w:ilvl w:val="0"/>
          <w:numId w:val="82"/>
        </w:numPr>
        <w:tabs>
          <w:tab w:val="left" w:pos="993"/>
        </w:tabs>
        <w:ind w:firstLine="709"/>
        <w:rPr>
          <w:sz w:val="28"/>
        </w:rPr>
      </w:pPr>
      <w:r>
        <w:rPr>
          <w:sz w:val="28"/>
        </w:rPr>
        <w:lastRenderedPageBreak/>
        <w:t>Сталкер П. Международная миграция. – М.: Книжный клуб «Книговек», 2015 - 287 с.</w:t>
      </w:r>
    </w:p>
    <w:p w:rsidR="005F71B5" w:rsidRDefault="005F71B5" w:rsidP="005F71B5">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0E65AD" w:rsidP="00982D32">
      <w:pPr>
        <w:pStyle w:val="af8"/>
        <w:numPr>
          <w:ilvl w:val="0"/>
          <w:numId w:val="55"/>
        </w:numPr>
        <w:tabs>
          <w:tab w:val="left" w:pos="993"/>
        </w:tabs>
        <w:ind w:left="0" w:firstLine="709"/>
        <w:contextualSpacing/>
        <w:rPr>
          <w:sz w:val="28"/>
          <w:szCs w:val="28"/>
        </w:rPr>
      </w:pPr>
      <w:hyperlink r:id="rId51" w:history="1">
        <w:r w:rsidR="005F71B5">
          <w:rPr>
            <w:rStyle w:val="a6"/>
            <w:color w:val="auto"/>
            <w:sz w:val="28"/>
            <w:szCs w:val="28"/>
            <w:u w:val="none"/>
            <w:lang w:val="en-US"/>
          </w:rPr>
          <w:t>http</w:t>
        </w:r>
        <w:r w:rsidR="005F71B5">
          <w:rPr>
            <w:rStyle w:val="a6"/>
            <w:color w:val="auto"/>
            <w:sz w:val="28"/>
            <w:szCs w:val="28"/>
            <w:u w:val="none"/>
          </w:rPr>
          <w:t>://</w:t>
        </w:r>
        <w:r w:rsidR="005F71B5">
          <w:rPr>
            <w:rStyle w:val="a6"/>
            <w:color w:val="auto"/>
            <w:sz w:val="28"/>
            <w:szCs w:val="28"/>
            <w:u w:val="none"/>
            <w:lang w:val="en-US"/>
          </w:rPr>
          <w:t>iph</w:t>
        </w:r>
        <w:r w:rsidR="005F71B5">
          <w:rPr>
            <w:rStyle w:val="a6"/>
            <w:color w:val="auto"/>
            <w:sz w:val="28"/>
            <w:szCs w:val="28"/>
            <w:u w:val="none"/>
          </w:rPr>
          <w:t>.</w:t>
        </w:r>
        <w:r w:rsidR="005F71B5">
          <w:rPr>
            <w:rStyle w:val="a6"/>
            <w:color w:val="auto"/>
            <w:sz w:val="28"/>
            <w:szCs w:val="28"/>
            <w:u w:val="none"/>
            <w:lang w:val="en-US"/>
          </w:rPr>
          <w:t>ras</w:t>
        </w:r>
        <w:r w:rsidR="005F71B5">
          <w:rPr>
            <w:rStyle w:val="a6"/>
            <w:color w:val="auto"/>
            <w:sz w:val="28"/>
            <w:szCs w:val="28"/>
            <w:u w:val="none"/>
          </w:rPr>
          <w:t>.</w:t>
        </w:r>
        <w:r w:rsidR="005F71B5">
          <w:rPr>
            <w:rStyle w:val="a6"/>
            <w:color w:val="auto"/>
            <w:sz w:val="28"/>
            <w:szCs w:val="28"/>
            <w:u w:val="none"/>
            <w:lang w:val="en-US"/>
          </w:rPr>
          <w:t>ru</w:t>
        </w:r>
        <w:r w:rsidR="005F71B5">
          <w:rPr>
            <w:rStyle w:val="a6"/>
            <w:color w:val="auto"/>
            <w:sz w:val="28"/>
            <w:szCs w:val="28"/>
            <w:u w:val="none"/>
          </w:rPr>
          <w:t>/</w:t>
        </w:r>
        <w:r w:rsidR="005F71B5">
          <w:rPr>
            <w:rStyle w:val="a6"/>
            <w:color w:val="auto"/>
            <w:sz w:val="28"/>
            <w:szCs w:val="28"/>
            <w:u w:val="none"/>
            <w:lang w:val="en-US"/>
          </w:rPr>
          <w:t>enc</w:t>
        </w:r>
        <w:r w:rsidR="005F71B5">
          <w:rPr>
            <w:rStyle w:val="a6"/>
            <w:color w:val="auto"/>
            <w:sz w:val="28"/>
            <w:szCs w:val="28"/>
            <w:u w:val="none"/>
          </w:rPr>
          <w:t>.</w:t>
        </w:r>
        <w:r w:rsidR="005F71B5">
          <w:rPr>
            <w:rStyle w:val="a6"/>
            <w:color w:val="auto"/>
            <w:sz w:val="28"/>
            <w:szCs w:val="28"/>
            <w:u w:val="none"/>
            <w:lang w:val="en-US"/>
          </w:rPr>
          <w:t>htm</w:t>
        </w:r>
      </w:hyperlink>
      <w:r w:rsidR="005F71B5">
        <w:rPr>
          <w:sz w:val="28"/>
          <w:szCs w:val="28"/>
        </w:rPr>
        <w:t xml:space="preserve"> Интернет-версия издания: Новая философская энциклопедия: в </w:t>
      </w:r>
      <w:proofErr w:type="gramStart"/>
      <w:r w:rsidR="005F71B5">
        <w:rPr>
          <w:sz w:val="28"/>
          <w:szCs w:val="28"/>
        </w:rPr>
        <w:t>4 т</w:t>
      </w:r>
      <w:proofErr w:type="gramEnd"/>
      <w:r w:rsidR="005F71B5">
        <w:rPr>
          <w:sz w:val="28"/>
          <w:szCs w:val="28"/>
        </w:rPr>
        <w:t xml:space="preserve">. / Институт философии РАН; Нац. общест.-научн. фонд; предс. Научно-ред. совета В.С. Степин. – М.: Мысль, 2000 – 2001. </w:t>
      </w:r>
    </w:p>
    <w:p w:rsidR="005F71B5" w:rsidRDefault="000E65AD" w:rsidP="00982D32">
      <w:pPr>
        <w:numPr>
          <w:ilvl w:val="0"/>
          <w:numId w:val="55"/>
        </w:numPr>
        <w:tabs>
          <w:tab w:val="left" w:pos="993"/>
        </w:tabs>
        <w:ind w:left="0" w:firstLine="709"/>
        <w:jc w:val="left"/>
        <w:rPr>
          <w:sz w:val="28"/>
          <w:szCs w:val="28"/>
        </w:rPr>
      </w:pPr>
      <w:hyperlink r:id="rId52" w:history="1">
        <w:r w:rsidR="005F71B5">
          <w:rPr>
            <w:rStyle w:val="a6"/>
            <w:color w:val="auto"/>
            <w:sz w:val="28"/>
            <w:szCs w:val="28"/>
            <w:u w:val="none"/>
            <w:lang w:val="en-US"/>
          </w:rPr>
          <w:t>http</w:t>
        </w:r>
        <w:r w:rsidR="005F71B5">
          <w:rPr>
            <w:rStyle w:val="a6"/>
            <w:color w:val="auto"/>
            <w:sz w:val="28"/>
            <w:szCs w:val="28"/>
            <w:u w:val="none"/>
          </w:rPr>
          <w:t>://</w:t>
        </w:r>
        <w:r w:rsidR="005F71B5">
          <w:rPr>
            <w:rStyle w:val="a6"/>
            <w:color w:val="auto"/>
            <w:sz w:val="28"/>
            <w:szCs w:val="28"/>
            <w:u w:val="none"/>
            <w:lang w:val="en-US"/>
          </w:rPr>
          <w:t>iph</w:t>
        </w:r>
        <w:r w:rsidR="005F71B5">
          <w:rPr>
            <w:rStyle w:val="a6"/>
            <w:color w:val="auto"/>
            <w:sz w:val="28"/>
            <w:szCs w:val="28"/>
            <w:u w:val="none"/>
          </w:rPr>
          <w:t>.</w:t>
        </w:r>
        <w:r w:rsidR="005F71B5">
          <w:rPr>
            <w:rStyle w:val="a6"/>
            <w:color w:val="auto"/>
            <w:sz w:val="28"/>
            <w:szCs w:val="28"/>
            <w:u w:val="none"/>
            <w:lang w:val="en-US"/>
          </w:rPr>
          <w:t>ras</w:t>
        </w:r>
        <w:r w:rsidR="005F71B5">
          <w:rPr>
            <w:rStyle w:val="a6"/>
            <w:color w:val="auto"/>
            <w:sz w:val="28"/>
            <w:szCs w:val="28"/>
            <w:u w:val="none"/>
          </w:rPr>
          <w:t>.</w:t>
        </w:r>
        <w:r w:rsidR="005F71B5">
          <w:rPr>
            <w:rStyle w:val="a6"/>
            <w:color w:val="auto"/>
            <w:sz w:val="28"/>
            <w:szCs w:val="28"/>
            <w:u w:val="none"/>
            <w:lang w:val="en-US"/>
          </w:rPr>
          <w:t>ru</w:t>
        </w:r>
        <w:r w:rsidR="005F71B5">
          <w:rPr>
            <w:rStyle w:val="a6"/>
            <w:color w:val="auto"/>
            <w:sz w:val="28"/>
            <w:szCs w:val="28"/>
            <w:u w:val="none"/>
          </w:rPr>
          <w:t>/</w:t>
        </w:r>
        <w:r w:rsidR="005F71B5">
          <w:rPr>
            <w:rStyle w:val="a6"/>
            <w:color w:val="auto"/>
            <w:sz w:val="28"/>
            <w:szCs w:val="28"/>
            <w:u w:val="none"/>
            <w:lang w:val="en-US"/>
          </w:rPr>
          <w:t>elib</w:t>
        </w:r>
        <w:r w:rsidR="005F71B5">
          <w:rPr>
            <w:rStyle w:val="a6"/>
            <w:color w:val="auto"/>
            <w:sz w:val="28"/>
            <w:szCs w:val="28"/>
            <w:u w:val="none"/>
          </w:rPr>
          <w:t>.</w:t>
        </w:r>
        <w:r w:rsidR="005F71B5">
          <w:rPr>
            <w:rStyle w:val="a6"/>
            <w:color w:val="auto"/>
            <w:sz w:val="28"/>
            <w:szCs w:val="28"/>
            <w:u w:val="none"/>
            <w:lang w:val="en-US"/>
          </w:rPr>
          <w:t>htm</w:t>
        </w:r>
      </w:hyperlink>
      <w:r w:rsidR="005F71B5">
        <w:rPr>
          <w:sz w:val="28"/>
          <w:szCs w:val="28"/>
        </w:rPr>
        <w:t xml:space="preserve"> Электронная библиотека Института философии РАН  </w:t>
      </w:r>
    </w:p>
    <w:p w:rsidR="005F71B5" w:rsidRDefault="000E65AD" w:rsidP="00982D32">
      <w:pPr>
        <w:numPr>
          <w:ilvl w:val="0"/>
          <w:numId w:val="55"/>
        </w:numPr>
        <w:tabs>
          <w:tab w:val="left" w:pos="993"/>
        </w:tabs>
        <w:ind w:left="0" w:firstLine="709"/>
        <w:jc w:val="left"/>
        <w:rPr>
          <w:sz w:val="28"/>
          <w:szCs w:val="28"/>
        </w:rPr>
      </w:pPr>
      <w:hyperlink r:id="rId53" w:history="1">
        <w:r w:rsidR="005F71B5">
          <w:rPr>
            <w:rStyle w:val="a6"/>
            <w:sz w:val="28"/>
            <w:szCs w:val="28"/>
          </w:rPr>
          <w:t>http://</w:t>
        </w:r>
        <w:r w:rsidR="005F71B5">
          <w:rPr>
            <w:rStyle w:val="a6"/>
            <w:sz w:val="28"/>
            <w:szCs w:val="28"/>
            <w:lang w:val="en-US"/>
          </w:rPr>
          <w:t>new</w:t>
        </w:r>
        <w:r w:rsidR="005F71B5">
          <w:rPr>
            <w:rStyle w:val="a6"/>
            <w:sz w:val="28"/>
            <w:szCs w:val="28"/>
          </w:rPr>
          <w:t>.philos.msu.ru/</w:t>
        </w:r>
      </w:hyperlink>
      <w:r w:rsidR="005F71B5">
        <w:rPr>
          <w:sz w:val="28"/>
          <w:szCs w:val="28"/>
        </w:rPr>
        <w:t xml:space="preserve"> Электронная библиотека философского факультета МГУ им. М.В.Ломоносова</w:t>
      </w:r>
      <w:r w:rsidR="005F71B5">
        <w:rPr>
          <w:b/>
          <w:bCs/>
          <w:sz w:val="28"/>
          <w:szCs w:val="28"/>
        </w:rPr>
        <w:t>.</w:t>
      </w:r>
    </w:p>
    <w:p w:rsidR="005F71B5" w:rsidRDefault="005F71B5" w:rsidP="00982D32">
      <w:pPr>
        <w:widowControl/>
        <w:numPr>
          <w:ilvl w:val="0"/>
          <w:numId w:val="55"/>
        </w:numPr>
        <w:tabs>
          <w:tab w:val="left" w:pos="360"/>
          <w:tab w:val="left" w:pos="993"/>
        </w:tabs>
        <w:ind w:left="0" w:firstLine="709"/>
        <w:jc w:val="left"/>
        <w:rPr>
          <w:sz w:val="28"/>
        </w:rPr>
      </w:pPr>
      <w:r>
        <w:rPr>
          <w:sz w:val="28"/>
        </w:rPr>
        <w:t xml:space="preserve"> </w:t>
      </w:r>
      <w:hyperlink r:id="rId54" w:history="1">
        <w:r>
          <w:rPr>
            <w:rStyle w:val="a6"/>
            <w:color w:val="auto"/>
            <w:sz w:val="28"/>
            <w:u w:val="none"/>
          </w:rPr>
          <w:t>http://postnauka.ru</w:t>
        </w:r>
      </w:hyperlink>
      <w:r>
        <w:rPr>
          <w:sz w:val="28"/>
        </w:rPr>
        <w:t xml:space="preserve"> Интернет-журнал о науке.</w:t>
      </w:r>
      <w:r>
        <w:rPr>
          <w:b/>
          <w:bCs/>
          <w:sz w:val="28"/>
          <w:szCs w:val="28"/>
        </w:rPr>
        <w:br/>
      </w:r>
    </w:p>
    <w:p w:rsidR="005F71B5" w:rsidRDefault="005F71B5" w:rsidP="005F71B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rPr>
          <w:sz w:val="28"/>
          <w:szCs w:val="28"/>
        </w:rPr>
      </w:pPr>
      <w:r>
        <w:rPr>
          <w:sz w:val="28"/>
          <w:szCs w:val="28"/>
        </w:rPr>
        <w:t>Программные средства Microsoft Office.</w:t>
      </w:r>
    </w:p>
    <w:p w:rsidR="005F71B5" w:rsidRDefault="005F71B5" w:rsidP="005F71B5">
      <w:pPr>
        <w:widowControl/>
        <w:ind w:firstLine="720"/>
        <w:rPr>
          <w:b/>
          <w:sz w:val="28"/>
          <w:szCs w:val="28"/>
        </w:rPr>
      </w:pPr>
    </w:p>
    <w:p w:rsidR="005F71B5" w:rsidRDefault="005F71B5" w:rsidP="005F71B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num" w:pos="1429"/>
        </w:tabs>
        <w:rPr>
          <w:sz w:val="28"/>
          <w:szCs w:val="28"/>
        </w:rPr>
      </w:pPr>
      <w:r>
        <w:rPr>
          <w:sz w:val="28"/>
          <w:szCs w:val="28"/>
        </w:rPr>
        <w:t>Учебная аудитория, оснащенная презентационным оборудованием.</w:t>
      </w:r>
    </w:p>
    <w:p w:rsidR="005F71B5" w:rsidRDefault="005F71B5" w:rsidP="005F71B5">
      <w:pPr>
        <w:widowControl/>
        <w:tabs>
          <w:tab w:val="num" w:pos="840"/>
        </w:tabs>
        <w:ind w:firstLine="0"/>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C102AA">
        <w:rPr>
          <w:sz w:val="28"/>
          <w:szCs w:val="28"/>
        </w:rPr>
        <w:t>с научной специальностью</w:t>
      </w:r>
      <w:r>
        <w:rPr>
          <w:sz w:val="28"/>
          <w:szCs w:val="28"/>
        </w:rPr>
        <w:t xml:space="preserve"> 5.4.2 «Экономическая социология».  </w:t>
      </w:r>
    </w:p>
    <w:p w:rsidR="005F71B5" w:rsidRDefault="005F71B5" w:rsidP="005F71B5">
      <w:pPr>
        <w:rPr>
          <w:sz w:val="28"/>
          <w:szCs w:val="28"/>
        </w:rPr>
      </w:pPr>
    </w:p>
    <w:p w:rsidR="005F71B5" w:rsidRDefault="005F71B5" w:rsidP="005F71B5">
      <w:pPr>
        <w:ind w:firstLine="0"/>
        <w:rPr>
          <w:sz w:val="28"/>
          <w:szCs w:val="28"/>
        </w:rPr>
      </w:pPr>
    </w:p>
    <w:p w:rsidR="005F71B5" w:rsidRDefault="005F71B5">
      <w:pPr>
        <w:widowControl/>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rsidP="005F71B5">
            <w:pPr>
              <w:spacing w:line="240" w:lineRule="atLeast"/>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rsidP="005F71B5">
            <w:pPr>
              <w:spacing w:line="240" w:lineRule="atLeast"/>
              <w:jc w:val="center"/>
              <w:rPr>
                <w:caps/>
                <w:sz w:val="20"/>
              </w:rPr>
            </w:pPr>
          </w:p>
          <w:p w:rsidR="005F71B5" w:rsidRDefault="005F71B5" w:rsidP="005F71B5">
            <w:pPr>
              <w:spacing w:line="240" w:lineRule="atLeast"/>
              <w:jc w:val="center"/>
              <w:rPr>
                <w:caps/>
                <w:sz w:val="20"/>
              </w:rPr>
            </w:pPr>
          </w:p>
          <w:p w:rsidR="005F71B5" w:rsidRDefault="005F71B5" w:rsidP="005F71B5">
            <w:pPr>
              <w:spacing w:line="240" w:lineRule="atLeast"/>
              <w:jc w:val="center"/>
              <w:rPr>
                <w:caps/>
                <w:sz w:val="20"/>
              </w:rPr>
            </w:pPr>
            <w:r>
              <w:rPr>
                <w:caps/>
                <w:sz w:val="20"/>
              </w:rPr>
              <w:t>МИНОБРНАУКИ РОССИИ</w:t>
            </w:r>
          </w:p>
          <w:p w:rsidR="005F71B5" w:rsidRDefault="005F71B5" w:rsidP="005F71B5">
            <w:pPr>
              <w:spacing w:line="140" w:lineRule="exact"/>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rsidP="005F71B5">
            <w:pPr>
              <w:jc w:val="center"/>
              <w:rPr>
                <w:iCs/>
              </w:rPr>
            </w:pPr>
            <w:r>
              <w:rPr>
                <w:iCs/>
              </w:rPr>
              <w:t>Федеральное государственное бюджетное образовательное учреждение</w:t>
            </w:r>
          </w:p>
          <w:p w:rsidR="005F71B5" w:rsidRDefault="005F71B5" w:rsidP="005F71B5">
            <w:pPr>
              <w:jc w:val="center"/>
              <w:rPr>
                <w:iCs/>
              </w:rPr>
            </w:pPr>
            <w:r>
              <w:rPr>
                <w:iCs/>
              </w:rPr>
              <w:t>высшего образования</w:t>
            </w:r>
          </w:p>
          <w:p w:rsidR="005F71B5" w:rsidRDefault="005F71B5" w:rsidP="005F71B5">
            <w:pPr>
              <w:keepNext/>
              <w:jc w:val="center"/>
              <w:rPr>
                <w:b/>
              </w:rPr>
            </w:pPr>
            <w:r>
              <w:rPr>
                <w:b/>
              </w:rPr>
              <w:t>«МИРЭА – Российский технологический университет»</w:t>
            </w:r>
          </w:p>
          <w:p w:rsidR="005F71B5" w:rsidRDefault="005F71B5" w:rsidP="005F71B5">
            <w:pPr>
              <w:jc w:val="center"/>
              <w:rPr>
                <w:b/>
                <w:sz w:val="32"/>
                <w:szCs w:val="32"/>
              </w:rPr>
            </w:pPr>
            <w:r>
              <w:rPr>
                <w:b/>
                <w:sz w:val="32"/>
                <w:szCs w:val="32"/>
              </w:rPr>
              <w:t>РТУ МИРЭА</w:t>
            </w:r>
          </w:p>
          <w:p w:rsidR="005F71B5" w:rsidRDefault="005F71B5" w:rsidP="005F71B5">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0D593C"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tbl>
      <w:tblPr>
        <w:tblpPr w:leftFromText="180" w:rightFromText="180" w:bottomFromText="200" w:vertAnchor="text" w:horzAnchor="margin" w:tblpY="-4202"/>
        <w:tblW w:w="5176" w:type="pct"/>
        <w:tblLook w:val="01E0" w:firstRow="1" w:lastRow="1" w:firstColumn="1" w:lastColumn="1" w:noHBand="0" w:noVBand="0"/>
      </w:tblPr>
      <w:tblGrid>
        <w:gridCol w:w="5014"/>
        <w:gridCol w:w="5015"/>
      </w:tblGrid>
      <w:tr w:rsidR="005F71B5" w:rsidTr="005F71B5">
        <w:tc>
          <w:tcPr>
            <w:tcW w:w="2500" w:type="pct"/>
          </w:tcPr>
          <w:p w:rsidR="005F71B5" w:rsidRDefault="005F71B5" w:rsidP="005F71B5">
            <w:pPr>
              <w:suppressAutoHyphens/>
              <w:spacing w:line="360" w:lineRule="auto"/>
              <w:jc w:val="center"/>
              <w:rPr>
                <w:sz w:val="28"/>
              </w:rPr>
            </w:pPr>
          </w:p>
        </w:tc>
        <w:tc>
          <w:tcPr>
            <w:tcW w:w="2500" w:type="pct"/>
          </w:tcPr>
          <w:p w:rsidR="005F71B5" w:rsidRDefault="005F71B5" w:rsidP="005F71B5">
            <w:pPr>
              <w:suppressAutoHyphens/>
              <w:jc w:val="center"/>
            </w:pPr>
          </w:p>
        </w:tc>
      </w:tr>
    </w:tbl>
    <w:p w:rsidR="005F71B5" w:rsidRDefault="005F71B5" w:rsidP="005F71B5">
      <w:pPr>
        <w:rPr>
          <w:rFonts w:asciiTheme="minorHAnsi" w:eastAsiaTheme="minorHAnsi" w:hAnsiTheme="minorHAnsi" w:cstheme="minorBidi"/>
          <w:sz w:val="22"/>
          <w:szCs w:val="22"/>
          <w:lang w:eastAsia="en-US"/>
        </w:rPr>
      </w:pPr>
    </w:p>
    <w:tbl>
      <w:tblPr>
        <w:tblW w:w="5002" w:type="pct"/>
        <w:tblLook w:val="01E0" w:firstRow="1" w:lastRow="1" w:firstColumn="1" w:lastColumn="1" w:noHBand="0" w:noVBand="0"/>
      </w:tblPr>
      <w:tblGrid>
        <w:gridCol w:w="4846"/>
        <w:gridCol w:w="4846"/>
      </w:tblGrid>
      <w:tr w:rsidR="00DE79FB" w:rsidTr="002D3523">
        <w:tc>
          <w:tcPr>
            <w:tcW w:w="2500" w:type="pct"/>
          </w:tcPr>
          <w:p w:rsidR="00DE79FB" w:rsidRDefault="00DE79FB" w:rsidP="002D3523">
            <w:pPr>
              <w:widowControl/>
              <w:suppressAutoHyphens/>
              <w:spacing w:line="360" w:lineRule="auto"/>
              <w:ind w:firstLine="0"/>
              <w:jc w:val="center"/>
              <w:rPr>
                <w:sz w:val="28"/>
              </w:rPr>
            </w:pPr>
          </w:p>
        </w:tc>
        <w:tc>
          <w:tcPr>
            <w:tcW w:w="2500" w:type="pct"/>
            <w:hideMark/>
          </w:tcPr>
          <w:p w:rsidR="00DE79FB" w:rsidRDefault="00DE79FB" w:rsidP="002D3523">
            <w:pPr>
              <w:suppressAutoHyphens/>
              <w:ind w:firstLine="0"/>
              <w:jc w:val="center"/>
              <w:rPr>
                <w:b/>
              </w:rPr>
            </w:pPr>
            <w:r>
              <w:rPr>
                <w:b/>
              </w:rPr>
              <w:t>УТВЕРЖДАЮ</w:t>
            </w:r>
          </w:p>
          <w:p w:rsidR="00DE79FB" w:rsidRDefault="00DE79FB" w:rsidP="002D3523">
            <w:pPr>
              <w:suppressAutoHyphens/>
              <w:ind w:firstLine="0"/>
              <w:jc w:val="center"/>
            </w:pPr>
            <w:r>
              <w:t>Первый проректор</w:t>
            </w:r>
          </w:p>
          <w:p w:rsidR="00DE79FB" w:rsidRDefault="00DE79FB" w:rsidP="002D3523">
            <w:pPr>
              <w:suppressAutoHyphens/>
              <w:ind w:firstLine="0"/>
              <w:jc w:val="center"/>
            </w:pPr>
            <w:r>
              <w:br/>
              <w:t>____________________</w:t>
            </w:r>
            <w:r w:rsidRPr="005F71B5">
              <w:t xml:space="preserve"> </w:t>
            </w:r>
            <w:r>
              <w:t>Н.И. Прокопов</w:t>
            </w:r>
          </w:p>
          <w:p w:rsidR="00DE79FB" w:rsidRDefault="00DE79FB" w:rsidP="002D3523">
            <w:pPr>
              <w:suppressAutoHyphens/>
              <w:ind w:firstLine="0"/>
              <w:jc w:val="center"/>
            </w:pPr>
            <w:r>
              <w:t>«____» ______________ 20__ г.</w:t>
            </w:r>
          </w:p>
        </w:tc>
      </w:tr>
    </w:tbl>
    <w:p w:rsidR="005F71B5" w:rsidRDefault="005F71B5" w:rsidP="00DE79FB">
      <w:pPr>
        <w:suppressAutoHyphens/>
        <w:jc w:val="center"/>
        <w:rPr>
          <w:b/>
          <w:sz w:val="28"/>
          <w:szCs w:val="28"/>
        </w:rPr>
      </w:pPr>
    </w:p>
    <w:p w:rsidR="005F71B5" w:rsidRDefault="005F71B5" w:rsidP="005F71B5">
      <w:pPr>
        <w:jc w:val="center"/>
        <w:rPr>
          <w:b/>
          <w:sz w:val="28"/>
          <w:szCs w:val="28"/>
        </w:rPr>
      </w:pPr>
    </w:p>
    <w:p w:rsidR="005F71B5" w:rsidRDefault="005F71B5" w:rsidP="005F71B5">
      <w:pPr>
        <w:jc w:val="center"/>
        <w:rPr>
          <w:b/>
          <w:sz w:val="28"/>
          <w:szCs w:val="28"/>
        </w:rPr>
      </w:pPr>
      <w:r>
        <w:rPr>
          <w:b/>
          <w:sz w:val="28"/>
          <w:szCs w:val="28"/>
        </w:rPr>
        <w:t>РАБОЧАЯ ПРОГРАММА ДИСЦИПЛИНЫ</w:t>
      </w:r>
    </w:p>
    <w:p w:rsidR="005F71B5" w:rsidRDefault="005F71B5" w:rsidP="005F71B5">
      <w:pPr>
        <w:jc w:val="center"/>
        <w:rPr>
          <w:b/>
          <w:sz w:val="16"/>
          <w:szCs w:val="16"/>
        </w:rPr>
      </w:pPr>
    </w:p>
    <w:p w:rsidR="005F71B5" w:rsidRDefault="005F71B5" w:rsidP="005F71B5">
      <w:pPr>
        <w:jc w:val="center"/>
        <w:rPr>
          <w:b/>
          <w:sz w:val="28"/>
          <w:szCs w:val="28"/>
        </w:rPr>
      </w:pPr>
      <w:r>
        <w:rPr>
          <w:b/>
          <w:sz w:val="28"/>
        </w:rPr>
        <w:t>Б</w:t>
      </w:r>
      <w:proofErr w:type="gramStart"/>
      <w:r>
        <w:rPr>
          <w:b/>
          <w:sz w:val="28"/>
        </w:rPr>
        <w:t>1.В.</w:t>
      </w:r>
      <w:proofErr w:type="gramEnd"/>
      <w:r>
        <w:rPr>
          <w:b/>
          <w:sz w:val="28"/>
        </w:rPr>
        <w:t>05</w:t>
      </w:r>
      <w:r>
        <w:rPr>
          <w:b/>
          <w:sz w:val="28"/>
          <w:szCs w:val="28"/>
        </w:rPr>
        <w:t xml:space="preserve"> «Аксиология науки и техники»</w:t>
      </w:r>
    </w:p>
    <w:p w:rsidR="005F71B5" w:rsidRDefault="005F71B5" w:rsidP="005F71B5">
      <w:pPr>
        <w:jc w:val="center"/>
      </w:pPr>
    </w:p>
    <w:p w:rsidR="005F71B5" w:rsidRDefault="005F71B5" w:rsidP="005F71B5">
      <w:pPr>
        <w:jc w:val="center"/>
      </w:pPr>
    </w:p>
    <w:p w:rsidR="005F71B5" w:rsidRDefault="005F71B5" w:rsidP="005F71B5">
      <w:pPr>
        <w:jc w:val="center"/>
      </w:pPr>
      <w:r>
        <w:t>Направление подготовки</w:t>
      </w:r>
    </w:p>
    <w:p w:rsidR="005F71B5" w:rsidRDefault="005F71B5" w:rsidP="005F71B5">
      <w:pPr>
        <w:jc w:val="center"/>
        <w:rPr>
          <w:b/>
        </w:rPr>
      </w:pPr>
      <w:r>
        <w:rPr>
          <w:b/>
        </w:rPr>
        <w:t>39.06.01 «Социологические науки»</w:t>
      </w:r>
    </w:p>
    <w:p w:rsidR="005F71B5" w:rsidRDefault="005F71B5" w:rsidP="005F71B5">
      <w:pPr>
        <w:jc w:val="center"/>
      </w:pPr>
    </w:p>
    <w:p w:rsidR="005F71B5" w:rsidRDefault="005F71B5" w:rsidP="005F71B5">
      <w:pPr>
        <w:jc w:val="center"/>
      </w:pPr>
    </w:p>
    <w:p w:rsidR="005F71B5" w:rsidRDefault="005F71B5" w:rsidP="005F71B5">
      <w:pPr>
        <w:jc w:val="center"/>
      </w:pPr>
      <w:r>
        <w:t>Научная специальность</w:t>
      </w:r>
    </w:p>
    <w:p w:rsidR="005F71B5" w:rsidRDefault="005F71B5" w:rsidP="005F71B5">
      <w:pPr>
        <w:suppressAutoHyphens/>
        <w:jc w:val="center"/>
        <w:rPr>
          <w:b/>
          <w:bCs/>
        </w:rPr>
      </w:pPr>
      <w:r>
        <w:rPr>
          <w:b/>
          <w:bCs/>
        </w:rPr>
        <w:t>5.4.2 «Экономическая социология»</w:t>
      </w:r>
    </w:p>
    <w:p w:rsidR="005F71B5" w:rsidRDefault="005F71B5" w:rsidP="005F71B5">
      <w:pPr>
        <w:jc w:val="center"/>
      </w:pPr>
    </w:p>
    <w:p w:rsidR="005F71B5" w:rsidRDefault="005F71B5" w:rsidP="005F71B5">
      <w:pPr>
        <w:jc w:val="center"/>
      </w:pPr>
    </w:p>
    <w:p w:rsidR="005F71B5" w:rsidRDefault="005F71B5" w:rsidP="005F71B5">
      <w:pPr>
        <w:jc w:val="center"/>
      </w:pPr>
    </w:p>
    <w:p w:rsidR="005F71B5" w:rsidRDefault="005F71B5" w:rsidP="005F71B5">
      <w:pPr>
        <w:jc w:val="center"/>
      </w:pPr>
      <w:r>
        <w:t>Квалификация выпускника</w:t>
      </w:r>
    </w:p>
    <w:p w:rsidR="005F71B5" w:rsidRDefault="005F71B5" w:rsidP="005F71B5">
      <w:pPr>
        <w:jc w:val="center"/>
        <w:rPr>
          <w:b/>
        </w:rPr>
      </w:pPr>
      <w:r>
        <w:rPr>
          <w:b/>
        </w:rPr>
        <w:t>Исследователь. Преподаватель-исследователь</w:t>
      </w:r>
    </w:p>
    <w:p w:rsidR="005F71B5" w:rsidRDefault="005F71B5" w:rsidP="005F71B5">
      <w:pPr>
        <w:jc w:val="center"/>
      </w:pPr>
    </w:p>
    <w:p w:rsidR="005F71B5" w:rsidRDefault="005F71B5" w:rsidP="005F71B5">
      <w:pPr>
        <w:jc w:val="center"/>
      </w:pPr>
    </w:p>
    <w:p w:rsidR="005F71B5" w:rsidRDefault="005F71B5" w:rsidP="005F71B5">
      <w:pPr>
        <w:jc w:val="center"/>
      </w:pPr>
      <w:r>
        <w:t>Форма обучения</w:t>
      </w:r>
    </w:p>
    <w:p w:rsidR="005F71B5" w:rsidRDefault="005F71B5" w:rsidP="005F71B5">
      <w:pPr>
        <w:jc w:val="center"/>
        <w:rPr>
          <w:b/>
        </w:rPr>
      </w:pPr>
      <w:r>
        <w:rPr>
          <w:b/>
        </w:rPr>
        <w:t>Очная</w:t>
      </w:r>
    </w:p>
    <w:p w:rsidR="005F71B5" w:rsidRDefault="005F71B5" w:rsidP="005F71B5">
      <w:pPr>
        <w:jc w:val="center"/>
      </w:pPr>
    </w:p>
    <w:p w:rsidR="005F71B5" w:rsidRDefault="005F71B5" w:rsidP="005F71B5">
      <w:pPr>
        <w:jc w:val="center"/>
      </w:pPr>
    </w:p>
    <w:p w:rsidR="005F71B5" w:rsidRDefault="005F71B5" w:rsidP="005F71B5">
      <w:pPr>
        <w:jc w:val="center"/>
      </w:pPr>
    </w:p>
    <w:p w:rsidR="005F71B5" w:rsidRDefault="005F71B5" w:rsidP="005F71B5">
      <w:pPr>
        <w:jc w:val="center"/>
      </w:pPr>
    </w:p>
    <w:p w:rsidR="005F71B5" w:rsidRDefault="005F71B5" w:rsidP="005F71B5">
      <w:pPr>
        <w:jc w:val="center"/>
      </w:pPr>
      <w:r>
        <w:t>Москва 2021</w:t>
      </w:r>
    </w:p>
    <w:p w:rsidR="005F71B5" w:rsidRDefault="005F71B5" w:rsidP="00DE79FB">
      <w:pPr>
        <w:numPr>
          <w:ilvl w:val="0"/>
          <w:numId w:val="107"/>
        </w:numPr>
        <w:ind w:hanging="11"/>
        <w:contextualSpacing/>
        <w:rPr>
          <w:b/>
          <w:sz w:val="28"/>
          <w:szCs w:val="28"/>
        </w:rPr>
      </w:pPr>
      <w:r>
        <w:rPr>
          <w:b/>
          <w:sz w:val="28"/>
          <w:szCs w:val="28"/>
        </w:rPr>
        <w:lastRenderedPageBreak/>
        <w:t>Цели освоения дисциплины</w:t>
      </w:r>
    </w:p>
    <w:p w:rsidR="005F71B5" w:rsidRDefault="005F71B5" w:rsidP="005F71B5">
      <w:pPr>
        <w:ind w:firstLine="709"/>
        <w:contextualSpacing/>
        <w:rPr>
          <w:sz w:val="28"/>
          <w:szCs w:val="28"/>
        </w:rPr>
      </w:pPr>
      <w:r>
        <w:rPr>
          <w:sz w:val="28"/>
          <w:szCs w:val="28"/>
        </w:rPr>
        <w:t xml:space="preserve">Дисциплина «Аксиология науки и техники» имеет своей целью формировать у обучающихся общепрофессиональные компетенции ОПК-3, ПК-1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9900EE">
        <w:rPr>
          <w:sz w:val="28"/>
          <w:szCs w:val="28"/>
        </w:rPr>
        <w:t>научной специальности</w:t>
      </w:r>
      <w:r>
        <w:rPr>
          <w:sz w:val="28"/>
          <w:szCs w:val="28"/>
        </w:rPr>
        <w:t xml:space="preserve"> – 5.4.2 «Экономическая социология»</w:t>
      </w:r>
    </w:p>
    <w:p w:rsidR="00DE79FB" w:rsidRDefault="00DE79FB" w:rsidP="005F71B5">
      <w:pPr>
        <w:ind w:firstLine="709"/>
        <w:contextualSpacing/>
        <w:rPr>
          <w:sz w:val="28"/>
          <w:szCs w:val="28"/>
        </w:rPr>
      </w:pPr>
    </w:p>
    <w:p w:rsidR="005F71B5" w:rsidRDefault="005F71B5" w:rsidP="00DE79FB">
      <w:pPr>
        <w:numPr>
          <w:ilvl w:val="0"/>
          <w:numId w:val="10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contextualSpacing/>
        <w:rPr>
          <w:spacing w:val="-2"/>
          <w:sz w:val="28"/>
          <w:szCs w:val="28"/>
        </w:rPr>
      </w:pPr>
      <w:r>
        <w:rPr>
          <w:b/>
          <w:spacing w:val="-2"/>
          <w:sz w:val="28"/>
          <w:szCs w:val="28"/>
        </w:rPr>
        <w:t xml:space="preserve">УК-1 </w:t>
      </w:r>
      <w:r>
        <w:rPr>
          <w:spacing w:val="-2"/>
          <w:sz w:val="28"/>
          <w:szCs w:val="28"/>
        </w:rPr>
        <w:t>(</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contextualSpacing/>
        <w:rPr>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УК-3 </w:t>
      </w:r>
      <w:r>
        <w:rPr>
          <w:spacing w:val="-2"/>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z w:val="28"/>
          <w:szCs w:val="28"/>
        </w:rPr>
      </w:pPr>
      <w:r>
        <w:rPr>
          <w:b/>
          <w:spacing w:val="-2"/>
          <w:sz w:val="28"/>
          <w:szCs w:val="28"/>
        </w:rPr>
        <w:t xml:space="preserve">УК-4 </w:t>
      </w:r>
      <w:r>
        <w:rPr>
          <w:spacing w:val="-2"/>
          <w:sz w:val="28"/>
          <w:szCs w:val="28"/>
        </w:rPr>
        <w:t>(</w:t>
      </w:r>
      <w:r>
        <w:rPr>
          <w:sz w:val="28"/>
          <w:szCs w:val="28"/>
        </w:rPr>
        <w:t>готовностью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УК-5 </w:t>
      </w:r>
      <w:r>
        <w:rPr>
          <w:spacing w:val="-2"/>
          <w:sz w:val="28"/>
          <w:szCs w:val="28"/>
        </w:rPr>
        <w:t>(</w:t>
      </w:r>
      <w:r>
        <w:rPr>
          <w:sz w:val="28"/>
          <w:szCs w:val="28"/>
        </w:rPr>
        <w:t>способностью следовать этическим нормам в профессиональной деятельности)</w:t>
      </w:r>
      <w:r>
        <w:rPr>
          <w:spacing w:val="-2"/>
          <w:sz w:val="28"/>
          <w:szCs w:val="28"/>
        </w:rPr>
        <w:t>:</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2"/>
          <w:sz w:val="28"/>
          <w:szCs w:val="28"/>
        </w:rPr>
      </w:pPr>
      <w:r>
        <w:rPr>
          <w:spacing w:val="-2"/>
          <w:sz w:val="28"/>
          <w:szCs w:val="28"/>
        </w:rPr>
        <w:t>- педагогическая практика (</w:t>
      </w:r>
      <w:r w:rsidRPr="005F71B5">
        <w:rPr>
          <w:spacing w:val="-2"/>
          <w:sz w:val="28"/>
          <w:szCs w:val="28"/>
        </w:rPr>
        <w:t>4</w:t>
      </w:r>
      <w:r>
        <w:rPr>
          <w:spacing w:val="-2"/>
          <w:sz w:val="28"/>
          <w:szCs w:val="28"/>
        </w:rPr>
        <w:t xml:space="preserve"> семестр);</w:t>
      </w:r>
    </w:p>
    <w:p w:rsidR="005F71B5" w:rsidRDefault="005F71B5" w:rsidP="005F71B5">
      <w:pPr>
        <w:ind w:firstLine="709"/>
        <w:contextualSpacing/>
        <w:rPr>
          <w:spacing w:val="-2"/>
          <w:sz w:val="28"/>
          <w:szCs w:val="28"/>
        </w:rPr>
      </w:pPr>
      <w:r>
        <w:rPr>
          <w:spacing w:val="-2"/>
          <w:sz w:val="28"/>
          <w:szCs w:val="28"/>
        </w:rPr>
        <w:t>- психология и педагогика высшей школы (4 семестр).</w:t>
      </w:r>
    </w:p>
    <w:p w:rsidR="005F71B5" w:rsidRDefault="005F71B5" w:rsidP="005F71B5">
      <w:pPr>
        <w:tabs>
          <w:tab w:val="num" w:pos="420"/>
        </w:tabs>
        <w:ind w:firstLine="709"/>
        <w:contextualSpacing/>
        <w:rPr>
          <w:spacing w:val="-2"/>
          <w:sz w:val="28"/>
          <w:szCs w:val="28"/>
        </w:rPr>
      </w:pPr>
      <w:r>
        <w:rPr>
          <w:b/>
          <w:spacing w:val="-2"/>
          <w:sz w:val="28"/>
          <w:szCs w:val="28"/>
        </w:rPr>
        <w:lastRenderedPageBreak/>
        <w:t xml:space="preserve">УК-6 </w:t>
      </w:r>
      <w:r>
        <w:rPr>
          <w:spacing w:val="-2"/>
          <w:sz w:val="28"/>
          <w:szCs w:val="28"/>
        </w:rPr>
        <w:t>(способностью планировать и решать задачи собственного профессионального и личностного развития):</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2"/>
          <w:sz w:val="28"/>
          <w:szCs w:val="28"/>
        </w:rPr>
      </w:pPr>
      <w:r>
        <w:rPr>
          <w:spacing w:val="-2"/>
          <w:sz w:val="28"/>
          <w:szCs w:val="28"/>
        </w:rPr>
        <w:t>- педагогическая практика (</w:t>
      </w:r>
      <w:r w:rsidRPr="005F71B5">
        <w:rPr>
          <w:spacing w:val="-2"/>
          <w:sz w:val="28"/>
          <w:szCs w:val="28"/>
        </w:rPr>
        <w:t>4</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ОПК-1 </w:t>
      </w:r>
      <w:r>
        <w:rPr>
          <w:spacing w:val="-2"/>
          <w:sz w:val="28"/>
          <w:szCs w:val="28"/>
        </w:rPr>
        <w:t>(способностью задавать, транслировать правовые и этические нормы в профессиональной и социальной деятельности:</w:t>
      </w:r>
    </w:p>
    <w:p w:rsidR="005F71B5" w:rsidRDefault="005F71B5" w:rsidP="005F71B5">
      <w:pPr>
        <w:ind w:firstLine="709"/>
        <w:contextualSpacing/>
        <w:rPr>
          <w:spacing w:val="-2"/>
          <w:sz w:val="28"/>
          <w:szCs w:val="28"/>
        </w:rPr>
      </w:pPr>
      <w:r>
        <w:rPr>
          <w:spacing w:val="-2"/>
          <w:sz w:val="28"/>
          <w:szCs w:val="28"/>
        </w:rPr>
        <w:t>- иностранный язык (2 семестр);</w:t>
      </w:r>
    </w:p>
    <w:p w:rsidR="005F71B5" w:rsidRDefault="005F71B5" w:rsidP="005F71B5">
      <w:pPr>
        <w:ind w:firstLine="709"/>
        <w:contextualSpacing/>
        <w:rPr>
          <w:spacing w:val="-2"/>
          <w:sz w:val="28"/>
          <w:szCs w:val="28"/>
        </w:rPr>
      </w:pPr>
      <w:r>
        <w:rPr>
          <w:spacing w:val="-2"/>
          <w:sz w:val="28"/>
          <w:szCs w:val="28"/>
        </w:rPr>
        <w:t>- социология коммуникаций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ОПК-2 </w:t>
      </w:r>
      <w:r>
        <w:rPr>
          <w:spacing w:val="-2"/>
          <w:sz w:val="28"/>
          <w:szCs w:val="28"/>
        </w:rPr>
        <w:t>(способностью определять, транслировать общие цели в профессиональной и социальной деятельности)</w:t>
      </w:r>
    </w:p>
    <w:p w:rsidR="005F71B5" w:rsidRDefault="005F71B5" w:rsidP="005F71B5">
      <w:pPr>
        <w:ind w:firstLine="709"/>
        <w:contextualSpacing/>
        <w:rPr>
          <w:spacing w:val="-2"/>
          <w:sz w:val="28"/>
          <w:szCs w:val="28"/>
        </w:rPr>
      </w:pPr>
      <w:r>
        <w:rPr>
          <w:spacing w:val="-2"/>
          <w:sz w:val="28"/>
          <w:szCs w:val="28"/>
        </w:rPr>
        <w:t>- иностранный язык (2 семестр);</w:t>
      </w:r>
    </w:p>
    <w:p w:rsidR="005F71B5" w:rsidRDefault="005F71B5" w:rsidP="005F71B5">
      <w:pPr>
        <w:tabs>
          <w:tab w:val="num" w:pos="420"/>
        </w:tabs>
        <w:ind w:firstLine="709"/>
        <w:contextualSpacing/>
        <w:rPr>
          <w:spacing w:val="-2"/>
          <w:sz w:val="28"/>
          <w:szCs w:val="28"/>
        </w:rPr>
      </w:pPr>
      <w:r>
        <w:rPr>
          <w:spacing w:val="-2"/>
          <w:sz w:val="28"/>
          <w:szCs w:val="28"/>
        </w:rPr>
        <w:t>- демография (4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ОПК-3 </w:t>
      </w:r>
      <w:r>
        <w:rPr>
          <w:spacing w:val="-2"/>
          <w:sz w:val="28"/>
          <w:szCs w:val="28"/>
        </w:rPr>
        <w:t>(</w:t>
      </w:r>
      <w:r>
        <w:rPr>
          <w:sz w:val="28"/>
          <w:szCs w:val="28"/>
        </w:rPr>
        <w:t>способностью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pacing w:val="-4"/>
          <w:sz w:val="28"/>
          <w:szCs w:val="28"/>
        </w:rPr>
      </w:pPr>
      <w:r>
        <w:rPr>
          <w:b/>
          <w:spacing w:val="-4"/>
          <w:sz w:val="28"/>
          <w:szCs w:val="28"/>
        </w:rPr>
        <w:t xml:space="preserve">ОПК-4 </w:t>
      </w:r>
      <w:r>
        <w:rPr>
          <w:spacing w:val="-4"/>
          <w:sz w:val="28"/>
          <w:szCs w:val="28"/>
        </w:rPr>
        <w:t>(способностью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5F71B5" w:rsidRDefault="005F71B5" w:rsidP="005F71B5">
      <w:pPr>
        <w:ind w:firstLine="709"/>
        <w:contextualSpacing/>
        <w:rPr>
          <w:spacing w:val="-4"/>
          <w:sz w:val="28"/>
          <w:szCs w:val="28"/>
        </w:rPr>
      </w:pPr>
      <w:r>
        <w:rPr>
          <w:spacing w:val="-4"/>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pacing w:val="-4"/>
          <w:sz w:val="28"/>
          <w:szCs w:val="28"/>
        </w:rPr>
      </w:pPr>
      <w:r>
        <w:rPr>
          <w:b/>
          <w:spacing w:val="-4"/>
          <w:sz w:val="28"/>
          <w:szCs w:val="28"/>
        </w:rPr>
        <w:t xml:space="preserve">ОПК-5 </w:t>
      </w:r>
      <w:r>
        <w:rPr>
          <w:spacing w:val="-4"/>
          <w:sz w:val="28"/>
          <w:szCs w:val="28"/>
        </w:rPr>
        <w:t>(способностью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5F71B5" w:rsidRDefault="005F71B5" w:rsidP="005F71B5">
      <w:pPr>
        <w:ind w:firstLine="709"/>
        <w:contextualSpacing/>
        <w:rPr>
          <w:spacing w:val="-4"/>
          <w:sz w:val="28"/>
          <w:szCs w:val="28"/>
        </w:rPr>
      </w:pPr>
      <w:r>
        <w:rPr>
          <w:spacing w:val="-4"/>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pacing w:val="-4"/>
          <w:sz w:val="28"/>
          <w:szCs w:val="28"/>
        </w:rPr>
      </w:pPr>
      <w:r>
        <w:rPr>
          <w:b/>
          <w:spacing w:val="-4"/>
          <w:sz w:val="28"/>
          <w:szCs w:val="28"/>
        </w:rPr>
        <w:t>ОПК-6</w:t>
      </w:r>
      <w:r>
        <w:rPr>
          <w:spacing w:val="-4"/>
          <w:sz w:val="28"/>
          <w:szCs w:val="28"/>
        </w:rPr>
        <w:t xml:space="preserve"> (способностью использовать механизмы прогнозирования и проектирования инновационного развития социальных систем)</w:t>
      </w:r>
    </w:p>
    <w:p w:rsidR="005F71B5" w:rsidRDefault="005F71B5" w:rsidP="005F71B5">
      <w:pPr>
        <w:ind w:firstLine="709"/>
        <w:contextualSpacing/>
        <w:rPr>
          <w:spacing w:val="-4"/>
          <w:sz w:val="28"/>
          <w:szCs w:val="28"/>
        </w:rPr>
      </w:pPr>
      <w:r>
        <w:rPr>
          <w:spacing w:val="-4"/>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pacing w:val="-4"/>
          <w:sz w:val="28"/>
          <w:szCs w:val="28"/>
        </w:rPr>
      </w:pPr>
      <w:r>
        <w:rPr>
          <w:b/>
          <w:spacing w:val="-4"/>
          <w:sz w:val="28"/>
          <w:szCs w:val="28"/>
        </w:rPr>
        <w:t xml:space="preserve">ОПК-7 </w:t>
      </w:r>
      <w:r>
        <w:rPr>
          <w:spacing w:val="-4"/>
          <w:sz w:val="28"/>
          <w:szCs w:val="28"/>
        </w:rPr>
        <w:t>(готовностью к преподавательской деятельности по основным образовательным программам высшего образования</w:t>
      </w:r>
    </w:p>
    <w:p w:rsidR="005F71B5" w:rsidRDefault="005F71B5" w:rsidP="005F71B5">
      <w:pPr>
        <w:ind w:firstLine="709"/>
        <w:contextualSpacing/>
        <w:rPr>
          <w:spacing w:val="-4"/>
          <w:sz w:val="28"/>
          <w:szCs w:val="28"/>
        </w:rPr>
      </w:pPr>
      <w:r>
        <w:rPr>
          <w:spacing w:val="-4"/>
          <w:sz w:val="28"/>
          <w:szCs w:val="28"/>
        </w:rPr>
        <w:t>- история и философия науки (3 семестр);</w:t>
      </w:r>
    </w:p>
    <w:p w:rsidR="005F71B5" w:rsidRDefault="005F71B5" w:rsidP="005F71B5">
      <w:pPr>
        <w:ind w:firstLine="709"/>
        <w:contextualSpacing/>
        <w:rPr>
          <w:spacing w:val="-4"/>
          <w:sz w:val="28"/>
          <w:szCs w:val="28"/>
        </w:rPr>
      </w:pPr>
      <w:r>
        <w:rPr>
          <w:spacing w:val="-4"/>
          <w:sz w:val="28"/>
          <w:szCs w:val="28"/>
        </w:rPr>
        <w:t>- педагогическая практика (</w:t>
      </w:r>
      <w:r w:rsidRPr="005F71B5">
        <w:rPr>
          <w:spacing w:val="-4"/>
          <w:sz w:val="28"/>
          <w:szCs w:val="28"/>
        </w:rPr>
        <w:t>4</w:t>
      </w:r>
      <w:r>
        <w:rPr>
          <w:spacing w:val="-4"/>
          <w:sz w:val="28"/>
          <w:szCs w:val="28"/>
        </w:rPr>
        <w:t xml:space="preserve"> семестр);</w:t>
      </w:r>
    </w:p>
    <w:p w:rsidR="005F71B5" w:rsidRDefault="005F71B5" w:rsidP="005F71B5">
      <w:pPr>
        <w:ind w:firstLine="709"/>
        <w:contextualSpacing/>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contextualSpacing/>
        <w:rPr>
          <w:spacing w:val="-4"/>
          <w:sz w:val="28"/>
          <w:szCs w:val="28"/>
        </w:rPr>
      </w:pPr>
      <w:r>
        <w:rPr>
          <w:b/>
          <w:spacing w:val="-4"/>
          <w:sz w:val="28"/>
          <w:szCs w:val="28"/>
        </w:rPr>
        <w:t xml:space="preserve">ПК-1 </w:t>
      </w:r>
      <w:r>
        <w:rPr>
          <w:spacing w:val="-4"/>
          <w:sz w:val="28"/>
          <w:szCs w:val="28"/>
        </w:rPr>
        <w:t xml:space="preserve">(способностью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5F71B5" w:rsidRDefault="005F71B5" w:rsidP="005F71B5">
      <w:pPr>
        <w:ind w:firstLine="709"/>
        <w:contextualSpacing/>
        <w:rPr>
          <w:spacing w:val="-4"/>
          <w:sz w:val="28"/>
          <w:szCs w:val="28"/>
        </w:rPr>
      </w:pPr>
      <w:r>
        <w:rPr>
          <w:spacing w:val="-4"/>
          <w:sz w:val="28"/>
          <w:szCs w:val="28"/>
        </w:rPr>
        <w:t>- организация научных исследований (1 семестр);</w:t>
      </w:r>
    </w:p>
    <w:p w:rsidR="005F71B5" w:rsidRDefault="005F71B5" w:rsidP="005F71B5">
      <w:pPr>
        <w:ind w:firstLine="709"/>
        <w:contextualSpacing/>
        <w:rPr>
          <w:spacing w:val="-4"/>
          <w:sz w:val="28"/>
          <w:szCs w:val="28"/>
        </w:rPr>
      </w:pPr>
      <w:r>
        <w:rPr>
          <w:spacing w:val="-4"/>
          <w:sz w:val="28"/>
          <w:szCs w:val="28"/>
        </w:rPr>
        <w:t>- иностранный язык (2 семестр);</w:t>
      </w:r>
    </w:p>
    <w:p w:rsidR="005F71B5" w:rsidRDefault="005F71B5" w:rsidP="005F71B5">
      <w:pPr>
        <w:ind w:firstLine="709"/>
        <w:contextualSpacing/>
        <w:rPr>
          <w:spacing w:val="-4"/>
          <w:sz w:val="28"/>
          <w:szCs w:val="28"/>
        </w:rPr>
      </w:pPr>
      <w:r>
        <w:rPr>
          <w:spacing w:val="-4"/>
          <w:sz w:val="28"/>
          <w:szCs w:val="28"/>
        </w:rPr>
        <w:t>- социология коммуникаций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(3 семестр);</w:t>
      </w:r>
    </w:p>
    <w:p w:rsidR="005F71B5" w:rsidRDefault="005F71B5" w:rsidP="005F71B5">
      <w:pPr>
        <w:ind w:firstLine="709"/>
        <w:contextualSpacing/>
        <w:rPr>
          <w:spacing w:val="-4"/>
          <w:sz w:val="28"/>
          <w:szCs w:val="28"/>
        </w:rPr>
      </w:pPr>
      <w:r>
        <w:rPr>
          <w:spacing w:val="-4"/>
          <w:sz w:val="28"/>
          <w:szCs w:val="28"/>
        </w:rPr>
        <w:t>- педагогическая практика (4 семестр);</w:t>
      </w:r>
    </w:p>
    <w:p w:rsidR="005F71B5" w:rsidRDefault="005F71B5" w:rsidP="005F71B5">
      <w:pPr>
        <w:ind w:firstLine="709"/>
        <w:contextualSpacing/>
        <w:rPr>
          <w:spacing w:val="-4"/>
          <w:sz w:val="28"/>
          <w:szCs w:val="28"/>
        </w:rPr>
      </w:pPr>
      <w:r>
        <w:rPr>
          <w:spacing w:val="-4"/>
          <w:sz w:val="28"/>
          <w:szCs w:val="28"/>
        </w:rPr>
        <w:t>- демография (4 семестр);</w:t>
      </w:r>
    </w:p>
    <w:p w:rsidR="005F71B5" w:rsidRDefault="005F71B5" w:rsidP="005F71B5">
      <w:pPr>
        <w:ind w:firstLine="709"/>
        <w:contextualSpacing/>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contextualSpacing/>
        <w:rPr>
          <w:spacing w:val="-4"/>
          <w:sz w:val="28"/>
          <w:szCs w:val="28"/>
        </w:rPr>
      </w:pPr>
    </w:p>
    <w:p w:rsidR="005F71B5" w:rsidRDefault="005F71B5" w:rsidP="00DE79FB">
      <w:pPr>
        <w:numPr>
          <w:ilvl w:val="0"/>
          <w:numId w:val="10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F71B5" w:rsidTr="005F71B5">
        <w:trPr>
          <w:jc w:val="center"/>
        </w:trPr>
        <w:tc>
          <w:tcPr>
            <w:tcW w:w="1772" w:type="pct"/>
            <w:tcBorders>
              <w:top w:val="single" w:sz="4" w:space="0" w:color="auto"/>
              <w:left w:val="single" w:sz="4" w:space="0" w:color="auto"/>
              <w:bottom w:val="single" w:sz="4" w:space="0" w:color="auto"/>
              <w:right w:val="single" w:sz="4" w:space="0" w:color="auto"/>
            </w:tcBorders>
            <w:hideMark/>
          </w:tcPr>
          <w:p w:rsidR="005F71B5" w:rsidRDefault="005F71B5" w:rsidP="005F71B5">
            <w:pPr>
              <w:jc w:val="center"/>
              <w:rPr>
                <w:b/>
              </w:rPr>
            </w:pPr>
            <w:r>
              <w:rPr>
                <w:b/>
              </w:rPr>
              <w:t>Формируемые компетенции</w:t>
            </w:r>
          </w:p>
          <w:p w:rsidR="005F71B5" w:rsidRDefault="005F71B5" w:rsidP="005F71B5">
            <w:pPr>
              <w:jc w:val="center"/>
              <w:rPr>
                <w:b/>
              </w:rPr>
            </w:pPr>
            <w:r>
              <w:rPr>
                <w:b/>
              </w:rPr>
              <w:t>(код и название компетенции,</w:t>
            </w:r>
          </w:p>
          <w:p w:rsidR="005F71B5" w:rsidRDefault="005F71B5" w:rsidP="005F71B5">
            <w:pPr>
              <w:jc w:val="center"/>
              <w:rPr>
                <w:b/>
              </w:rPr>
            </w:pPr>
            <w:r>
              <w:rPr>
                <w:b/>
              </w:rPr>
              <w:t>уровень освоения – при наличии в карте</w:t>
            </w:r>
          </w:p>
          <w:p w:rsidR="005F71B5" w:rsidRDefault="005F71B5" w:rsidP="005F71B5">
            <w:pPr>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rsidP="005F71B5">
            <w:pPr>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pPr>
            <w:r>
              <w:rPr>
                <w:b/>
              </w:rPr>
              <w:t>ОПК-3</w:t>
            </w:r>
            <w:r>
              <w:t xml:space="preserve"> (способность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rPr>
                <w:rFonts w:eastAsia="MS Mincho"/>
              </w:rPr>
            </w:pPr>
            <w:r>
              <w:rPr>
                <w:b/>
              </w:rPr>
              <w:t>Знать:</w:t>
            </w:r>
            <w:r>
              <w:t xml:space="preserve"> новые методы исследования и информационные технологии для решения задач профессиональной деятельности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3228" w:type="pct"/>
            <w:tcBorders>
              <w:top w:val="single" w:sz="4" w:space="0" w:color="auto"/>
              <w:left w:val="single" w:sz="4" w:space="0" w:color="auto"/>
              <w:bottom w:val="single" w:sz="4" w:space="0" w:color="auto"/>
              <w:right w:val="single" w:sz="4" w:space="0" w:color="auto"/>
            </w:tcBorders>
          </w:tcPr>
          <w:p w:rsidR="005F71B5" w:rsidRPr="00DE79FB" w:rsidRDefault="005F71B5" w:rsidP="00DE79FB">
            <w:pPr>
              <w:ind w:firstLine="0"/>
            </w:pPr>
            <w:r>
              <w:rPr>
                <w:b/>
              </w:rPr>
              <w:t xml:space="preserve">Уметь: </w:t>
            </w:r>
            <w:r>
              <w:t>самостоятельно обучаться новым методам исследования и совершенствовать информационные технологии при решении задач профессиональной деятельности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3228" w:type="pct"/>
            <w:tcBorders>
              <w:top w:val="single" w:sz="4" w:space="0" w:color="auto"/>
              <w:left w:val="single" w:sz="4" w:space="0" w:color="auto"/>
              <w:bottom w:val="single" w:sz="4" w:space="0" w:color="auto"/>
              <w:right w:val="single" w:sz="4" w:space="0" w:color="auto"/>
            </w:tcBorders>
          </w:tcPr>
          <w:p w:rsidR="005F71B5" w:rsidRDefault="005F71B5" w:rsidP="00DE79FB">
            <w:pPr>
              <w:ind w:firstLine="0"/>
            </w:pPr>
            <w:r>
              <w:rPr>
                <w:b/>
              </w:rPr>
              <w:t xml:space="preserve">Владеть: </w:t>
            </w:r>
            <w:r>
              <w:t>навыками самостоятельного  обучения новым методам исследования и  их развития,  совершенствования информационных технологий при решении задач профессиональной деятельности</w:t>
            </w:r>
          </w:p>
        </w:tc>
      </w:tr>
      <w:tr w:rsidR="005F71B5" w:rsidTr="005F71B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ind w:firstLine="0"/>
            </w:pPr>
            <w:r>
              <w:rPr>
                <w:b/>
              </w:rPr>
              <w:t xml:space="preserve">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DE79FB">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pPr>
            <w:r>
              <w:rPr>
                <w:b/>
              </w:rPr>
              <w:t xml:space="preserve">Знать: </w:t>
            </w:r>
            <w:r>
              <w:t>специфику актуальных проблем онтологии и теории познания на основе знания теоретических и методологических основ специальности.</w:t>
            </w:r>
          </w:p>
          <w:p w:rsidR="005F71B5" w:rsidRDefault="005F71B5" w:rsidP="00DE79FB">
            <w:pPr>
              <w:ind w:firstLine="0"/>
            </w:pPr>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5F71B5" w:rsidRDefault="005F71B5" w:rsidP="00DE79FB">
            <w:pPr>
              <w:ind w:firstLine="0"/>
              <w:rPr>
                <w:b/>
              </w:rPr>
            </w:pPr>
            <w:r>
              <w:rPr>
                <w:b/>
              </w:rPr>
              <w:t xml:space="preserve">Владеть: </w:t>
            </w:r>
            <w:r>
              <w:t>навыками выявления актуальных проблем онтологии и теории познания и нахождения способов решения научных проблем.</w:t>
            </w:r>
          </w:p>
        </w:tc>
      </w:tr>
    </w:tbl>
    <w:p w:rsidR="005F71B5" w:rsidRDefault="005F71B5" w:rsidP="005F71B5">
      <w:pPr>
        <w:contextualSpacing/>
        <w:rPr>
          <w:b/>
          <w:sz w:val="28"/>
          <w:szCs w:val="28"/>
        </w:rPr>
      </w:pPr>
    </w:p>
    <w:p w:rsidR="005F71B5" w:rsidRDefault="005F71B5" w:rsidP="00DE79FB">
      <w:pPr>
        <w:numPr>
          <w:ilvl w:val="0"/>
          <w:numId w:val="107"/>
        </w:numPr>
        <w:ind w:left="0" w:firstLine="709"/>
        <w:contextualSpacing/>
        <w:rPr>
          <w:b/>
          <w:sz w:val="28"/>
          <w:szCs w:val="28"/>
        </w:rPr>
      </w:pPr>
      <w:r>
        <w:rPr>
          <w:b/>
          <w:sz w:val="28"/>
          <w:szCs w:val="28"/>
        </w:rPr>
        <w:t>Содержание дисциплины</w:t>
      </w:r>
    </w:p>
    <w:p w:rsidR="005F71B5" w:rsidRDefault="005F71B5" w:rsidP="005F71B5">
      <w:pPr>
        <w:ind w:firstLine="709"/>
        <w:contextualSpacing/>
        <w:rPr>
          <w:b/>
          <w:sz w:val="28"/>
          <w:szCs w:val="28"/>
        </w:rPr>
      </w:pPr>
      <w:r>
        <w:rPr>
          <w:sz w:val="28"/>
          <w:szCs w:val="28"/>
        </w:rPr>
        <w:t>Общая трудоемкость дисциплины составляет 3 зачетные единицы (108 акад. часов).</w:t>
      </w:r>
    </w:p>
    <w:p w:rsidR="005F71B5" w:rsidRDefault="005F71B5" w:rsidP="005F71B5">
      <w:pPr>
        <w:ind w:firstLine="709"/>
        <w:contextualSpacing/>
        <w:rPr>
          <w:b/>
          <w:sz w:val="28"/>
          <w:szCs w:val="28"/>
        </w:rPr>
      </w:pPr>
    </w:p>
    <w:p w:rsidR="005F71B5" w:rsidRDefault="005F71B5" w:rsidP="005F71B5">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p w:rsidR="005F71B5" w:rsidRDefault="005F71B5" w:rsidP="005F71B5">
      <w:pPr>
        <w:contextualSpacing/>
        <w:rPr>
          <w:b/>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5F71B5" w:rsidTr="005F71B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suppressAutoHyphens/>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suppressAutoHyphens/>
              <w:ind w:left="-142"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suppressAutoHyphens/>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r>
              <w:t>Формы текущего контроля успеваемости</w:t>
            </w:r>
          </w:p>
          <w:p w:rsidR="005F71B5" w:rsidRDefault="005F71B5" w:rsidP="00DE79FB">
            <w:pPr>
              <w:tabs>
                <w:tab w:val="num" w:pos="643"/>
              </w:tabs>
              <w:suppressAutoHyphens/>
              <w:ind w:firstLine="0"/>
              <w:contextualSpacing/>
              <w:jc w:val="center"/>
              <w:rPr>
                <w:i/>
              </w:rPr>
            </w:pPr>
            <w:r>
              <w:rPr>
                <w:i/>
              </w:rPr>
              <w:t>(по неделям семестра)</w:t>
            </w:r>
          </w:p>
          <w:p w:rsidR="005F71B5" w:rsidRDefault="005F71B5" w:rsidP="00DE79FB">
            <w:pPr>
              <w:tabs>
                <w:tab w:val="num" w:pos="643"/>
              </w:tabs>
              <w:suppressAutoHyphens/>
              <w:ind w:firstLine="0"/>
              <w:contextualSpacing/>
              <w:jc w:val="center"/>
              <w:rPr>
                <w:i/>
              </w:rPr>
            </w:pPr>
          </w:p>
          <w:p w:rsidR="005F71B5" w:rsidRDefault="005F71B5" w:rsidP="00DE79FB">
            <w:pPr>
              <w:suppressAutoHyphens/>
              <w:ind w:firstLine="0"/>
              <w:contextualSpacing/>
              <w:jc w:val="center"/>
            </w:pPr>
            <w:r>
              <w:t>Формы промежуточной аттестации</w:t>
            </w:r>
          </w:p>
          <w:p w:rsidR="005F71B5" w:rsidRDefault="005F71B5" w:rsidP="00DE79FB">
            <w:pPr>
              <w:suppressAutoHyphens/>
              <w:ind w:firstLine="0"/>
              <w:contextualSpacing/>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suppressAutoHyphens/>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Контактная работа</w:t>
            </w:r>
          </w:p>
          <w:p w:rsidR="005F71B5" w:rsidRDefault="005F71B5" w:rsidP="00DE79FB">
            <w:pPr>
              <w:tabs>
                <w:tab w:val="num" w:pos="643"/>
              </w:tabs>
              <w:suppressAutoHyphens/>
              <w:ind w:firstLine="0"/>
              <w:contextualSpacing/>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tabs>
                <w:tab w:val="num" w:pos="643"/>
              </w:tabs>
              <w:suppressAutoHyphens/>
              <w:ind w:firstLine="0"/>
              <w:contextualSpacing/>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tabs>
                <w:tab w:val="num" w:pos="643"/>
              </w:tabs>
              <w:suppressAutoHyphens/>
              <w:ind w:firstLine="0"/>
              <w:contextualSpacing/>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СР</w:t>
            </w:r>
          </w:p>
          <w:p w:rsidR="005F71B5" w:rsidRDefault="005F71B5" w:rsidP="00DE79FB">
            <w:pPr>
              <w:tabs>
                <w:tab w:val="num" w:pos="643"/>
              </w:tabs>
              <w:suppressAutoHyphens/>
              <w:ind w:firstLine="0"/>
              <w:contextualSpacing/>
              <w:jc w:val="center"/>
            </w:pPr>
            <w:r>
              <w:t>под</w:t>
            </w:r>
          </w:p>
          <w:p w:rsidR="005F71B5" w:rsidRDefault="005F71B5" w:rsidP="00DE79FB">
            <w:pPr>
              <w:tabs>
                <w:tab w:val="num" w:pos="643"/>
              </w:tabs>
              <w:suppressAutoHyphens/>
              <w:ind w:firstLine="0"/>
              <w:contextualSpacing/>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Письменный опрос; 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4-5-6-7</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Устное собеседование;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Устное собеседование;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Устное собеседование</w:t>
            </w:r>
          </w:p>
        </w:tc>
      </w:tr>
      <w:tr w:rsidR="005F71B5" w:rsidTr="005F71B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spacing w:val="-20"/>
              </w:rPr>
            </w:pPr>
            <w:r>
              <w:rPr>
                <w:spacing w:val="-20"/>
              </w:rP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устное собеседование</w:t>
            </w: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Экзамен</w:t>
            </w: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Всего в 5</w:t>
            </w:r>
          </w:p>
          <w:p w:rsidR="005F71B5" w:rsidRDefault="005F71B5" w:rsidP="00DE79FB">
            <w:pPr>
              <w:tabs>
                <w:tab w:val="num" w:pos="643"/>
              </w:tabs>
              <w:suppressAutoHyphens/>
              <w:ind w:firstLine="0"/>
              <w:contextualSpacing/>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rPr>
                <w:i/>
              </w:rPr>
            </w:pP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rPr>
                <w:b/>
              </w:rPr>
            </w:pPr>
          </w:p>
        </w:tc>
      </w:tr>
    </w:tbl>
    <w:p w:rsidR="005F71B5" w:rsidRDefault="005F71B5" w:rsidP="005F71B5">
      <w:pPr>
        <w:contextualSpacing/>
        <w:rPr>
          <w:b/>
          <w:color w:val="FF0000"/>
          <w:sz w:val="28"/>
          <w:szCs w:val="28"/>
        </w:rPr>
      </w:pPr>
    </w:p>
    <w:p w:rsidR="005F71B5" w:rsidRDefault="005F71B5" w:rsidP="005F71B5">
      <w:pPr>
        <w:ind w:firstLine="720"/>
        <w:contextualSpacing/>
        <w:rPr>
          <w:sz w:val="28"/>
          <w:szCs w:val="28"/>
        </w:rPr>
      </w:pPr>
      <w:r>
        <w:rPr>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5F71B5" w:rsidTr="005F71B5">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rPr>
                <w:b/>
              </w:rPr>
            </w:pPr>
            <w:r>
              <w:rPr>
                <w:b/>
              </w:rPr>
              <w:t>Номер</w:t>
            </w:r>
          </w:p>
          <w:p w:rsidR="005F71B5" w:rsidRDefault="005F71B5" w:rsidP="00DE79FB">
            <w:pPr>
              <w:ind w:firstLine="0"/>
              <w:contextualSpacing/>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rPr>
                <w:b/>
              </w:rPr>
            </w:pPr>
            <w:r>
              <w:rPr>
                <w:b/>
              </w:rPr>
              <w:t>Содержание раздела</w:t>
            </w:r>
          </w:p>
        </w:tc>
      </w:tr>
      <w:tr w:rsidR="005F71B5" w:rsidTr="005F71B5">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pPr>
            <w:r>
              <w:t>Ценности как интегративная основа культуры</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5F71B5" w:rsidRDefault="005F71B5" w:rsidP="00DE79FB">
            <w:pPr>
              <w:ind w:firstLine="0"/>
            </w:pPr>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w:t>
            </w:r>
            <w:proofErr w:type="gramStart"/>
            <w:r>
              <w:t>как  условие</w:t>
            </w:r>
            <w:proofErr w:type="gramEnd"/>
            <w:r>
              <w:t xml:space="preserve"> формирования аксиосферы. </w:t>
            </w:r>
          </w:p>
          <w:p w:rsidR="005F71B5" w:rsidRDefault="005F71B5" w:rsidP="00DE79FB">
            <w:pPr>
              <w:ind w:firstLine="0"/>
            </w:pPr>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5F71B5" w:rsidTr="005F71B5">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tcPr>
          <w:p w:rsidR="005F71B5" w:rsidRDefault="005F71B5" w:rsidP="00DE79FB">
            <w:pPr>
              <w:ind w:firstLine="0"/>
              <w:contextualSpacing/>
            </w:pPr>
            <w:r>
              <w:t>Аксиологические проблемы науки</w:t>
            </w:r>
          </w:p>
          <w:p w:rsidR="005F71B5" w:rsidRDefault="005F71B5" w:rsidP="00DE79FB">
            <w:pPr>
              <w:ind w:firstLine="0"/>
              <w:contextualSpacing/>
            </w:pPr>
          </w:p>
          <w:p w:rsidR="005F71B5" w:rsidRDefault="005F71B5" w:rsidP="00DE79FB">
            <w:pPr>
              <w:shd w:val="clear" w:color="auto" w:fill="FFFFFF"/>
              <w:tabs>
                <w:tab w:val="left" w:pos="1399"/>
              </w:tabs>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 xml:space="preserve">Эпистемологическая ценность науки. Научное познание как исторически-культурная ценность. Цели и ценности науки. </w:t>
            </w:r>
          </w:p>
          <w:p w:rsidR="005F71B5" w:rsidRDefault="005F71B5" w:rsidP="00DE79FB">
            <w:pPr>
              <w:ind w:firstLine="0"/>
            </w:pPr>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5F71B5" w:rsidRDefault="005F71B5" w:rsidP="00DE79FB">
            <w:pPr>
              <w:ind w:firstLine="0"/>
            </w:pPr>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5F71B5" w:rsidTr="005F71B5">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pPr>
            <w:r>
              <w:t>Техноаксиология: аксиологические проблемы техники и технической реальности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w:t>
            </w:r>
            <w:proofErr w:type="gramStart"/>
            <w:r>
              <w:t>экспертиза  научно</w:t>
            </w:r>
            <w:proofErr w:type="gramEnd"/>
            <w:r>
              <w:t xml:space="preserve">-технических проектов: история и методология. </w:t>
            </w:r>
          </w:p>
          <w:p w:rsidR="005F71B5" w:rsidRDefault="005F71B5" w:rsidP="00DE79FB">
            <w:pPr>
              <w:ind w:firstLine="0"/>
            </w:pPr>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5F71B5" w:rsidRDefault="005F71B5" w:rsidP="00DE79FB">
            <w:pPr>
              <w:ind w:firstLine="0"/>
            </w:pPr>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5F71B5" w:rsidTr="005F71B5">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pPr>
            <w:r>
              <w:t>Наука и техника в контексте современного инновационного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5F71B5" w:rsidRDefault="005F71B5" w:rsidP="00DE79FB">
            <w:pPr>
              <w:ind w:firstLine="0"/>
            </w:pPr>
            <w:r>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5F71B5" w:rsidRDefault="005F71B5" w:rsidP="00DE79FB">
            <w:pPr>
              <w:ind w:firstLine="0"/>
            </w:pPr>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5F71B5" w:rsidRDefault="005F71B5" w:rsidP="00DE79FB">
            <w:pPr>
              <w:ind w:firstLine="0"/>
            </w:pPr>
            <w:r>
              <w:t xml:space="preserve">Актуальные проблемы научно-технического развития в современной России и способы их решения. </w:t>
            </w:r>
          </w:p>
        </w:tc>
      </w:tr>
      <w:tr w:rsidR="005F71B5" w:rsidTr="005F71B5">
        <w:trPr>
          <w:trHeight w:val="3057"/>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tcPr>
          <w:p w:rsidR="005F71B5" w:rsidRDefault="005F71B5" w:rsidP="00DE79FB">
            <w:pPr>
              <w:ind w:firstLine="0"/>
              <w:contextualSpacing/>
            </w:pPr>
            <w:r>
              <w:t>Человек, наука, техника: перспективы развития</w:t>
            </w:r>
          </w:p>
          <w:p w:rsidR="005F71B5" w:rsidRDefault="005F71B5" w:rsidP="00DE79FB">
            <w:pPr>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5F71B5" w:rsidRDefault="005F71B5" w:rsidP="00DE79FB">
            <w:pPr>
              <w:ind w:firstLine="0"/>
            </w:pPr>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5F71B5" w:rsidRDefault="005F71B5" w:rsidP="00DE79FB">
            <w:pPr>
              <w:ind w:firstLine="0"/>
            </w:pPr>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5F71B5" w:rsidRDefault="005F71B5" w:rsidP="005F71B5">
      <w:pPr>
        <w:ind w:firstLine="709"/>
        <w:contextualSpacing/>
        <w:rPr>
          <w:b/>
          <w:sz w:val="28"/>
          <w:szCs w:val="28"/>
        </w:rPr>
      </w:pPr>
    </w:p>
    <w:p w:rsidR="005F71B5" w:rsidRDefault="005F71B5" w:rsidP="005F71B5">
      <w:pPr>
        <w:ind w:firstLine="709"/>
        <w:contextualSpacing/>
        <w:rPr>
          <w:b/>
          <w:sz w:val="28"/>
          <w:szCs w:val="28"/>
        </w:rPr>
      </w:pPr>
      <w:r>
        <w:rPr>
          <w:b/>
          <w:sz w:val="28"/>
          <w:szCs w:val="28"/>
        </w:rPr>
        <w:t>4.3. Лабораторные работы (ЛБ)</w:t>
      </w:r>
    </w:p>
    <w:p w:rsidR="005F71B5" w:rsidRDefault="005F71B5" w:rsidP="005F71B5">
      <w:pPr>
        <w:ind w:firstLine="709"/>
        <w:contextualSpacing/>
        <w:rPr>
          <w:sz w:val="28"/>
          <w:szCs w:val="28"/>
        </w:rPr>
      </w:pPr>
      <w:r>
        <w:rPr>
          <w:sz w:val="28"/>
          <w:szCs w:val="28"/>
        </w:rPr>
        <w:t>Учебным планом не предусмотрены.</w:t>
      </w:r>
    </w:p>
    <w:p w:rsidR="005F71B5" w:rsidRDefault="005F71B5" w:rsidP="005F71B5">
      <w:pPr>
        <w:ind w:firstLine="709"/>
        <w:contextualSpacing/>
        <w:rPr>
          <w:b/>
          <w:color w:val="FF0000"/>
          <w:sz w:val="28"/>
          <w:szCs w:val="28"/>
        </w:rPr>
      </w:pPr>
    </w:p>
    <w:p w:rsidR="005F71B5" w:rsidRDefault="005F71B5" w:rsidP="005F71B5">
      <w:pPr>
        <w:ind w:firstLine="709"/>
        <w:contextualSpacing/>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F71B5" w:rsidTr="005F71B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F71B5" w:rsidRDefault="005F71B5" w:rsidP="00DE79FB">
            <w:pPr>
              <w:tabs>
                <w:tab w:val="num" w:pos="643"/>
              </w:tabs>
              <w:suppressAutoHyphens/>
              <w:ind w:firstLine="0"/>
              <w:contextualSpacing/>
              <w:jc w:val="center"/>
            </w:pPr>
            <w:r>
              <w:t>Трудоемкость</w:t>
            </w:r>
          </w:p>
          <w:p w:rsidR="005F71B5" w:rsidRDefault="005F71B5" w:rsidP="00DE79FB">
            <w:pPr>
              <w:tabs>
                <w:tab w:val="num" w:pos="643"/>
              </w:tabs>
              <w:suppressAutoHyphens/>
              <w:ind w:firstLine="0"/>
              <w:contextualSpacing/>
              <w:jc w:val="center"/>
            </w:pPr>
            <w:r>
              <w:t>(в акад. ч)</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suppressAutoHyphens/>
              <w:ind w:firstLine="0"/>
              <w:contextualSpacing/>
              <w:jc w:val="center"/>
            </w:pPr>
            <w:r>
              <w:t>4</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r>
      <w:tr w:rsidR="005F71B5" w:rsidTr="005F71B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b/>
              </w:rPr>
            </w:pPr>
            <w:r>
              <w:rPr>
                <w:b/>
              </w:rPr>
              <w:t>16</w:t>
            </w:r>
          </w:p>
        </w:tc>
      </w:tr>
    </w:tbl>
    <w:p w:rsidR="005F71B5" w:rsidRDefault="005F71B5" w:rsidP="005F71B5">
      <w:pPr>
        <w:contextualSpacing/>
        <w:rPr>
          <w:sz w:val="28"/>
          <w:szCs w:val="28"/>
        </w:rPr>
      </w:pPr>
    </w:p>
    <w:p w:rsidR="005F71B5" w:rsidRDefault="005F71B5" w:rsidP="00DE79FB">
      <w:pPr>
        <w:numPr>
          <w:ilvl w:val="0"/>
          <w:numId w:val="107"/>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contextualSpacing/>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numPr>
          <w:ilvl w:val="0"/>
          <w:numId w:val="39"/>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5F71B5" w:rsidRDefault="005F71B5" w:rsidP="00982D32">
      <w:pPr>
        <w:numPr>
          <w:ilvl w:val="0"/>
          <w:numId w:val="39"/>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rPr>
      </w:pPr>
    </w:p>
    <w:p w:rsidR="005F71B5" w:rsidRDefault="005F71B5" w:rsidP="005F71B5">
      <w:pPr>
        <w:ind w:firstLine="709"/>
        <w:rPr>
          <w:sz w:val="28"/>
        </w:rPr>
      </w:pPr>
      <w:r>
        <w:rPr>
          <w:sz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(в том числе разработанные на кафедре философии, социологии и политологии).</w:t>
      </w:r>
    </w:p>
    <w:p w:rsidR="005F71B5" w:rsidRDefault="005F71B5" w:rsidP="005F71B5">
      <w:pPr>
        <w:ind w:firstLine="709"/>
        <w:rPr>
          <w:sz w:val="28"/>
        </w:rPr>
      </w:pPr>
      <w:r>
        <w:rPr>
          <w:sz w:val="28"/>
        </w:rPr>
        <w:lastRenderedPageBreak/>
        <w:t xml:space="preserve">Учебно-методические пособия, разработанные на кафедре философии, социологии и политологии: </w:t>
      </w:r>
    </w:p>
    <w:p w:rsidR="005F71B5" w:rsidRDefault="005F71B5" w:rsidP="00982D32">
      <w:pPr>
        <w:numPr>
          <w:ilvl w:val="0"/>
          <w:numId w:val="39"/>
        </w:numPr>
        <w:ind w:left="0" w:firstLine="709"/>
        <w:rPr>
          <w:sz w:val="28"/>
          <w:szCs w:val="28"/>
        </w:rPr>
      </w:pPr>
      <w:r>
        <w:rPr>
          <w:sz w:val="28"/>
          <w:szCs w:val="28"/>
        </w:rPr>
        <w:t>Аксиология науки и техники: Программа спецкурса: Метод. пособие для аспирантов и соискателей / под ред. Л.Н. Кочетковой, Л.Ф. Матрониной. – М.: МГТУ МИРЭА, 2014. – 15 с. (Шифр в библиотеке МИРЭА: №1334).</w:t>
      </w:r>
    </w:p>
    <w:p w:rsidR="005F71B5" w:rsidRDefault="005F71B5" w:rsidP="005F71B5">
      <w:pPr>
        <w:ind w:firstLine="709"/>
        <w:rPr>
          <w:sz w:val="28"/>
          <w:szCs w:val="28"/>
        </w:rPr>
      </w:pPr>
    </w:p>
    <w:p w:rsidR="005F71B5" w:rsidRDefault="005F71B5" w:rsidP="005F71B5">
      <w:pPr>
        <w:ind w:firstLine="709"/>
        <w:rPr>
          <w:i/>
          <w:sz w:val="28"/>
          <w:szCs w:val="28"/>
        </w:rPr>
      </w:pPr>
      <w:r>
        <w:rPr>
          <w:sz w:val="28"/>
          <w:szCs w:val="28"/>
        </w:rPr>
        <w:t>Оценочные средства</w:t>
      </w:r>
      <w:r>
        <w:rPr>
          <w:i/>
          <w:sz w:val="28"/>
          <w:szCs w:val="28"/>
        </w:rPr>
        <w:t xml:space="preserve">: </w:t>
      </w:r>
    </w:p>
    <w:p w:rsidR="005F71B5" w:rsidRDefault="005F71B5" w:rsidP="005F71B5">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5F71B5" w:rsidRDefault="005F71B5" w:rsidP="005F71B5">
      <w:pPr>
        <w:ind w:firstLine="709"/>
        <w:contextualSpacing/>
        <w:rPr>
          <w:b/>
          <w:sz w:val="28"/>
          <w:szCs w:val="28"/>
        </w:rPr>
      </w:pPr>
    </w:p>
    <w:p w:rsidR="005F71B5" w:rsidRDefault="005F71B5" w:rsidP="00DE79FB">
      <w:pPr>
        <w:numPr>
          <w:ilvl w:val="0"/>
          <w:numId w:val="107"/>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contextualSpacing/>
        <w:rPr>
          <w:sz w:val="28"/>
          <w:szCs w:val="28"/>
        </w:rPr>
      </w:pPr>
      <w:r>
        <w:rPr>
          <w:b/>
          <w:sz w:val="28"/>
          <w:szCs w:val="28"/>
        </w:rPr>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5F71B5" w:rsidRDefault="005F71B5" w:rsidP="005F71B5">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bCs/>
                <w:color w:val="000000"/>
                <w:kern w:val="24"/>
              </w:rPr>
            </w:pPr>
            <w:r>
              <w:rPr>
                <w:b/>
                <w:bCs/>
                <w:color w:val="000000"/>
                <w:kern w:val="24"/>
              </w:rPr>
              <w:t>Элементы компетенций (знания, умения,</w:t>
            </w:r>
          </w:p>
          <w:p w:rsidR="005F71B5" w:rsidRDefault="005F71B5" w:rsidP="00DE79FB">
            <w:pPr>
              <w:ind w:firstLine="0"/>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bCs/>
                <w:color w:val="000000"/>
                <w:kern w:val="24"/>
              </w:rPr>
            </w:pPr>
            <w:r>
              <w:rPr>
                <w:b/>
                <w:bCs/>
                <w:color w:val="000000"/>
                <w:kern w:val="24"/>
              </w:rPr>
              <w:t xml:space="preserve">Показатели </w:t>
            </w:r>
          </w:p>
          <w:p w:rsidR="005F71B5" w:rsidRDefault="005F71B5" w:rsidP="00DE79FB">
            <w:pPr>
              <w:ind w:firstLine="0"/>
              <w:contextualSpacing/>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bCs/>
                <w:color w:val="000000"/>
                <w:kern w:val="24"/>
              </w:rPr>
            </w:pPr>
            <w:r>
              <w:rPr>
                <w:b/>
                <w:bCs/>
                <w:color w:val="000000"/>
                <w:kern w:val="24"/>
              </w:rPr>
              <w:t>Критерии</w:t>
            </w:r>
          </w:p>
          <w:p w:rsidR="005F71B5" w:rsidRDefault="005F71B5" w:rsidP="00DE79FB">
            <w:pPr>
              <w:ind w:firstLine="0"/>
              <w:contextualSpacing/>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bCs/>
                <w:color w:val="000000"/>
                <w:kern w:val="24"/>
              </w:rPr>
            </w:pPr>
            <w:r>
              <w:rPr>
                <w:b/>
                <w:bCs/>
                <w:color w:val="000000"/>
                <w:kern w:val="24"/>
              </w:rPr>
              <w:t>Средства</w:t>
            </w:r>
          </w:p>
          <w:p w:rsidR="005F71B5" w:rsidRDefault="005F71B5" w:rsidP="00DE79FB">
            <w:pPr>
              <w:ind w:firstLine="0"/>
              <w:contextualSpacing/>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jc w:val="center"/>
              <w:rPr>
                <w:b/>
                <w:bCs/>
                <w:color w:val="000000"/>
                <w:kern w:val="24"/>
              </w:rPr>
            </w:pPr>
            <w:r>
              <w:rPr>
                <w:b/>
                <w:bCs/>
                <w:color w:val="000000"/>
                <w:kern w:val="24"/>
              </w:rPr>
              <w:t>Шкалы</w:t>
            </w:r>
          </w:p>
          <w:p w:rsidR="005F71B5" w:rsidRDefault="005F71B5" w:rsidP="00DE79FB">
            <w:pPr>
              <w:ind w:firstLine="0"/>
              <w:contextualSpacing/>
              <w:jc w:val="center"/>
              <w:rPr>
                <w:b/>
                <w:bCs/>
                <w:color w:val="000000"/>
                <w:kern w:val="24"/>
              </w:rPr>
            </w:pPr>
            <w:r>
              <w:rPr>
                <w:b/>
                <w:bCs/>
                <w:color w:val="000000"/>
                <w:kern w:val="24"/>
              </w:rPr>
              <w:t>оценивания</w:t>
            </w:r>
          </w:p>
          <w:p w:rsidR="005F71B5" w:rsidRDefault="005F71B5" w:rsidP="00DE79FB">
            <w:pPr>
              <w:ind w:firstLine="0"/>
              <w:contextualSpacing/>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Знать</w:t>
            </w:r>
          </w:p>
          <w:p w:rsidR="005F71B5" w:rsidRDefault="005F71B5" w:rsidP="00DE79FB">
            <w:pPr>
              <w:ind w:firstLine="0"/>
              <w:contextualSpacing/>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rPr>
                <w:b/>
              </w:rPr>
              <w:t>Знание</w:t>
            </w:r>
            <w:r>
              <w:t xml:space="preserve">  новых методов исследования и информационных технологий для решения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устных/письменных заданий, тестирование</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rPr>
            </w:pPr>
            <w:r>
              <w:rPr>
                <w:i/>
                <w:color w:val="000000"/>
                <w:kern w:val="24"/>
              </w:rPr>
              <w:t>Промежуточная аттестация</w:t>
            </w:r>
            <w:r>
              <w:rPr>
                <w:color w:val="000000"/>
                <w:kern w:val="24"/>
              </w:rPr>
              <w:t>:</w:t>
            </w:r>
          </w:p>
          <w:p w:rsidR="005F71B5" w:rsidRDefault="005F71B5" w:rsidP="00DE79FB">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Уметь</w:t>
            </w:r>
          </w:p>
          <w:p w:rsidR="005F71B5" w:rsidRDefault="005F71B5" w:rsidP="00DE79FB">
            <w:pPr>
              <w:ind w:firstLine="0"/>
              <w:contextualSpacing/>
              <w:jc w:val="cente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pPr>
            <w:r>
              <w:rPr>
                <w:b/>
              </w:rPr>
              <w:t>Умение</w:t>
            </w:r>
            <w:r>
              <w:t xml:space="preserve"> самостоятельно обучаться новым методам исследования и совершенствовать информационные технологии при решении задач профессиональной деятельности</w:t>
            </w:r>
          </w:p>
          <w:p w:rsidR="005F71B5" w:rsidRDefault="005F71B5" w:rsidP="00DE79FB">
            <w:pPr>
              <w:ind w:firstLine="0"/>
              <w:contextualSpacing/>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u w:val="single"/>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устных/письменных заданий, тестирование</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u w:val="single"/>
              </w:rPr>
            </w:pPr>
            <w:r>
              <w:rPr>
                <w:i/>
                <w:color w:val="000000"/>
                <w:kern w:val="24"/>
              </w:rPr>
              <w:t>Промежуточная аттестация</w:t>
            </w:r>
            <w:r>
              <w:rPr>
                <w:color w:val="000000"/>
                <w:kern w:val="24"/>
              </w:rPr>
              <w:t>:</w:t>
            </w:r>
          </w:p>
          <w:p w:rsidR="005F71B5" w:rsidRDefault="005F71B5" w:rsidP="00DE79FB">
            <w:pPr>
              <w:ind w:firstLine="0"/>
              <w:contextualSpacing/>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kern w:val="24"/>
              </w:rPr>
              <w:lastRenderedPageBreak/>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Владеть</w:t>
            </w:r>
          </w:p>
          <w:p w:rsidR="005F71B5" w:rsidRDefault="005F71B5" w:rsidP="00DE79FB">
            <w:pPr>
              <w:ind w:firstLine="0"/>
              <w:contextualSpacing/>
              <w:jc w:val="cente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pPr>
            <w:r>
              <w:rPr>
                <w:b/>
              </w:rPr>
              <w:t>Владение</w:t>
            </w:r>
            <w:r>
              <w:t xml:space="preserve"> навыками самостоятельного обучения новым методам исследования </w:t>
            </w:r>
            <w:proofErr w:type="gramStart"/>
            <w:r>
              <w:t>и  их</w:t>
            </w:r>
            <w:proofErr w:type="gramEnd"/>
            <w:r>
              <w:t xml:space="preserve"> развития,  совершенствования информационных технологий при решении задач профессиональной деятельности</w:t>
            </w:r>
          </w:p>
          <w:p w:rsidR="005F71B5" w:rsidRDefault="005F71B5" w:rsidP="00DE79FB">
            <w:pPr>
              <w:ind w:firstLine="0"/>
              <w:contextualSpacing/>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u w:val="single"/>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практического задания</w:t>
            </w:r>
          </w:p>
          <w:p w:rsidR="005F71B5" w:rsidRDefault="005F71B5" w:rsidP="00DE79FB">
            <w:pPr>
              <w:ind w:firstLine="0"/>
              <w:contextualSpacing/>
              <w:rPr>
                <w:color w:val="000000"/>
                <w:kern w:val="24"/>
                <w:u w:val="single"/>
              </w:rPr>
            </w:pPr>
          </w:p>
          <w:p w:rsidR="005F71B5" w:rsidRDefault="005F71B5" w:rsidP="00DE79FB">
            <w:pPr>
              <w:ind w:firstLine="0"/>
              <w:contextualSpacing/>
              <w:rPr>
                <w:color w:val="000000"/>
                <w:kern w:val="24"/>
                <w:u w:val="single"/>
              </w:rPr>
            </w:pPr>
            <w:r>
              <w:rPr>
                <w:i/>
                <w:color w:val="000000"/>
                <w:kern w:val="24"/>
              </w:rPr>
              <w:t>Промежуточная аттестация</w:t>
            </w:r>
            <w:r>
              <w:rPr>
                <w:color w:val="000000"/>
                <w:kern w:val="24"/>
              </w:rPr>
              <w:t>:</w:t>
            </w:r>
          </w:p>
          <w:p w:rsidR="005F71B5" w:rsidRDefault="005F71B5" w:rsidP="00DE79FB">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kern w:val="24"/>
              </w:rPr>
              <w:t>Шкала 2</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Знать</w:t>
            </w:r>
          </w:p>
          <w:p w:rsidR="005F71B5" w:rsidRDefault="005F71B5" w:rsidP="00DE79FB">
            <w:pPr>
              <w:tabs>
                <w:tab w:val="left" w:pos="429"/>
                <w:tab w:val="center" w:pos="726"/>
              </w:tabs>
              <w:ind w:firstLine="0"/>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rPr>
                <w:b/>
              </w:rPr>
              <w:t xml:space="preserve"> Знание </w:t>
            </w:r>
            <w:r>
              <w:t>специфики актуальные проблемы онтологии и теории познания на основе знания теоретических и методологических основ специальности, конкретных целей и задач научных исследований в соответствующей предметной области и способов  решения научных проблем</w:t>
            </w:r>
          </w:p>
        </w:tc>
        <w:tc>
          <w:tcPr>
            <w:tcW w:w="1701"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rPr>
            </w:pPr>
            <w:r>
              <w:rPr>
                <w:color w:val="000000"/>
                <w:kern w:val="24"/>
              </w:rPr>
              <w:t>Правильность и полнота ответов, глубина понимания вопроса</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устных/письменных заданий, тестирование</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rPr>
            </w:pPr>
            <w:r>
              <w:rPr>
                <w:i/>
                <w:color w:val="000000"/>
                <w:kern w:val="24"/>
              </w:rPr>
              <w:t>Промежуточная аттестация</w:t>
            </w:r>
            <w:r>
              <w:rPr>
                <w:color w:val="000000"/>
                <w:kern w:val="24"/>
              </w:rPr>
              <w:t>:</w:t>
            </w:r>
          </w:p>
          <w:p w:rsidR="005F71B5" w:rsidRDefault="005F71B5" w:rsidP="00DE79FB">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Уметь</w:t>
            </w:r>
          </w:p>
          <w:p w:rsidR="005F71B5" w:rsidRDefault="005F71B5" w:rsidP="00DE79FB">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F71B5" w:rsidRPr="00DE79FB" w:rsidRDefault="005F71B5" w:rsidP="00DE79FB">
            <w:pPr>
              <w:ind w:firstLine="0"/>
            </w:pPr>
            <w:r>
              <w:rPr>
                <w:b/>
              </w:rPr>
              <w:t xml:space="preserve">Умение </w:t>
            </w:r>
            <w:r>
              <w:t>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u w:val="single"/>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устных/письменных заданий, тестирование</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u w:val="single"/>
              </w:rPr>
            </w:pPr>
            <w:r>
              <w:rPr>
                <w:i/>
                <w:color w:val="000000"/>
                <w:kern w:val="24"/>
              </w:rPr>
              <w:t>Промежуточная аттестация</w:t>
            </w:r>
            <w:r>
              <w:rPr>
                <w:color w:val="000000"/>
                <w:kern w:val="24"/>
              </w:rPr>
              <w:t>:</w:t>
            </w:r>
          </w:p>
          <w:p w:rsidR="005F71B5" w:rsidRDefault="005F71B5" w:rsidP="00DE79FB">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Владеть</w:t>
            </w:r>
          </w:p>
          <w:p w:rsidR="005F71B5" w:rsidRDefault="005F71B5" w:rsidP="00DE79FB">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rPr>
                <w:b/>
              </w:rPr>
            </w:pPr>
            <w:r>
              <w:rPr>
                <w:b/>
              </w:rPr>
              <w:t>Владение</w:t>
            </w:r>
            <w:r>
              <w:t xml:space="preserve"> навыками самостоятельно выявления актуальных проблем онтологии и теории познания на основе знания теоретических и методологических основ специальности, формулирования конкретных целей и задач научных исследований в соответствующей предметной области, нахождения способов решения научных проблем</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u w:val="single"/>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практического задания</w:t>
            </w:r>
          </w:p>
          <w:p w:rsidR="005F71B5" w:rsidRDefault="005F71B5" w:rsidP="00DE79FB">
            <w:pPr>
              <w:ind w:firstLine="0"/>
              <w:contextualSpacing/>
              <w:rPr>
                <w:color w:val="000000"/>
                <w:kern w:val="24"/>
                <w:u w:val="single"/>
              </w:rPr>
            </w:pPr>
          </w:p>
          <w:p w:rsidR="005F71B5" w:rsidRDefault="005F71B5" w:rsidP="00DE79FB">
            <w:pPr>
              <w:ind w:firstLine="0"/>
              <w:contextualSpacing/>
              <w:rPr>
                <w:color w:val="000000"/>
                <w:kern w:val="24"/>
                <w:u w:val="single"/>
              </w:rPr>
            </w:pPr>
            <w:r>
              <w:rPr>
                <w:i/>
                <w:color w:val="000000"/>
                <w:kern w:val="24"/>
              </w:rPr>
              <w:t>Промежуточная аттестация</w:t>
            </w:r>
            <w:r>
              <w:rPr>
                <w:color w:val="000000"/>
                <w:kern w:val="24"/>
              </w:rPr>
              <w:t>:</w:t>
            </w:r>
          </w:p>
          <w:p w:rsidR="005F71B5" w:rsidRDefault="005F71B5" w:rsidP="00DE79FB">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kern w:val="24"/>
              </w:rPr>
              <w:t>Шкала 2</w:t>
            </w:r>
          </w:p>
        </w:tc>
      </w:tr>
    </w:tbl>
    <w:p w:rsidR="005F71B5" w:rsidRDefault="005F71B5" w:rsidP="005F71B5">
      <w:pPr>
        <w:ind w:firstLine="720"/>
        <w:contextualSpacing/>
        <w:rPr>
          <w:b/>
          <w:sz w:val="28"/>
          <w:szCs w:val="28"/>
        </w:rPr>
      </w:pPr>
    </w:p>
    <w:p w:rsidR="005F71B5" w:rsidRDefault="005F71B5" w:rsidP="005F71B5">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 xml:space="preserve">Формулировка требований </w:t>
            </w:r>
          </w:p>
          <w:p w:rsidR="005F71B5" w:rsidRDefault="005F71B5" w:rsidP="00DE79FB">
            <w:pPr>
              <w:ind w:firstLine="0"/>
              <w:contextualSpacing/>
              <w:jc w:val="center"/>
              <w:rPr>
                <w:b/>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rPr>
                <w:b/>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tabs>
                <w:tab w:val="left" w:pos="1485"/>
              </w:tabs>
              <w:ind w:firstLine="0"/>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tabs>
                <w:tab w:val="left" w:pos="1593"/>
                <w:tab w:val="left" w:pos="1735"/>
                <w:tab w:val="left" w:pos="1769"/>
              </w:tabs>
              <w:ind w:firstLine="0"/>
              <w:contextualSpacing/>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 xml:space="preserve">Успешное и систематическое применение навыков </w:t>
            </w:r>
          </w:p>
        </w:tc>
      </w:tr>
    </w:tbl>
    <w:p w:rsidR="005F71B5" w:rsidRDefault="005F71B5" w:rsidP="005F71B5">
      <w:pPr>
        <w:ind w:firstLine="720"/>
        <w:contextualSpacing/>
        <w:rPr>
          <w:sz w:val="28"/>
          <w:szCs w:val="28"/>
        </w:rPr>
      </w:pPr>
    </w:p>
    <w:p w:rsidR="005F71B5" w:rsidRDefault="005F71B5" w:rsidP="005F71B5">
      <w:pPr>
        <w:ind w:firstLine="720"/>
        <w:contextualSpacing/>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5F71B5" w:rsidRDefault="005F71B5" w:rsidP="005F71B5">
      <w:pPr>
        <w:ind w:firstLine="720"/>
        <w:contextualSpacing/>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jc w:val="center"/>
              <w:rPr>
                <w:b/>
              </w:rPr>
            </w:pPr>
            <w:r>
              <w:rPr>
                <w:b/>
              </w:rPr>
              <w:t xml:space="preserve">Формулировка требований </w:t>
            </w:r>
          </w:p>
          <w:p w:rsidR="005F71B5" w:rsidRDefault="005F71B5" w:rsidP="00DE79FB">
            <w:pPr>
              <w:ind w:firstLine="0"/>
              <w:contextualSpacing/>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pPr>
            <w:r>
              <w:t>Удовлетворительно или</w:t>
            </w:r>
          </w:p>
          <w:p w:rsidR="005F71B5" w:rsidRDefault="005F71B5" w:rsidP="00DE79FB">
            <w:pPr>
              <w:ind w:firstLine="0"/>
              <w:contextualSpacing/>
            </w:pPr>
            <w:r>
              <w:t>неудовлетворительно</w:t>
            </w:r>
          </w:p>
          <w:p w:rsidR="005F71B5" w:rsidRDefault="005F71B5" w:rsidP="00DE79FB">
            <w:pPr>
              <w:ind w:firstLine="0"/>
              <w:contextualSpacing/>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contextualSpacing/>
        <w:rPr>
          <w:b/>
          <w:sz w:val="28"/>
          <w:szCs w:val="28"/>
        </w:rPr>
      </w:pPr>
    </w:p>
    <w:p w:rsidR="005F71B5" w:rsidRDefault="005F71B5" w:rsidP="005F71B5">
      <w:pPr>
        <w:ind w:firstLine="720"/>
        <w:contextualSpacing/>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contextualSpacing/>
        <w:rPr>
          <w:sz w:val="28"/>
          <w:szCs w:val="28"/>
        </w:rPr>
      </w:pPr>
    </w:p>
    <w:p w:rsidR="005F71B5" w:rsidRDefault="005F71B5" w:rsidP="005F71B5">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ОПК-3, ПК-1 в рамках текущего контроля по дисциплине) по разделам дисциплины</w:t>
      </w:r>
    </w:p>
    <w:p w:rsidR="005F71B5" w:rsidRDefault="005F71B5" w:rsidP="005F71B5">
      <w:pPr>
        <w:ind w:firstLine="720"/>
        <w:rPr>
          <w:bCs/>
          <w:sz w:val="28"/>
          <w:szCs w:val="28"/>
          <w:u w:val="single"/>
        </w:rPr>
      </w:pPr>
    </w:p>
    <w:p w:rsidR="005F71B5" w:rsidRDefault="005F71B5" w:rsidP="005F71B5">
      <w:pPr>
        <w:ind w:firstLine="720"/>
        <w:rPr>
          <w:bCs/>
          <w:sz w:val="28"/>
          <w:szCs w:val="28"/>
          <w:u w:val="single"/>
        </w:rPr>
      </w:pPr>
      <w:r>
        <w:rPr>
          <w:bCs/>
          <w:sz w:val="28"/>
          <w:szCs w:val="28"/>
          <w:u w:val="single"/>
        </w:rPr>
        <w:t>Примеры типовых контрольных заданий и вопросов по разделу 1</w:t>
      </w:r>
    </w:p>
    <w:p w:rsidR="005F71B5" w:rsidRDefault="005F71B5" w:rsidP="00982D32">
      <w:pPr>
        <w:numPr>
          <w:ilvl w:val="0"/>
          <w:numId w:val="39"/>
        </w:numPr>
        <w:tabs>
          <w:tab w:val="num" w:pos="993"/>
        </w:tabs>
        <w:ind w:left="0" w:firstLine="720"/>
        <w:rPr>
          <w:sz w:val="28"/>
          <w:szCs w:val="28"/>
        </w:rPr>
      </w:pPr>
      <w:r>
        <w:rPr>
          <w:sz w:val="28"/>
          <w:szCs w:val="28"/>
        </w:rPr>
        <w:t>Сформулируйте основные проблемы аксиологии науки и техники.</w:t>
      </w:r>
    </w:p>
    <w:p w:rsidR="005F71B5" w:rsidRDefault="005F71B5" w:rsidP="005F71B5">
      <w:pPr>
        <w:ind w:firstLine="720"/>
        <w:rPr>
          <w:bCs/>
          <w:sz w:val="28"/>
          <w:szCs w:val="28"/>
          <w:u w:val="single"/>
        </w:rPr>
      </w:pPr>
    </w:p>
    <w:p w:rsidR="005F71B5" w:rsidRDefault="005F71B5" w:rsidP="005F71B5">
      <w:pPr>
        <w:ind w:firstLine="720"/>
        <w:rPr>
          <w:bCs/>
          <w:sz w:val="28"/>
          <w:szCs w:val="28"/>
          <w:u w:val="single"/>
        </w:rPr>
      </w:pPr>
      <w:r>
        <w:rPr>
          <w:bCs/>
          <w:sz w:val="28"/>
          <w:szCs w:val="28"/>
          <w:u w:val="single"/>
        </w:rPr>
        <w:t>Примеры типовых контрольных заданий и вопросов по разделу 2</w:t>
      </w:r>
    </w:p>
    <w:p w:rsidR="005F71B5" w:rsidRDefault="005F71B5" w:rsidP="00982D32">
      <w:pPr>
        <w:numPr>
          <w:ilvl w:val="0"/>
          <w:numId w:val="39"/>
        </w:numPr>
        <w:tabs>
          <w:tab w:val="num" w:pos="993"/>
        </w:tabs>
        <w:ind w:left="0" w:firstLine="720"/>
        <w:rPr>
          <w:sz w:val="28"/>
          <w:szCs w:val="28"/>
        </w:rPr>
      </w:pPr>
      <w:r>
        <w:rPr>
          <w:sz w:val="28"/>
          <w:szCs w:val="28"/>
        </w:rPr>
        <w:t>Поясните, в чем заключается эпистемологическая и социальная ценность науки.</w:t>
      </w:r>
    </w:p>
    <w:p w:rsidR="005F71B5" w:rsidRDefault="005F71B5" w:rsidP="00982D32">
      <w:pPr>
        <w:numPr>
          <w:ilvl w:val="0"/>
          <w:numId w:val="39"/>
        </w:numPr>
        <w:tabs>
          <w:tab w:val="num" w:pos="993"/>
        </w:tabs>
        <w:ind w:left="0" w:firstLine="720"/>
        <w:rPr>
          <w:sz w:val="28"/>
          <w:szCs w:val="28"/>
        </w:rPr>
      </w:pPr>
      <w:r>
        <w:rPr>
          <w:sz w:val="28"/>
          <w:szCs w:val="28"/>
        </w:rPr>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5F71B5" w:rsidRDefault="005F71B5" w:rsidP="00982D32">
      <w:pPr>
        <w:numPr>
          <w:ilvl w:val="0"/>
          <w:numId w:val="39"/>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усилиями наука делается достоянием общества, то есть от того, кто и как применяет науку». </w:t>
      </w:r>
    </w:p>
    <w:p w:rsidR="005F71B5" w:rsidRDefault="005F71B5" w:rsidP="005F71B5">
      <w:pPr>
        <w:ind w:firstLine="720"/>
        <w:rPr>
          <w:sz w:val="28"/>
          <w:szCs w:val="28"/>
        </w:rPr>
      </w:pPr>
    </w:p>
    <w:p w:rsidR="005F71B5" w:rsidRDefault="005F71B5" w:rsidP="005F71B5">
      <w:pPr>
        <w:ind w:firstLine="720"/>
        <w:rPr>
          <w:bCs/>
          <w:sz w:val="28"/>
          <w:szCs w:val="28"/>
          <w:u w:val="single"/>
        </w:rPr>
      </w:pPr>
      <w:r>
        <w:rPr>
          <w:bCs/>
          <w:sz w:val="28"/>
          <w:szCs w:val="28"/>
          <w:u w:val="single"/>
        </w:rPr>
        <w:t>Примеры практических заданий по разделу 4</w:t>
      </w:r>
    </w:p>
    <w:p w:rsidR="005F71B5" w:rsidRDefault="005F71B5" w:rsidP="00982D32">
      <w:pPr>
        <w:numPr>
          <w:ilvl w:val="0"/>
          <w:numId w:val="39"/>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5F71B5" w:rsidRDefault="005F71B5" w:rsidP="005F71B5">
      <w:pPr>
        <w:ind w:firstLine="720"/>
        <w:rPr>
          <w:bCs/>
          <w:sz w:val="28"/>
          <w:szCs w:val="28"/>
          <w:u w:val="single"/>
        </w:rPr>
      </w:pPr>
    </w:p>
    <w:p w:rsidR="005F71B5" w:rsidRDefault="005F71B5" w:rsidP="005F71B5">
      <w:pPr>
        <w:ind w:firstLine="720"/>
        <w:rPr>
          <w:bCs/>
          <w:sz w:val="28"/>
          <w:szCs w:val="28"/>
          <w:u w:val="single"/>
        </w:rPr>
      </w:pPr>
      <w:r>
        <w:rPr>
          <w:bCs/>
          <w:sz w:val="28"/>
          <w:szCs w:val="28"/>
          <w:u w:val="single"/>
        </w:rPr>
        <w:t>Примеры практических заданий по разделу 5</w:t>
      </w:r>
    </w:p>
    <w:p w:rsidR="005F71B5" w:rsidRDefault="005F71B5" w:rsidP="00982D32">
      <w:pPr>
        <w:numPr>
          <w:ilvl w:val="0"/>
          <w:numId w:val="39"/>
        </w:numPr>
        <w:tabs>
          <w:tab w:val="num" w:pos="993"/>
        </w:tabs>
        <w:ind w:left="0" w:firstLine="720"/>
        <w:rPr>
          <w:sz w:val="28"/>
          <w:szCs w:val="28"/>
        </w:rPr>
      </w:pPr>
      <w:r>
        <w:rPr>
          <w:sz w:val="28"/>
          <w:szCs w:val="28"/>
        </w:rPr>
        <w:t xml:space="preserve">Ознакомьтесь с научными статьями (см.: п. 7.1 </w:t>
      </w:r>
      <w:proofErr w:type="gramStart"/>
      <w:r>
        <w:rPr>
          <w:sz w:val="28"/>
          <w:szCs w:val="28"/>
        </w:rPr>
        <w:t>б )</w:t>
      </w:r>
      <w:proofErr w:type="gramEnd"/>
      <w:r>
        <w:rPr>
          <w:sz w:val="28"/>
          <w:szCs w:val="28"/>
        </w:rPr>
        <w:t>, в которых анализируются проблемы трансформации ценностных ориентиров личности в информационную эпоху и ответьте на следующие вопросы:</w:t>
      </w:r>
    </w:p>
    <w:p w:rsidR="005F71B5" w:rsidRDefault="005F71B5" w:rsidP="005F71B5">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5F71B5" w:rsidRDefault="005F71B5" w:rsidP="005F71B5">
      <w:pPr>
        <w:ind w:firstLine="720"/>
        <w:rPr>
          <w:sz w:val="28"/>
          <w:szCs w:val="28"/>
        </w:rPr>
      </w:pPr>
      <w:r>
        <w:rPr>
          <w:sz w:val="28"/>
          <w:szCs w:val="28"/>
        </w:rPr>
        <w:t>б) каковы основные особенности креативного класса и можете ли вы отвести себя к нему;</w:t>
      </w:r>
    </w:p>
    <w:p w:rsidR="005F71B5" w:rsidRDefault="005F71B5" w:rsidP="005F71B5">
      <w:pPr>
        <w:ind w:firstLine="720"/>
        <w:rPr>
          <w:sz w:val="28"/>
          <w:szCs w:val="28"/>
        </w:rPr>
      </w:pPr>
      <w:r>
        <w:rPr>
          <w:sz w:val="28"/>
          <w:szCs w:val="28"/>
        </w:rPr>
        <w:t>в) почему в современном обществе возрастают требования к качеству образования.</w:t>
      </w:r>
    </w:p>
    <w:p w:rsidR="005F71B5" w:rsidRDefault="005F71B5" w:rsidP="005F71B5">
      <w:pPr>
        <w:ind w:firstLine="720"/>
        <w:contextualSpacing/>
        <w:rPr>
          <w:bCs/>
          <w:i/>
          <w:sz w:val="28"/>
          <w:szCs w:val="28"/>
        </w:rPr>
      </w:pPr>
    </w:p>
    <w:p w:rsidR="005F71B5" w:rsidRDefault="005F71B5" w:rsidP="005F71B5">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ОПК-3, ПК-1 в рамках промежуточной аттестации по дисциплине).</w:t>
      </w:r>
    </w:p>
    <w:p w:rsidR="005F71B5" w:rsidRDefault="005F71B5" w:rsidP="00982D32">
      <w:pPr>
        <w:numPr>
          <w:ilvl w:val="0"/>
          <w:numId w:val="84"/>
        </w:numPr>
        <w:ind w:left="0" w:firstLine="720"/>
        <w:rPr>
          <w:sz w:val="28"/>
        </w:rPr>
      </w:pPr>
      <w:r>
        <w:rPr>
          <w:sz w:val="28"/>
        </w:rPr>
        <w:t>Предмет, цель и задачи аксиологии науки и техники.</w:t>
      </w:r>
    </w:p>
    <w:p w:rsidR="005F71B5" w:rsidRDefault="005F71B5" w:rsidP="00982D32">
      <w:pPr>
        <w:numPr>
          <w:ilvl w:val="0"/>
          <w:numId w:val="84"/>
        </w:numPr>
        <w:ind w:left="0" w:firstLine="720"/>
        <w:rPr>
          <w:sz w:val="28"/>
        </w:rPr>
      </w:pPr>
      <w:r>
        <w:rPr>
          <w:sz w:val="28"/>
        </w:rPr>
        <w:lastRenderedPageBreak/>
        <w:t xml:space="preserve">Аксиология – философское учение о ценности: становление и развитие. </w:t>
      </w:r>
    </w:p>
    <w:p w:rsidR="005F71B5" w:rsidRDefault="005F71B5" w:rsidP="00982D32">
      <w:pPr>
        <w:numPr>
          <w:ilvl w:val="0"/>
          <w:numId w:val="84"/>
        </w:numPr>
        <w:ind w:left="0" w:firstLine="720"/>
        <w:rPr>
          <w:sz w:val="28"/>
        </w:rPr>
      </w:pPr>
      <w:r>
        <w:rPr>
          <w:sz w:val="28"/>
        </w:rPr>
        <w:t>Понятие ценности: сравнительный анализ основных подходов.</w:t>
      </w:r>
    </w:p>
    <w:p w:rsidR="005F71B5" w:rsidRDefault="005F71B5" w:rsidP="00982D32">
      <w:pPr>
        <w:numPr>
          <w:ilvl w:val="0"/>
          <w:numId w:val="84"/>
        </w:numPr>
        <w:ind w:left="0" w:firstLine="720"/>
        <w:rPr>
          <w:sz w:val="28"/>
        </w:rPr>
      </w:pPr>
      <w:r>
        <w:rPr>
          <w:sz w:val="28"/>
        </w:rPr>
        <w:t>Ценности как интегративная основа культуры.</w:t>
      </w:r>
    </w:p>
    <w:p w:rsidR="005F71B5" w:rsidRDefault="005F71B5" w:rsidP="00982D32">
      <w:pPr>
        <w:numPr>
          <w:ilvl w:val="0"/>
          <w:numId w:val="84"/>
        </w:numPr>
        <w:ind w:left="0" w:firstLine="720"/>
        <w:rPr>
          <w:sz w:val="28"/>
        </w:rPr>
      </w:pPr>
      <w:r>
        <w:rPr>
          <w:sz w:val="28"/>
        </w:rPr>
        <w:t xml:space="preserve">Эпистемологическая ценность науки. Цели и ценности науки. </w:t>
      </w:r>
    </w:p>
    <w:p w:rsidR="005F71B5" w:rsidRDefault="005F71B5" w:rsidP="00982D32">
      <w:pPr>
        <w:numPr>
          <w:ilvl w:val="0"/>
          <w:numId w:val="84"/>
        </w:numPr>
        <w:ind w:left="0" w:firstLine="720"/>
        <w:rPr>
          <w:sz w:val="28"/>
        </w:rPr>
      </w:pPr>
      <w:r>
        <w:rPr>
          <w:sz w:val="28"/>
        </w:rPr>
        <w:t>Истина как ценность. Истина и ценность в классической и современной науке: сравнительный анализ.</w:t>
      </w:r>
    </w:p>
    <w:p w:rsidR="005F71B5" w:rsidRDefault="005F71B5" w:rsidP="00982D32">
      <w:pPr>
        <w:numPr>
          <w:ilvl w:val="0"/>
          <w:numId w:val="84"/>
        </w:numPr>
        <w:ind w:left="0" w:firstLine="720"/>
        <w:rPr>
          <w:sz w:val="28"/>
        </w:rPr>
      </w:pPr>
      <w:r>
        <w:rPr>
          <w:sz w:val="28"/>
        </w:rPr>
        <w:t>Научная рациональность как культурная ценность.</w:t>
      </w:r>
    </w:p>
    <w:p w:rsidR="005F71B5" w:rsidRDefault="005F71B5" w:rsidP="00982D32">
      <w:pPr>
        <w:numPr>
          <w:ilvl w:val="0"/>
          <w:numId w:val="84"/>
        </w:numPr>
        <w:ind w:left="0" w:firstLine="720"/>
        <w:rPr>
          <w:sz w:val="28"/>
        </w:rPr>
      </w:pPr>
      <w:r>
        <w:rPr>
          <w:sz w:val="28"/>
        </w:rPr>
        <w:t>Ценности и этические императивы современной постнеклассической науки.</w:t>
      </w:r>
    </w:p>
    <w:p w:rsidR="005F71B5" w:rsidRDefault="005F71B5" w:rsidP="00982D32">
      <w:pPr>
        <w:numPr>
          <w:ilvl w:val="0"/>
          <w:numId w:val="84"/>
        </w:numPr>
        <w:ind w:left="0" w:firstLine="720"/>
        <w:rPr>
          <w:sz w:val="28"/>
        </w:rPr>
      </w:pPr>
      <w:r>
        <w:rPr>
          <w:sz w:val="28"/>
        </w:rPr>
        <w:t>Социальная ответственность в сфере фундаментальных научных исследований и в сфере приложений науки.</w:t>
      </w:r>
    </w:p>
    <w:p w:rsidR="005F71B5" w:rsidRDefault="005F71B5" w:rsidP="00982D32">
      <w:pPr>
        <w:numPr>
          <w:ilvl w:val="0"/>
          <w:numId w:val="84"/>
        </w:numPr>
        <w:ind w:left="0" w:firstLine="720"/>
        <w:rPr>
          <w:sz w:val="28"/>
        </w:rPr>
      </w:pPr>
      <w:r>
        <w:rPr>
          <w:sz w:val="28"/>
        </w:rPr>
        <w:t xml:space="preserve">Особенности аксиологического подхода к исследованию техники и технической реальности. </w:t>
      </w:r>
    </w:p>
    <w:p w:rsidR="005F71B5" w:rsidRDefault="005F71B5" w:rsidP="00982D32">
      <w:pPr>
        <w:numPr>
          <w:ilvl w:val="0"/>
          <w:numId w:val="84"/>
        </w:numPr>
        <w:ind w:left="0" w:firstLine="720"/>
        <w:rPr>
          <w:sz w:val="28"/>
        </w:rPr>
      </w:pPr>
      <w:r>
        <w:rPr>
          <w:sz w:val="28"/>
        </w:rPr>
        <w:t>Техника и культура: парадоксы взаимодействия.</w:t>
      </w:r>
    </w:p>
    <w:p w:rsidR="005F71B5" w:rsidRDefault="005F71B5" w:rsidP="00982D32">
      <w:pPr>
        <w:numPr>
          <w:ilvl w:val="0"/>
          <w:numId w:val="84"/>
        </w:numPr>
        <w:ind w:left="0" w:firstLine="720"/>
        <w:rPr>
          <w:sz w:val="28"/>
        </w:rPr>
      </w:pPr>
      <w:r>
        <w:rPr>
          <w:sz w:val="28"/>
        </w:rPr>
        <w:t>Социальная оценка техники и ее последствий в информационную эпоху.</w:t>
      </w:r>
    </w:p>
    <w:p w:rsidR="005F71B5" w:rsidRDefault="005F71B5" w:rsidP="00982D32">
      <w:pPr>
        <w:numPr>
          <w:ilvl w:val="0"/>
          <w:numId w:val="84"/>
        </w:numPr>
        <w:ind w:left="0" w:firstLine="720"/>
        <w:rPr>
          <w:sz w:val="28"/>
        </w:rPr>
      </w:pPr>
      <w:r>
        <w:rPr>
          <w:sz w:val="28"/>
        </w:rPr>
        <w:t xml:space="preserve">Социально-гуманитарная и экологическая </w:t>
      </w:r>
      <w:proofErr w:type="gramStart"/>
      <w:r>
        <w:rPr>
          <w:sz w:val="28"/>
        </w:rPr>
        <w:t>экспертиза  научно</w:t>
      </w:r>
      <w:proofErr w:type="gramEnd"/>
      <w:r>
        <w:rPr>
          <w:sz w:val="28"/>
        </w:rPr>
        <w:t>-технических проектов: история и методология.</w:t>
      </w:r>
    </w:p>
    <w:p w:rsidR="005F71B5" w:rsidRDefault="005F71B5" w:rsidP="00982D32">
      <w:pPr>
        <w:numPr>
          <w:ilvl w:val="0"/>
          <w:numId w:val="84"/>
        </w:numPr>
        <w:ind w:left="0" w:firstLine="720"/>
        <w:rPr>
          <w:sz w:val="28"/>
        </w:rPr>
      </w:pPr>
      <w:r>
        <w:rPr>
          <w:sz w:val="28"/>
        </w:rPr>
        <w:t>Техническая эстетика: архитектоничность и принцип комбинаторного формообразования.</w:t>
      </w:r>
    </w:p>
    <w:p w:rsidR="005F71B5" w:rsidRDefault="005F71B5" w:rsidP="00982D32">
      <w:pPr>
        <w:numPr>
          <w:ilvl w:val="0"/>
          <w:numId w:val="84"/>
        </w:numPr>
        <w:ind w:left="0" w:firstLine="720"/>
        <w:rPr>
          <w:sz w:val="28"/>
        </w:rPr>
      </w:pPr>
      <w:r>
        <w:rPr>
          <w:sz w:val="28"/>
        </w:rPr>
        <w:t>Инженеры как проектировщики социотехнической реальности. Профессиональная и социальная ответственность инженеров и проектировщиков.</w:t>
      </w:r>
    </w:p>
    <w:p w:rsidR="005F71B5" w:rsidRDefault="005F71B5" w:rsidP="00982D32">
      <w:pPr>
        <w:numPr>
          <w:ilvl w:val="0"/>
          <w:numId w:val="84"/>
        </w:numPr>
        <w:ind w:left="0" w:firstLine="720"/>
        <w:rPr>
          <w:sz w:val="28"/>
        </w:rPr>
      </w:pPr>
      <w:r>
        <w:rPr>
          <w:sz w:val="28"/>
        </w:rPr>
        <w:t xml:space="preserve">Понятие инновации. Инновация как ценность и механизм развития информационного общества. </w:t>
      </w:r>
    </w:p>
    <w:p w:rsidR="005F71B5" w:rsidRDefault="005F71B5" w:rsidP="00982D32">
      <w:pPr>
        <w:numPr>
          <w:ilvl w:val="0"/>
          <w:numId w:val="84"/>
        </w:numPr>
        <w:ind w:left="0" w:firstLine="720"/>
        <w:rPr>
          <w:sz w:val="28"/>
        </w:rPr>
      </w:pPr>
      <w:r>
        <w:rPr>
          <w:sz w:val="28"/>
        </w:rPr>
        <w:t>Риск – ключевая категория современной теории общества. Антропологические риски.</w:t>
      </w:r>
    </w:p>
    <w:p w:rsidR="005F71B5" w:rsidRDefault="005F71B5" w:rsidP="00982D32">
      <w:pPr>
        <w:numPr>
          <w:ilvl w:val="0"/>
          <w:numId w:val="84"/>
        </w:numPr>
        <w:ind w:left="0" w:firstLine="720"/>
        <w:rPr>
          <w:sz w:val="28"/>
        </w:rPr>
      </w:pPr>
      <w:r>
        <w:rPr>
          <w:sz w:val="28"/>
        </w:rPr>
        <w:t xml:space="preserve">NBIC-технологии и проблема трансформации природы человека. </w:t>
      </w:r>
    </w:p>
    <w:p w:rsidR="005F71B5" w:rsidRDefault="005F71B5" w:rsidP="00982D32">
      <w:pPr>
        <w:numPr>
          <w:ilvl w:val="0"/>
          <w:numId w:val="84"/>
        </w:numPr>
        <w:ind w:left="0" w:firstLine="720"/>
        <w:rPr>
          <w:sz w:val="28"/>
        </w:rPr>
      </w:pPr>
      <w:r>
        <w:rPr>
          <w:sz w:val="28"/>
        </w:rPr>
        <w:t>Динамика ценностных ориентиров человека информационной эпохи. Постматериальные ценности.</w:t>
      </w:r>
    </w:p>
    <w:p w:rsidR="005F71B5" w:rsidRDefault="005F71B5" w:rsidP="00982D32">
      <w:pPr>
        <w:numPr>
          <w:ilvl w:val="0"/>
          <w:numId w:val="84"/>
        </w:numPr>
        <w:ind w:left="0" w:firstLine="720"/>
        <w:rPr>
          <w:sz w:val="28"/>
        </w:rPr>
      </w:pPr>
      <w:r>
        <w:rPr>
          <w:sz w:val="28"/>
        </w:rPr>
        <w:t>Актуальные проблемы научно-технического развития в современной России и способы их решения.</w:t>
      </w:r>
    </w:p>
    <w:p w:rsidR="005F71B5" w:rsidRDefault="005F71B5" w:rsidP="00982D32">
      <w:pPr>
        <w:numPr>
          <w:ilvl w:val="0"/>
          <w:numId w:val="84"/>
        </w:numPr>
        <w:ind w:left="0" w:firstLine="720"/>
        <w:rPr>
          <w:sz w:val="28"/>
        </w:rPr>
      </w:pPr>
      <w:r>
        <w:rPr>
          <w:sz w:val="28"/>
        </w:rPr>
        <w:t>Основные направления инновационной деятельности современного университета (на примере РТУ).</w:t>
      </w:r>
    </w:p>
    <w:p w:rsidR="005F71B5" w:rsidRDefault="005F71B5" w:rsidP="00982D32">
      <w:pPr>
        <w:numPr>
          <w:ilvl w:val="0"/>
          <w:numId w:val="84"/>
        </w:numPr>
        <w:ind w:left="0" w:firstLine="720"/>
        <w:rPr>
          <w:sz w:val="28"/>
        </w:rPr>
      </w:pPr>
      <w:r>
        <w:rPr>
          <w:sz w:val="28"/>
        </w:rPr>
        <w:t>Цели и идеалы образования, их социокультурное и антропологическое измерение.</w:t>
      </w:r>
    </w:p>
    <w:p w:rsidR="005F71B5" w:rsidRDefault="005F71B5" w:rsidP="005F71B5">
      <w:pPr>
        <w:ind w:firstLine="720"/>
        <w:rPr>
          <w:sz w:val="28"/>
        </w:rPr>
      </w:pPr>
    </w:p>
    <w:p w:rsidR="005F71B5" w:rsidRDefault="005F71B5" w:rsidP="005F71B5">
      <w:pPr>
        <w:ind w:firstLine="720"/>
        <w:rPr>
          <w:bCs/>
          <w:sz w:val="28"/>
          <w:u w:val="single"/>
        </w:rPr>
      </w:pPr>
      <w:r>
        <w:rPr>
          <w:bCs/>
          <w:sz w:val="28"/>
          <w:u w:val="single"/>
        </w:rPr>
        <w:t>Пример типового экзаменационного билета:</w:t>
      </w:r>
    </w:p>
    <w:p w:rsidR="005F71B5" w:rsidRDefault="005F71B5" w:rsidP="005F71B5">
      <w:pPr>
        <w:ind w:firstLine="720"/>
        <w:rPr>
          <w:bCs/>
          <w:sz w:val="28"/>
        </w:rPr>
      </w:pPr>
      <w:r>
        <w:rPr>
          <w:bCs/>
          <w:sz w:val="28"/>
          <w:u w:val="single"/>
        </w:rPr>
        <w:t xml:space="preserve">1 </w:t>
      </w:r>
      <w:proofErr w:type="gramStart"/>
      <w:r>
        <w:rPr>
          <w:bCs/>
          <w:sz w:val="28"/>
          <w:u w:val="single"/>
        </w:rPr>
        <w:t>вопрос:</w:t>
      </w:r>
      <w:r>
        <w:rPr>
          <w:bCs/>
          <w:sz w:val="28"/>
        </w:rPr>
        <w:t xml:space="preserve">  </w:t>
      </w:r>
      <w:r>
        <w:rPr>
          <w:sz w:val="28"/>
        </w:rPr>
        <w:t>Предмет</w:t>
      </w:r>
      <w:proofErr w:type="gramEnd"/>
      <w:r>
        <w:rPr>
          <w:sz w:val="28"/>
        </w:rPr>
        <w:t>, цель и задачи аксиологии науки и техники.</w:t>
      </w:r>
    </w:p>
    <w:p w:rsidR="005F71B5" w:rsidRDefault="005F71B5" w:rsidP="005F71B5">
      <w:pPr>
        <w:ind w:firstLine="720"/>
        <w:rPr>
          <w:bCs/>
          <w:sz w:val="28"/>
        </w:rPr>
      </w:pPr>
      <w:r>
        <w:rPr>
          <w:bCs/>
          <w:sz w:val="28"/>
          <w:u w:val="single"/>
        </w:rPr>
        <w:t xml:space="preserve">2 </w:t>
      </w:r>
      <w:proofErr w:type="gramStart"/>
      <w:r>
        <w:rPr>
          <w:bCs/>
          <w:sz w:val="28"/>
          <w:u w:val="single"/>
        </w:rPr>
        <w:t xml:space="preserve">вопрос:  </w:t>
      </w:r>
      <w:r>
        <w:rPr>
          <w:bCs/>
          <w:sz w:val="28"/>
        </w:rPr>
        <w:t>Истина</w:t>
      </w:r>
      <w:proofErr w:type="gramEnd"/>
      <w:r>
        <w:rPr>
          <w:bCs/>
          <w:sz w:val="28"/>
        </w:rPr>
        <w:t xml:space="preserve"> как ценность. Истина и ценность в классической и современной науке: сравнительный анализ.</w:t>
      </w:r>
    </w:p>
    <w:p w:rsidR="005F71B5" w:rsidRDefault="005F71B5" w:rsidP="005F71B5">
      <w:pPr>
        <w:ind w:firstLine="720"/>
        <w:rPr>
          <w:bCs/>
          <w:sz w:val="28"/>
        </w:rPr>
      </w:pPr>
      <w:r>
        <w:rPr>
          <w:bCs/>
          <w:sz w:val="28"/>
          <w:u w:val="single"/>
        </w:rPr>
        <w:t xml:space="preserve">3 вопрос: </w:t>
      </w:r>
      <w:r>
        <w:rPr>
          <w:bCs/>
          <w:sz w:val="28"/>
        </w:rPr>
        <w:t>Основные направления инновационной деятельности современного университета (на примере РТУ).</w:t>
      </w:r>
    </w:p>
    <w:p w:rsidR="005F71B5" w:rsidRDefault="005F71B5" w:rsidP="005F71B5">
      <w:pPr>
        <w:ind w:firstLine="720"/>
        <w:contextualSpacing/>
        <w:rPr>
          <w:bCs/>
          <w:sz w:val="28"/>
          <w:szCs w:val="28"/>
        </w:rPr>
      </w:pPr>
    </w:p>
    <w:p w:rsidR="005F71B5" w:rsidRDefault="005F71B5" w:rsidP="00DE79FB">
      <w:pPr>
        <w:numPr>
          <w:ilvl w:val="1"/>
          <w:numId w:val="107"/>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contextualSpacing/>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b/>
                <w:color w:val="000000"/>
              </w:rPr>
            </w:pPr>
            <w:r>
              <w:rPr>
                <w:b/>
                <w:color w:val="000000"/>
              </w:rPr>
              <w:t>Процедура</w:t>
            </w:r>
          </w:p>
          <w:p w:rsidR="005F71B5" w:rsidRDefault="005F71B5" w:rsidP="004E636E">
            <w:pPr>
              <w:ind w:firstLine="0"/>
              <w:contextualSpacing/>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4E636E">
            <w:pPr>
              <w:ind w:firstLine="0"/>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4E636E">
            <w:pPr>
              <w:ind w:firstLine="0"/>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Выполнение устных</w:t>
            </w:r>
          </w:p>
          <w:p w:rsidR="005F71B5" w:rsidRDefault="005F71B5" w:rsidP="004E636E">
            <w:pPr>
              <w:ind w:firstLine="0"/>
              <w:contextualSpacing/>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 xml:space="preserve">Выполнение тестовых </w:t>
            </w:r>
          </w:p>
          <w:p w:rsidR="005F71B5" w:rsidRDefault="005F71B5" w:rsidP="004E636E">
            <w:pPr>
              <w:ind w:firstLine="0"/>
              <w:contextualSpacing/>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 xml:space="preserve">Форма </w:t>
            </w:r>
          </w:p>
          <w:p w:rsidR="005F71B5" w:rsidRDefault="005F71B5" w:rsidP="004E636E">
            <w:pPr>
              <w:ind w:firstLine="0"/>
              <w:contextualSpacing/>
              <w:rPr>
                <w:color w:val="000000"/>
              </w:rPr>
            </w:pPr>
            <w:r>
              <w:rPr>
                <w:color w:val="000000"/>
              </w:rPr>
              <w:t>проведения</w:t>
            </w:r>
          </w:p>
          <w:p w:rsidR="005F71B5" w:rsidRDefault="005F71B5" w:rsidP="004E636E">
            <w:pPr>
              <w:ind w:firstLine="0"/>
              <w:contextualSpacing/>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 xml:space="preserve">Раздаточный </w:t>
            </w:r>
          </w:p>
          <w:p w:rsidR="005F71B5" w:rsidRDefault="005F71B5" w:rsidP="004E636E">
            <w:pPr>
              <w:ind w:firstLine="0"/>
              <w:contextualSpacing/>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Справочная литература</w:t>
            </w:r>
          </w:p>
        </w:tc>
      </w:tr>
    </w:tbl>
    <w:p w:rsidR="005F71B5" w:rsidRDefault="005F71B5" w:rsidP="005F71B5">
      <w:pPr>
        <w:ind w:left="360"/>
        <w:contextualSpacing/>
        <w:rPr>
          <w:b/>
          <w:color w:val="FF0000"/>
          <w:sz w:val="28"/>
          <w:szCs w:val="28"/>
        </w:rPr>
      </w:pPr>
    </w:p>
    <w:p w:rsidR="005F71B5" w:rsidRDefault="005F71B5" w:rsidP="005F71B5">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numPr>
          <w:ilvl w:val="12"/>
          <w:numId w:val="0"/>
        </w:numPr>
        <w:ind w:firstLine="709"/>
        <w:rPr>
          <w:sz w:val="28"/>
          <w:szCs w:val="28"/>
        </w:rPr>
      </w:pPr>
      <w:r>
        <w:rPr>
          <w:sz w:val="28"/>
          <w:szCs w:val="28"/>
        </w:rPr>
        <w:t>При подготовке к лекционным занятиям аспирантам необходимо:</w:t>
      </w:r>
    </w:p>
    <w:p w:rsidR="005F71B5" w:rsidRDefault="005F71B5" w:rsidP="005F71B5">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numPr>
          <w:ilvl w:val="12"/>
          <w:numId w:val="0"/>
        </w:numPr>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numPr>
          <w:ilvl w:val="0"/>
          <w:numId w:val="46"/>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numPr>
          <w:ilvl w:val="0"/>
          <w:numId w:val="46"/>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numPr>
          <w:ilvl w:val="0"/>
          <w:numId w:val="46"/>
        </w:numPr>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numPr>
          <w:ilvl w:val="0"/>
          <w:numId w:val="46"/>
        </w:numPr>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numPr>
          <w:ilvl w:val="0"/>
          <w:numId w:val="46"/>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ind w:firstLine="709"/>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F71B5" w:rsidRDefault="005F71B5" w:rsidP="005F71B5">
      <w:pPr>
        <w:ind w:left="360"/>
        <w:contextualSpacing/>
        <w:rPr>
          <w:b/>
          <w:color w:val="FF0000"/>
          <w:sz w:val="28"/>
          <w:szCs w:val="28"/>
        </w:rPr>
      </w:pPr>
    </w:p>
    <w:p w:rsidR="005F71B5" w:rsidRDefault="005F71B5" w:rsidP="00982D32">
      <w:pPr>
        <w:numPr>
          <w:ilvl w:val="0"/>
          <w:numId w:val="85"/>
        </w:numPr>
        <w:contextualSpacing/>
        <w:rPr>
          <w:b/>
          <w:sz w:val="28"/>
          <w:szCs w:val="28"/>
        </w:rPr>
      </w:pPr>
      <w:r>
        <w:rPr>
          <w:b/>
          <w:sz w:val="28"/>
          <w:szCs w:val="28"/>
        </w:rPr>
        <w:t>Ресурсное обеспечение дисциплины</w:t>
      </w:r>
    </w:p>
    <w:p w:rsidR="005F71B5" w:rsidRDefault="005F71B5" w:rsidP="005F71B5">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09"/>
        <w:rPr>
          <w:b/>
          <w:sz w:val="28"/>
          <w:szCs w:val="28"/>
        </w:rPr>
      </w:pPr>
      <w:r>
        <w:rPr>
          <w:b/>
          <w:sz w:val="28"/>
          <w:szCs w:val="28"/>
        </w:rPr>
        <w:t xml:space="preserve">а) основная литература: </w:t>
      </w:r>
    </w:p>
    <w:p w:rsidR="005F71B5" w:rsidRDefault="005F71B5" w:rsidP="00982D32">
      <w:pPr>
        <w:numPr>
          <w:ilvl w:val="0"/>
          <w:numId w:val="86"/>
        </w:numPr>
        <w:rPr>
          <w:sz w:val="28"/>
          <w:szCs w:val="28"/>
        </w:rPr>
      </w:pPr>
      <w:r>
        <w:rPr>
          <w:sz w:val="28"/>
          <w:szCs w:val="28"/>
        </w:rPr>
        <w:t>Ивин А. А. Аксиология.  Учебник для вузов. – М.: Юрайт, 2020.</w:t>
      </w:r>
    </w:p>
    <w:p w:rsidR="005F71B5" w:rsidRDefault="005F71B5" w:rsidP="00982D32">
      <w:pPr>
        <w:numPr>
          <w:ilvl w:val="0"/>
          <w:numId w:val="86"/>
        </w:numPr>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 ЭБС «Лань»:   </w:t>
      </w:r>
      <w:hyperlink r:id="rId55" w:anchor="book_name" w:history="1">
        <w:r>
          <w:rPr>
            <w:rStyle w:val="a6"/>
            <w:sz w:val="28"/>
            <w:szCs w:val="28"/>
          </w:rPr>
          <w:t>https://e.lanbook.com/book/72654?category_pk=4321#book_name</w:t>
        </w:r>
      </w:hyperlink>
      <w:r>
        <w:rPr>
          <w:sz w:val="28"/>
          <w:szCs w:val="28"/>
        </w:rPr>
        <w:t>).</w:t>
      </w:r>
    </w:p>
    <w:p w:rsidR="005F71B5" w:rsidRDefault="005F71B5" w:rsidP="00982D32">
      <w:pPr>
        <w:numPr>
          <w:ilvl w:val="0"/>
          <w:numId w:val="86"/>
        </w:numPr>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5F71B5" w:rsidRDefault="005F71B5" w:rsidP="00982D32">
      <w:pPr>
        <w:numPr>
          <w:ilvl w:val="0"/>
          <w:numId w:val="86"/>
        </w:numPr>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5F71B5" w:rsidRDefault="005F71B5" w:rsidP="00982D32">
      <w:pPr>
        <w:numPr>
          <w:ilvl w:val="0"/>
          <w:numId w:val="86"/>
        </w:numPr>
        <w:ind w:left="0" w:firstLine="709"/>
        <w:rPr>
          <w:sz w:val="28"/>
          <w:szCs w:val="28"/>
        </w:rPr>
      </w:pPr>
      <w:r>
        <w:rPr>
          <w:sz w:val="28"/>
          <w:szCs w:val="28"/>
        </w:rPr>
        <w:lastRenderedPageBreak/>
        <w:t>Степин В.С. История и философия науки: Учебник для системы послевузовского проф. образования. М.: Академический Проект, 2012. – 423 с. – (Gaudeamus) (Шифр в библиотеке МИРЭА: 1 с79)</w:t>
      </w:r>
    </w:p>
    <w:p w:rsidR="005F71B5" w:rsidRDefault="005F71B5" w:rsidP="005F71B5">
      <w:pPr>
        <w:ind w:firstLine="709"/>
        <w:rPr>
          <w:b/>
          <w:sz w:val="28"/>
          <w:szCs w:val="28"/>
        </w:rPr>
      </w:pPr>
      <w:r>
        <w:rPr>
          <w:b/>
          <w:sz w:val="28"/>
          <w:szCs w:val="28"/>
        </w:rPr>
        <w:t xml:space="preserve">б) дополнительная литература: </w:t>
      </w:r>
    </w:p>
    <w:p w:rsidR="005F71B5" w:rsidRDefault="005F71B5" w:rsidP="00982D32">
      <w:pPr>
        <w:numPr>
          <w:ilvl w:val="0"/>
          <w:numId w:val="87"/>
        </w:numPr>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5F71B5" w:rsidRDefault="005F71B5" w:rsidP="00982D32">
      <w:pPr>
        <w:numPr>
          <w:ilvl w:val="0"/>
          <w:numId w:val="87"/>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5F71B5" w:rsidRDefault="005F71B5" w:rsidP="00982D32">
      <w:pPr>
        <w:numPr>
          <w:ilvl w:val="0"/>
          <w:numId w:val="87"/>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5F71B5" w:rsidRDefault="005F71B5" w:rsidP="00982D32">
      <w:pPr>
        <w:numPr>
          <w:ilvl w:val="0"/>
          <w:numId w:val="87"/>
        </w:numPr>
        <w:ind w:left="0" w:firstLine="709"/>
        <w:rPr>
          <w:sz w:val="28"/>
          <w:szCs w:val="28"/>
        </w:rPr>
      </w:pPr>
      <w:r>
        <w:rPr>
          <w:sz w:val="28"/>
          <w:szCs w:val="28"/>
        </w:rPr>
        <w:t>Запесоцкий А.С. Философия и социология культуры. – СПб.: Наука, 2011. – 816 с.  (Библиотека МИРЭА).</w:t>
      </w:r>
    </w:p>
    <w:p w:rsidR="005F71B5" w:rsidRDefault="005F71B5" w:rsidP="00982D32">
      <w:pPr>
        <w:numPr>
          <w:ilvl w:val="0"/>
          <w:numId w:val="87"/>
        </w:numPr>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5F71B5" w:rsidRDefault="005F71B5" w:rsidP="00982D32">
      <w:pPr>
        <w:numPr>
          <w:ilvl w:val="0"/>
          <w:numId w:val="87"/>
        </w:numPr>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w:t>
      </w:r>
      <w:proofErr w:type="gramStart"/>
      <w:r>
        <w:rPr>
          <w:sz w:val="28"/>
          <w:szCs w:val="28"/>
        </w:rPr>
        <w:t>МИРЭА)  /</w:t>
      </w:r>
      <w:proofErr w:type="gramEnd"/>
      <w:r>
        <w:rPr>
          <w:sz w:val="28"/>
          <w:szCs w:val="28"/>
        </w:rPr>
        <w:t xml:space="preserve">/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5F71B5" w:rsidRDefault="005F71B5" w:rsidP="00982D32">
      <w:pPr>
        <w:numPr>
          <w:ilvl w:val="0"/>
          <w:numId w:val="87"/>
        </w:numPr>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5F71B5" w:rsidRDefault="005F71B5" w:rsidP="00982D32">
      <w:pPr>
        <w:numPr>
          <w:ilvl w:val="0"/>
          <w:numId w:val="87"/>
        </w:numPr>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5F71B5" w:rsidRDefault="005F71B5" w:rsidP="00982D32">
      <w:pPr>
        <w:numPr>
          <w:ilvl w:val="0"/>
          <w:numId w:val="87"/>
        </w:numPr>
        <w:ind w:left="0" w:firstLine="709"/>
        <w:rPr>
          <w:sz w:val="28"/>
          <w:szCs w:val="28"/>
        </w:rPr>
      </w:pPr>
      <w:r>
        <w:rPr>
          <w:sz w:val="28"/>
          <w:szCs w:val="28"/>
        </w:rPr>
        <w:t>Матронина Л.Ф. Стандарты и красота: организованность versus органичность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w:t>
      </w:r>
      <w:r>
        <w:rPr>
          <w:sz w:val="28"/>
          <w:szCs w:val="28"/>
        </w:rPr>
        <w:lastRenderedPageBreak/>
        <w:t>publications/scientific-bulletin-mirea).</w:t>
      </w:r>
    </w:p>
    <w:p w:rsidR="005F71B5" w:rsidRDefault="005F71B5" w:rsidP="00982D32">
      <w:pPr>
        <w:numPr>
          <w:ilvl w:val="0"/>
          <w:numId w:val="87"/>
        </w:numPr>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5F71B5" w:rsidRDefault="005F71B5" w:rsidP="00982D32">
      <w:pPr>
        <w:numPr>
          <w:ilvl w:val="0"/>
          <w:numId w:val="87"/>
        </w:numPr>
        <w:ind w:left="0" w:firstLine="709"/>
        <w:rPr>
          <w:sz w:val="28"/>
          <w:szCs w:val="28"/>
        </w:rPr>
      </w:pPr>
      <w:r>
        <w:rPr>
          <w:sz w:val="28"/>
          <w:szCs w:val="28"/>
        </w:rPr>
        <w:t xml:space="preserve"> Никитина Е.А. Междисциплинарные знания и формирование универсальных компетенций профессиональных кадров для наукоемких отраслей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5F71B5" w:rsidRDefault="005F71B5" w:rsidP="00982D32">
      <w:pPr>
        <w:numPr>
          <w:ilvl w:val="0"/>
          <w:numId w:val="87"/>
        </w:numPr>
        <w:ind w:left="0" w:firstLine="709"/>
        <w:rPr>
          <w:sz w:val="28"/>
          <w:szCs w:val="28"/>
        </w:rPr>
      </w:pPr>
      <w:r>
        <w:rPr>
          <w:sz w:val="28"/>
          <w:szCs w:val="28"/>
        </w:rPr>
        <w:t>Старжинский В.П. Методология науки и инновационная деятельность: пособие / В.П. Старжинский, В.В. Цепкало. – М.: Инфра-М; Мн.: Новое знание, 2013. – 327 с. (</w:t>
      </w:r>
      <w:proofErr w:type="gramStart"/>
      <w:r>
        <w:rPr>
          <w:sz w:val="28"/>
          <w:szCs w:val="28"/>
        </w:rPr>
        <w:t>Библиотека  МГУПИ</w:t>
      </w:r>
      <w:proofErr w:type="gramEnd"/>
      <w:r>
        <w:rPr>
          <w:sz w:val="28"/>
          <w:szCs w:val="28"/>
        </w:rPr>
        <w:t>).</w:t>
      </w:r>
    </w:p>
    <w:p w:rsidR="005F71B5" w:rsidRDefault="005F71B5" w:rsidP="005F71B5">
      <w:pPr>
        <w:ind w:firstLine="709"/>
        <w:rPr>
          <w:sz w:val="28"/>
          <w:szCs w:val="28"/>
        </w:rPr>
      </w:pPr>
    </w:p>
    <w:p w:rsidR="005F71B5" w:rsidRDefault="005F71B5" w:rsidP="005F71B5">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numPr>
          <w:ilvl w:val="0"/>
          <w:numId w:val="88"/>
        </w:numPr>
        <w:ind w:left="0" w:firstLine="709"/>
        <w:rPr>
          <w:sz w:val="28"/>
        </w:rPr>
      </w:pPr>
      <w:r>
        <w:rPr>
          <w:sz w:val="28"/>
        </w:rPr>
        <w:t xml:space="preserve">Научный журнал «Вопросы философии»: </w:t>
      </w:r>
      <w:hyperlink r:id="rId60" w:history="1">
        <w:r>
          <w:rPr>
            <w:rStyle w:val="a6"/>
            <w:sz w:val="28"/>
          </w:rPr>
          <w:t>http://vphil.ru/</w:t>
        </w:r>
      </w:hyperlink>
    </w:p>
    <w:p w:rsidR="005F71B5" w:rsidRDefault="005F71B5" w:rsidP="00982D32">
      <w:pPr>
        <w:numPr>
          <w:ilvl w:val="0"/>
          <w:numId w:val="88"/>
        </w:numPr>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5F71B5" w:rsidRDefault="005F71B5" w:rsidP="00982D32">
      <w:pPr>
        <w:numPr>
          <w:ilvl w:val="0"/>
          <w:numId w:val="88"/>
        </w:numPr>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5F71B5" w:rsidRDefault="005F71B5" w:rsidP="00982D32">
      <w:pPr>
        <w:numPr>
          <w:ilvl w:val="0"/>
          <w:numId w:val="88"/>
        </w:numPr>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5F71B5" w:rsidRDefault="005F71B5" w:rsidP="00982D32">
      <w:pPr>
        <w:numPr>
          <w:ilvl w:val="0"/>
          <w:numId w:val="88"/>
        </w:numPr>
        <w:ind w:left="0" w:firstLine="709"/>
        <w:rPr>
          <w:sz w:val="28"/>
        </w:rPr>
      </w:pPr>
      <w:r>
        <w:rPr>
          <w:sz w:val="28"/>
        </w:rPr>
        <w:t>Федеральный образовательный портал «Экономика. Социология. Менеджмент»: http://ecsocman.hse.ru/text/19186648/</w:t>
      </w:r>
    </w:p>
    <w:p w:rsidR="005F71B5" w:rsidRDefault="005F71B5" w:rsidP="00982D32">
      <w:pPr>
        <w:numPr>
          <w:ilvl w:val="0"/>
          <w:numId w:val="88"/>
        </w:numPr>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5F71B5" w:rsidRDefault="005F71B5" w:rsidP="00982D32">
      <w:pPr>
        <w:numPr>
          <w:ilvl w:val="0"/>
          <w:numId w:val="88"/>
        </w:numPr>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5F71B5" w:rsidRDefault="005F71B5" w:rsidP="00982D32">
      <w:pPr>
        <w:numPr>
          <w:ilvl w:val="0"/>
          <w:numId w:val="88"/>
        </w:numPr>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5F71B5" w:rsidRDefault="005F71B5" w:rsidP="005F71B5">
      <w:pPr>
        <w:ind w:firstLine="709"/>
        <w:rPr>
          <w:sz w:val="28"/>
          <w:szCs w:val="28"/>
        </w:rPr>
      </w:pPr>
    </w:p>
    <w:p w:rsidR="005F71B5" w:rsidRDefault="005F71B5" w:rsidP="005F71B5">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numPr>
          <w:ilvl w:val="0"/>
          <w:numId w:val="88"/>
        </w:numPr>
        <w:ind w:left="0" w:firstLine="709"/>
        <w:rPr>
          <w:sz w:val="28"/>
        </w:rPr>
      </w:pPr>
      <w:r>
        <w:rPr>
          <w:sz w:val="28"/>
        </w:rPr>
        <w:t>Программные средства Microsoft Office.</w:t>
      </w:r>
    </w:p>
    <w:p w:rsidR="005F71B5" w:rsidRDefault="005F71B5" w:rsidP="005F71B5">
      <w:pPr>
        <w:ind w:firstLine="709"/>
        <w:contextualSpacing/>
        <w:rPr>
          <w:b/>
          <w:sz w:val="28"/>
          <w:szCs w:val="28"/>
        </w:rPr>
      </w:pPr>
    </w:p>
    <w:p w:rsidR="005F71B5" w:rsidRDefault="005F71B5" w:rsidP="005F71B5">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numPr>
          <w:ilvl w:val="0"/>
          <w:numId w:val="88"/>
        </w:numPr>
        <w:ind w:left="0" w:firstLine="709"/>
        <w:rPr>
          <w:sz w:val="28"/>
        </w:rPr>
      </w:pPr>
      <w:r>
        <w:rPr>
          <w:sz w:val="28"/>
        </w:rPr>
        <w:t>Учебная аудитория, оснащенная презентационным оборудованием.</w:t>
      </w:r>
    </w:p>
    <w:p w:rsidR="005F71B5" w:rsidRDefault="005F71B5" w:rsidP="005F71B5">
      <w:pPr>
        <w:ind w:firstLine="709"/>
        <w:rPr>
          <w:sz w:val="28"/>
        </w:rPr>
      </w:pPr>
    </w:p>
    <w:p w:rsidR="005F71B5" w:rsidRDefault="005F71B5" w:rsidP="005F71B5">
      <w:pPr>
        <w:ind w:firstLine="709"/>
        <w:contextualSpacing/>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4E636E">
        <w:rPr>
          <w:sz w:val="28"/>
          <w:szCs w:val="28"/>
        </w:rPr>
        <w:t>с научной специальностью</w:t>
      </w:r>
      <w:r>
        <w:rPr>
          <w:sz w:val="28"/>
          <w:szCs w:val="28"/>
        </w:rPr>
        <w:t xml:space="preserve"> 5.4.2 «Экономическая социология». </w:t>
      </w:r>
    </w:p>
    <w:p w:rsidR="005F71B5" w:rsidRDefault="005F71B5" w:rsidP="005F71B5">
      <w:pPr>
        <w:ind w:firstLine="709"/>
        <w:contextualSpacing/>
        <w:rPr>
          <w:sz w:val="28"/>
          <w:szCs w:val="28"/>
        </w:rPr>
      </w:pPr>
      <w:r>
        <w:rPr>
          <w:sz w:val="28"/>
          <w:szCs w:val="28"/>
        </w:rPr>
        <w:t>  </w:t>
      </w:r>
    </w:p>
    <w:p w:rsidR="005F71B5" w:rsidRDefault="005F71B5" w:rsidP="005F71B5">
      <w:pPr>
        <w:rPr>
          <w:rFonts w:asciiTheme="minorHAnsi" w:eastAsiaTheme="minorHAnsi" w:hAnsiTheme="minorHAnsi" w:cstheme="minorBidi"/>
          <w:sz w:val="22"/>
          <w:szCs w:val="22"/>
          <w:lang w:eastAsia="en-US"/>
        </w:rPr>
      </w:pP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B150D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«Этика экономических отношений»</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Pr="00294EF6" w:rsidRDefault="005F71B5" w:rsidP="005F71B5">
      <w:pPr>
        <w:widowControl/>
        <w:ind w:firstLine="0"/>
        <w:jc w:val="center"/>
      </w:pPr>
      <w:r>
        <w:t>Москва 2021</w:t>
      </w:r>
    </w:p>
    <w:p w:rsidR="005F71B5" w:rsidRDefault="005F71B5" w:rsidP="004E636E">
      <w:pPr>
        <w:numPr>
          <w:ilvl w:val="0"/>
          <w:numId w:val="108"/>
        </w:numPr>
        <w:tabs>
          <w:tab w:val="left" w:pos="708"/>
        </w:tabs>
        <w:ind w:hanging="11"/>
        <w:contextualSpacing/>
        <w:jc w:val="left"/>
        <w:rPr>
          <w:b/>
          <w:sz w:val="28"/>
          <w:szCs w:val="28"/>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«Этика экономических отношений»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5.4.2 «Экономическая социология».</w:t>
      </w:r>
    </w:p>
    <w:p w:rsidR="005F71B5" w:rsidRDefault="005F71B5" w:rsidP="005F71B5">
      <w:pPr>
        <w:ind w:firstLine="709"/>
        <w:rPr>
          <w:sz w:val="28"/>
          <w:szCs w:val="28"/>
        </w:rPr>
      </w:pPr>
    </w:p>
    <w:p w:rsidR="005F71B5" w:rsidRDefault="005F71B5" w:rsidP="004E636E">
      <w:pPr>
        <w:pStyle w:val="af5"/>
        <w:numPr>
          <w:ilvl w:val="0"/>
          <w:numId w:val="10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«Этика экономических отношений» относится к вариативной части блока «Дисциплины по выбору»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rPr>
          <w:sz w:val="28"/>
          <w:szCs w:val="28"/>
        </w:rPr>
      </w:pPr>
      <w:r>
        <w:rPr>
          <w:sz w:val="28"/>
          <w:szCs w:val="28"/>
        </w:rPr>
        <w:t>Для освоения дисциплины «Этика экономических отношений»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w:t>
      </w:r>
      <w:r w:rsidRPr="005F71B5">
        <w:rPr>
          <w:spacing w:val="-2"/>
          <w:sz w:val="28"/>
          <w:szCs w:val="28"/>
        </w:rPr>
        <w:t>4</w:t>
      </w:r>
      <w:r>
        <w:rPr>
          <w:spacing w:val="-2"/>
          <w:sz w:val="28"/>
          <w:szCs w:val="28"/>
        </w:rPr>
        <w:t xml:space="preserve"> семестр);</w:t>
      </w:r>
    </w:p>
    <w:p w:rsidR="005F71B5" w:rsidRDefault="005F71B5" w:rsidP="005F71B5">
      <w:pPr>
        <w:ind w:firstLine="709"/>
        <w:rPr>
          <w:spacing w:val="-2"/>
          <w:sz w:val="28"/>
          <w:szCs w:val="28"/>
        </w:rPr>
      </w:pPr>
      <w:r>
        <w:rPr>
          <w:spacing w:val="-2"/>
          <w:sz w:val="28"/>
          <w:szCs w:val="28"/>
        </w:rPr>
        <w:t>- психология и педагогика высшей школы (4 семестр).</w:t>
      </w:r>
    </w:p>
    <w:p w:rsidR="005F71B5" w:rsidRDefault="005F71B5" w:rsidP="005F71B5">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ind w:firstLine="709"/>
        <w:rPr>
          <w:spacing w:val="-2"/>
          <w:sz w:val="28"/>
          <w:szCs w:val="28"/>
        </w:rPr>
      </w:pPr>
      <w:r>
        <w:rPr>
          <w:spacing w:val="-2"/>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tabs>
          <w:tab w:val="num" w:pos="420"/>
        </w:tabs>
        <w:ind w:firstLine="709"/>
        <w:rPr>
          <w:spacing w:val="-2"/>
          <w:sz w:val="28"/>
          <w:szCs w:val="28"/>
        </w:rPr>
      </w:pPr>
      <w:r>
        <w:rPr>
          <w:spacing w:val="-2"/>
          <w:sz w:val="28"/>
          <w:szCs w:val="28"/>
        </w:rPr>
        <w:t>- демография (4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педагогическая практика (</w:t>
      </w:r>
      <w:r w:rsidRPr="005F71B5">
        <w:rPr>
          <w:spacing w:val="-4"/>
          <w:sz w:val="28"/>
          <w:szCs w:val="28"/>
        </w:rPr>
        <w:t>4</w:t>
      </w:r>
      <w:r>
        <w:rPr>
          <w:spacing w:val="-4"/>
          <w:sz w:val="28"/>
          <w:szCs w:val="28"/>
        </w:rPr>
        <w:t xml:space="preserve">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rPr>
          <w:spacing w:val="-4"/>
          <w:sz w:val="28"/>
          <w:szCs w:val="28"/>
        </w:rPr>
      </w:pPr>
      <w:r>
        <w:rPr>
          <w:b/>
          <w:spacing w:val="-4"/>
          <w:sz w:val="28"/>
          <w:szCs w:val="28"/>
        </w:rPr>
        <w:t xml:space="preserve">ПК-1 </w:t>
      </w:r>
      <w:r>
        <w:rPr>
          <w:spacing w:val="-4"/>
          <w:sz w:val="28"/>
          <w:szCs w:val="28"/>
        </w:rPr>
        <w:t xml:space="preserve">(способность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5F71B5" w:rsidRDefault="005F71B5" w:rsidP="005F71B5">
      <w:pPr>
        <w:ind w:firstLine="709"/>
        <w:rPr>
          <w:spacing w:val="-4"/>
          <w:sz w:val="28"/>
          <w:szCs w:val="28"/>
        </w:rPr>
      </w:pPr>
      <w:r>
        <w:rPr>
          <w:spacing w:val="-4"/>
          <w:sz w:val="28"/>
          <w:szCs w:val="28"/>
        </w:rPr>
        <w:t>- организация научных исследований (1 семестр);</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pacing w:val="-4"/>
          <w:sz w:val="28"/>
          <w:szCs w:val="28"/>
        </w:rPr>
      </w:pPr>
      <w:r>
        <w:rPr>
          <w:spacing w:val="-4"/>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демография (4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rPr>
          <w:sz w:val="28"/>
          <w:szCs w:val="28"/>
        </w:rPr>
      </w:pPr>
    </w:p>
    <w:p w:rsidR="005F71B5" w:rsidRDefault="005F71B5" w:rsidP="004E636E">
      <w:pPr>
        <w:numPr>
          <w:ilvl w:val="0"/>
          <w:numId w:val="10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F71B5" w:rsidTr="005F71B5">
        <w:trPr>
          <w:jc w:val="center"/>
        </w:trPr>
        <w:tc>
          <w:tcPr>
            <w:tcW w:w="1844"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экономической социологии и демографии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Знать:</w:t>
            </w:r>
            <w:r>
              <w:t xml:space="preserve"> основы культуры управления поведением персонала; этические нормы деловых отношений; принципы и методы организации деловых коммуникаций; основы кросс-культурных коммуникаций: национальные стили ведения переговоров, правила и традиции деловых отношений; причины возникновения конфликтов в организациях и методы их разрешения;  основы управления дисциплинарными отношениями.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ind w:left="33" w:firstLine="0"/>
              <w:rPr>
                <w:b/>
              </w:rPr>
            </w:pPr>
            <w:r>
              <w:rPr>
                <w:b/>
              </w:rPr>
              <w:t xml:space="preserve">Уметь: </w:t>
            </w:r>
            <w:r>
              <w:t>обеспечивать соблюдение этических норм взаимоотношений в организации;</w:t>
            </w:r>
            <w:r>
              <w:rPr>
                <w:b/>
              </w:rPr>
              <w:t xml:space="preserve"> </w:t>
            </w:r>
            <w:r>
              <w:t>диагностировать проблемы морально-психологического климата в организации и разрабатывать управленческие решения, направленные на их разрешение;</w:t>
            </w:r>
            <w:r>
              <w:rPr>
                <w:b/>
              </w:rPr>
              <w:t xml:space="preserve"> </w:t>
            </w:r>
            <w:r>
              <w:t>организовывать командное взаимодействие для решения управленческих задач по управлению персоналом; реализовывать на практике современные концептуальные подходы к деловым переговорам;</w:t>
            </w:r>
            <w:r>
              <w:rPr>
                <w:b/>
              </w:rPr>
              <w:t xml:space="preserve"> </w:t>
            </w:r>
            <w:r>
              <w:t>применять различные тактики ведения переговоров, выстраивая убедительную аргументацию с учетом восприятия партнера.</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Владеть: </w:t>
            </w:r>
            <w:r>
              <w:t>методами управления организационной культурой, поведением персонала; методами</w:t>
            </w:r>
            <w:r>
              <w:rPr>
                <w:b/>
              </w:rPr>
              <w:t xml:space="preserve"> </w:t>
            </w:r>
            <w:r>
              <w:t>повышения этического уровня деловых отношений и эффективности делового общения; методами управления конфликтами и стрессами, дисциплинарными отношениями</w:t>
            </w:r>
            <w:r>
              <w:rPr>
                <w:b/>
              </w:rPr>
              <w:t xml:space="preserve">; </w:t>
            </w:r>
            <w:r>
              <w:t xml:space="preserve">методикой организации и проведения деловых бесед, коммерческих переговоров, деловых совещаний, официальных приемов, брифингов, пресс-конференций с использованием современных средств коммуникации; методами планирования, разработки и организации различных видов и форм делового взаимодействия в управлении; навыками деловых </w:t>
            </w:r>
            <w:r>
              <w:lastRenderedPageBreak/>
              <w:t>отношений в целях обеспечения высокой конкурентной позиции своей организации, адаптации в деловом мире.</w:t>
            </w:r>
          </w:p>
        </w:tc>
      </w:tr>
    </w:tbl>
    <w:p w:rsidR="005F71B5" w:rsidRDefault="005F71B5" w:rsidP="005F71B5">
      <w:pPr>
        <w:rPr>
          <w:b/>
          <w:sz w:val="28"/>
          <w:szCs w:val="28"/>
        </w:rPr>
      </w:pPr>
    </w:p>
    <w:p w:rsidR="005F71B5" w:rsidRDefault="005F71B5" w:rsidP="004E636E">
      <w:pPr>
        <w:numPr>
          <w:ilvl w:val="0"/>
          <w:numId w:val="108"/>
        </w:numPr>
        <w:tabs>
          <w:tab w:val="left" w:pos="708"/>
        </w:tabs>
        <w:ind w:hanging="11"/>
        <w:contextualSpacing/>
        <w:rPr>
          <w:b/>
          <w:sz w:val="28"/>
          <w:szCs w:val="28"/>
        </w:rPr>
      </w:pPr>
      <w:r>
        <w:rPr>
          <w:b/>
          <w:sz w:val="28"/>
          <w:szCs w:val="28"/>
        </w:rPr>
        <w:t>Содержание дисциплины</w:t>
      </w:r>
    </w:p>
    <w:p w:rsidR="005F71B5" w:rsidRDefault="005F71B5" w:rsidP="005F71B5">
      <w:pPr>
        <w:ind w:firstLine="709"/>
        <w:rPr>
          <w:b/>
          <w:sz w:val="28"/>
          <w:szCs w:val="28"/>
        </w:rPr>
      </w:pPr>
      <w:r>
        <w:rPr>
          <w:sz w:val="28"/>
          <w:szCs w:val="28"/>
        </w:rPr>
        <w:t xml:space="preserve">Общая трудоемкость дисциплины составляет 3 зачетные единицы        </w:t>
      </w:r>
      <w:r w:rsidR="004E636E">
        <w:rPr>
          <w:sz w:val="28"/>
          <w:szCs w:val="28"/>
        </w:rPr>
        <w:t xml:space="preserve">              </w:t>
      </w:r>
      <w:proofErr w:type="gramStart"/>
      <w:r w:rsidR="004E636E">
        <w:rPr>
          <w:sz w:val="28"/>
          <w:szCs w:val="28"/>
        </w:rPr>
        <w:t xml:space="preserve">  </w:t>
      </w:r>
      <w:r>
        <w:rPr>
          <w:sz w:val="28"/>
          <w:szCs w:val="28"/>
        </w:rPr>
        <w:t xml:space="preserve"> (</w:t>
      </w:r>
      <w:proofErr w:type="gramEnd"/>
      <w:r>
        <w:rPr>
          <w:sz w:val="28"/>
          <w:szCs w:val="28"/>
        </w:rPr>
        <w:t>108 акад. часов).</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5F71B5" w:rsidTr="005F71B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6-7</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Письменный опрос; 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 xml:space="preserve">Устное собеседование; </w:t>
            </w:r>
          </w:p>
          <w:p w:rsidR="005F71B5" w:rsidRDefault="005F71B5">
            <w:pPr>
              <w:tabs>
                <w:tab w:val="num" w:pos="643"/>
              </w:tabs>
              <w:suppressAutoHyphens/>
              <w:ind w:firstLine="0"/>
              <w:jc w:val="left"/>
            </w:pPr>
            <w:r>
              <w:t>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5</w:t>
            </w:r>
          </w:p>
          <w:p w:rsidR="005F71B5" w:rsidRDefault="005F71B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0"/>
        <w:rPr>
          <w:b/>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2787"/>
        <w:gridCol w:w="5832"/>
      </w:tblGrid>
      <w:tr w:rsidR="005F71B5" w:rsidTr="005F71B5">
        <w:trPr>
          <w:trHeight w:val="20"/>
        </w:trPr>
        <w:tc>
          <w:tcPr>
            <w:tcW w:w="1059"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Номер</w:t>
            </w:r>
          </w:p>
          <w:p w:rsidR="005F71B5" w:rsidRDefault="005F71B5">
            <w:pPr>
              <w:ind w:firstLine="0"/>
              <w:jc w:val="center"/>
              <w:rPr>
                <w:b/>
              </w:rPr>
            </w:pPr>
            <w:r>
              <w:rPr>
                <w:b/>
              </w:rPr>
              <w:t>темы</w:t>
            </w:r>
          </w:p>
        </w:tc>
        <w:tc>
          <w:tcPr>
            <w:tcW w:w="2787"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Наименование темы</w:t>
            </w:r>
          </w:p>
        </w:tc>
        <w:tc>
          <w:tcPr>
            <w:tcW w:w="583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Содержание темы</w:t>
            </w:r>
          </w:p>
        </w:tc>
      </w:tr>
      <w:tr w:rsidR="005F71B5" w:rsidTr="005F71B5">
        <w:trPr>
          <w:trHeight w:val="20"/>
        </w:trPr>
        <w:tc>
          <w:tcPr>
            <w:tcW w:w="1059"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1</w:t>
            </w:r>
          </w:p>
        </w:tc>
        <w:tc>
          <w:tcPr>
            <w:tcW w:w="2787"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Предмет и задачи курса «Этика экономических отношений»</w:t>
            </w:r>
          </w:p>
        </w:tc>
        <w:tc>
          <w:tcPr>
            <w:tcW w:w="5832" w:type="dxa"/>
            <w:tcBorders>
              <w:top w:val="single" w:sz="4" w:space="0" w:color="auto"/>
              <w:left w:val="single" w:sz="4" w:space="0" w:color="auto"/>
              <w:bottom w:val="single" w:sz="4" w:space="0" w:color="auto"/>
              <w:right w:val="single" w:sz="4" w:space="0" w:color="auto"/>
            </w:tcBorders>
            <w:noWrap/>
            <w:hideMark/>
          </w:tcPr>
          <w:p w:rsidR="005F71B5" w:rsidRDefault="005F71B5">
            <w:pPr>
              <w:tabs>
                <w:tab w:val="num" w:pos="0"/>
              </w:tabs>
              <w:ind w:right="57" w:firstLine="0"/>
            </w:pPr>
            <w:r>
              <w:t>1.1. Предмет курса «Этика экономических отношений».</w:t>
            </w:r>
          </w:p>
          <w:p w:rsidR="005F71B5" w:rsidRDefault="005F71B5">
            <w:pPr>
              <w:tabs>
                <w:tab w:val="num" w:pos="0"/>
              </w:tabs>
              <w:ind w:right="57" w:firstLine="0"/>
            </w:pPr>
            <w:r>
              <w:t xml:space="preserve">1.2. Соотношение понятий «этика», «мораль», «нравственность». </w:t>
            </w:r>
          </w:p>
          <w:p w:rsidR="005F71B5" w:rsidRDefault="005F71B5">
            <w:pPr>
              <w:tabs>
                <w:tab w:val="num" w:pos="0"/>
              </w:tabs>
              <w:ind w:right="57" w:firstLine="0"/>
            </w:pPr>
            <w:r>
              <w:t xml:space="preserve">1.3. Основные функции морали: гуманизирующая, регулятивная, императивная, коммуникативная, воспитательная. </w:t>
            </w:r>
          </w:p>
          <w:p w:rsidR="005F71B5" w:rsidRDefault="005F71B5">
            <w:pPr>
              <w:shd w:val="clear" w:color="auto" w:fill="FFFFFF"/>
              <w:tabs>
                <w:tab w:val="num" w:pos="0"/>
              </w:tabs>
              <w:autoSpaceDE w:val="0"/>
              <w:autoSpaceDN w:val="0"/>
              <w:adjustRightInd w:val="0"/>
              <w:ind w:firstLine="0"/>
              <w:rPr>
                <w:rFonts w:eastAsia="Calibri"/>
              </w:rPr>
            </w:pPr>
            <w:r>
              <w:t>1.4. Внешние и внутренние факторы моральной регуляции. Этические принципы и нормы в деловых отношениях.</w:t>
            </w:r>
            <w:r>
              <w:rPr>
                <w:rFonts w:eastAsia="Calibri"/>
              </w:rPr>
              <w:t xml:space="preserve"> </w:t>
            </w:r>
          </w:p>
          <w:p w:rsidR="005F71B5" w:rsidRDefault="005F71B5">
            <w:pPr>
              <w:shd w:val="clear" w:color="auto" w:fill="FFFFFF"/>
              <w:tabs>
                <w:tab w:val="num" w:pos="0"/>
              </w:tabs>
              <w:autoSpaceDE w:val="0"/>
              <w:autoSpaceDN w:val="0"/>
              <w:adjustRightInd w:val="0"/>
              <w:ind w:firstLine="0"/>
            </w:pPr>
            <w:r>
              <w:rPr>
                <w:rFonts w:eastAsia="Calibri"/>
              </w:rPr>
              <w:t xml:space="preserve">1.5. </w:t>
            </w:r>
            <w:r>
              <w:t>Ценностная природа морали. Мораль как особый регулятивный механизм.</w:t>
            </w:r>
          </w:p>
          <w:p w:rsidR="005F71B5" w:rsidRDefault="005F71B5">
            <w:pPr>
              <w:widowControl/>
              <w:autoSpaceDE w:val="0"/>
              <w:autoSpaceDN w:val="0"/>
              <w:adjustRightInd w:val="0"/>
              <w:ind w:firstLine="0"/>
              <w:jc w:val="left"/>
            </w:pPr>
            <w:r>
              <w:lastRenderedPageBreak/>
              <w:t>1.6. Этика деловых отношений в системе укрепления внутрикорпоративных связей</w:t>
            </w:r>
          </w:p>
        </w:tc>
      </w:tr>
      <w:tr w:rsidR="005F71B5" w:rsidTr="005F71B5">
        <w:trPr>
          <w:trHeight w:val="20"/>
        </w:trPr>
        <w:tc>
          <w:tcPr>
            <w:tcW w:w="1059"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lastRenderedPageBreak/>
              <w:t>2</w:t>
            </w:r>
          </w:p>
        </w:tc>
        <w:tc>
          <w:tcPr>
            <w:tcW w:w="2787" w:type="dxa"/>
            <w:tcBorders>
              <w:top w:val="single" w:sz="4" w:space="0" w:color="auto"/>
              <w:left w:val="single" w:sz="4" w:space="0" w:color="auto"/>
              <w:bottom w:val="single" w:sz="4" w:space="0" w:color="auto"/>
              <w:right w:val="single" w:sz="4" w:space="0" w:color="auto"/>
            </w:tcBorders>
            <w:noWrap/>
            <w:hideMark/>
          </w:tcPr>
          <w:p w:rsidR="005F71B5" w:rsidRDefault="005F71B5">
            <w:pPr>
              <w:tabs>
                <w:tab w:val="num" w:pos="0"/>
              </w:tabs>
              <w:ind w:right="57" w:firstLine="0"/>
              <w:rPr>
                <w:shd w:val="clear" w:color="auto" w:fill="FFFFFF"/>
              </w:rPr>
            </w:pPr>
            <w:r>
              <w:rPr>
                <w:shd w:val="clear" w:color="auto" w:fill="FFFFFF"/>
              </w:rPr>
              <w:t xml:space="preserve">Природа и сущность этики экономических отношений. Основные принципы этики делового общения. </w:t>
            </w:r>
            <w:r>
              <w:rPr>
                <w:bCs/>
              </w:rPr>
              <w:t>Виды и технологии делового общения</w:t>
            </w:r>
          </w:p>
        </w:tc>
        <w:tc>
          <w:tcPr>
            <w:tcW w:w="5832" w:type="dxa"/>
            <w:tcBorders>
              <w:top w:val="single" w:sz="4" w:space="0" w:color="auto"/>
              <w:left w:val="single" w:sz="4" w:space="0" w:color="auto"/>
              <w:bottom w:val="single" w:sz="4" w:space="0" w:color="auto"/>
              <w:right w:val="single" w:sz="4" w:space="0" w:color="auto"/>
            </w:tcBorders>
            <w:noWrap/>
            <w:hideMark/>
          </w:tcPr>
          <w:p w:rsidR="005F71B5" w:rsidRDefault="005F71B5">
            <w:pPr>
              <w:widowControl/>
              <w:shd w:val="clear" w:color="auto" w:fill="FFFFFF"/>
              <w:tabs>
                <w:tab w:val="num" w:pos="0"/>
              </w:tabs>
              <w:autoSpaceDE w:val="0"/>
              <w:autoSpaceDN w:val="0"/>
              <w:adjustRightInd w:val="0"/>
              <w:ind w:firstLine="0"/>
            </w:pPr>
            <w:r>
              <w:rPr>
                <w:shd w:val="clear" w:color="auto" w:fill="FFFFFF"/>
              </w:rPr>
              <w:t xml:space="preserve">3.1. Природа и основные принципы этики деловых отношений. </w:t>
            </w:r>
          </w:p>
          <w:p w:rsidR="005F71B5" w:rsidRDefault="005F71B5">
            <w:pPr>
              <w:widowControl/>
              <w:shd w:val="clear" w:color="auto" w:fill="FFFFFF"/>
              <w:tabs>
                <w:tab w:val="num" w:pos="0"/>
              </w:tabs>
              <w:autoSpaceDE w:val="0"/>
              <w:autoSpaceDN w:val="0"/>
              <w:adjustRightInd w:val="0"/>
              <w:ind w:firstLine="0"/>
              <w:rPr>
                <w:shd w:val="clear" w:color="auto" w:fill="FFFFFF"/>
              </w:rPr>
            </w:pPr>
            <w:r>
              <w:rPr>
                <w:shd w:val="clear" w:color="auto" w:fill="FFFFFF"/>
              </w:rPr>
              <w:t>3.2. Социальные технологии делового общения</w:t>
            </w:r>
          </w:p>
          <w:p w:rsidR="005F71B5" w:rsidRDefault="005F71B5">
            <w:pPr>
              <w:widowControl/>
              <w:shd w:val="clear" w:color="auto" w:fill="FFFFFF"/>
              <w:tabs>
                <w:tab w:val="num" w:pos="0"/>
              </w:tabs>
              <w:autoSpaceDE w:val="0"/>
              <w:autoSpaceDN w:val="0"/>
              <w:adjustRightInd w:val="0"/>
              <w:ind w:firstLine="0"/>
            </w:pPr>
            <w:r>
              <w:rPr>
                <w:shd w:val="clear" w:color="auto" w:fill="FFFFFF"/>
              </w:rPr>
              <w:t xml:space="preserve">3.3. </w:t>
            </w:r>
            <w:r>
              <w:t xml:space="preserve">Стиль руководства. Проблема лидерства и авторитета. </w:t>
            </w:r>
          </w:p>
          <w:p w:rsidR="005F71B5" w:rsidRDefault="005F71B5">
            <w:pPr>
              <w:autoSpaceDE w:val="0"/>
              <w:autoSpaceDN w:val="0"/>
              <w:adjustRightInd w:val="0"/>
              <w:ind w:firstLine="0"/>
            </w:pPr>
            <w:r>
              <w:t xml:space="preserve">3.4. Общие принципы современных деловых отношений. </w:t>
            </w:r>
          </w:p>
          <w:p w:rsidR="005F71B5" w:rsidRDefault="005F71B5">
            <w:pPr>
              <w:widowControl/>
              <w:shd w:val="clear" w:color="auto" w:fill="FFFFFF"/>
              <w:tabs>
                <w:tab w:val="num" w:pos="0"/>
              </w:tabs>
              <w:autoSpaceDE w:val="0"/>
              <w:autoSpaceDN w:val="0"/>
              <w:adjustRightInd w:val="0"/>
              <w:ind w:firstLine="0"/>
              <w:rPr>
                <w:shd w:val="clear" w:color="auto" w:fill="FFFFFF"/>
              </w:rPr>
            </w:pPr>
            <w:r>
              <w:rPr>
                <w:shd w:val="clear" w:color="auto" w:fill="FFFFFF"/>
              </w:rPr>
              <w:t>3.5. Условия продуктивных переговоров.</w:t>
            </w:r>
          </w:p>
          <w:p w:rsidR="005F71B5" w:rsidRDefault="005F71B5">
            <w:pPr>
              <w:autoSpaceDE w:val="0"/>
              <w:autoSpaceDN w:val="0"/>
              <w:adjustRightInd w:val="0"/>
              <w:ind w:firstLine="0"/>
            </w:pPr>
            <w:r>
              <w:t>3.6. Культура деловой полемики.</w:t>
            </w:r>
          </w:p>
          <w:p w:rsidR="005F71B5" w:rsidRDefault="005F71B5">
            <w:pPr>
              <w:autoSpaceDE w:val="0"/>
              <w:autoSpaceDN w:val="0"/>
              <w:adjustRightInd w:val="0"/>
              <w:ind w:firstLine="0"/>
            </w:pPr>
            <w:r>
              <w:t>3.7. Роль этикета в деловом общении.</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F71B5" w:rsidTr="005F71B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F71B5" w:rsidRDefault="005F71B5">
            <w:pPr>
              <w:tabs>
                <w:tab w:val="num" w:pos="643"/>
              </w:tabs>
              <w:suppressAutoHyphens/>
              <w:ind w:firstLine="0"/>
              <w:jc w:val="center"/>
            </w:pPr>
            <w:r>
              <w:t>Трудоемкость</w:t>
            </w:r>
          </w:p>
          <w:p w:rsidR="005F71B5" w:rsidRDefault="005F71B5">
            <w:pPr>
              <w:tabs>
                <w:tab w:val="num" w:pos="643"/>
              </w:tabs>
              <w:suppressAutoHyphens/>
              <w:ind w:firstLine="0"/>
              <w:jc w:val="center"/>
            </w:pPr>
            <w:r>
              <w:t>(в акад. ч)</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t>Экономика и мораль. Система моральных ценностей как механизм реализации жизненной активности субъекта. Корпоративная социальная ответственность.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widowControl/>
              <w:shd w:val="clear" w:color="auto" w:fill="FFFFFF"/>
              <w:tabs>
                <w:tab w:val="num" w:pos="0"/>
              </w:tabs>
              <w:autoSpaceDE w:val="0"/>
              <w:autoSpaceDN w:val="0"/>
              <w:adjustRightInd w:val="0"/>
              <w:ind w:firstLine="0"/>
              <w:rPr>
                <w:shd w:val="clear" w:color="auto" w:fill="FFFFFF"/>
              </w:rPr>
            </w:pPr>
            <w:r>
              <w:rPr>
                <w:shd w:val="clear" w:color="auto" w:fill="FFFFFF"/>
              </w:rPr>
              <w:t xml:space="preserve">Основные принципы этики делового общения. </w:t>
            </w:r>
          </w:p>
          <w:p w:rsidR="005F71B5" w:rsidRDefault="005F71B5">
            <w:pPr>
              <w:ind w:firstLine="0"/>
            </w:pPr>
            <w:r>
              <w:t>Социальные технологии делового общения. Этикет и бизнес.</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4</w:t>
            </w:r>
          </w:p>
        </w:tc>
      </w:tr>
    </w:tbl>
    <w:p w:rsidR="005F71B5" w:rsidRDefault="005F71B5" w:rsidP="005F71B5">
      <w:pPr>
        <w:ind w:firstLine="0"/>
        <w:rPr>
          <w:sz w:val="28"/>
          <w:szCs w:val="28"/>
        </w:rPr>
      </w:pPr>
    </w:p>
    <w:p w:rsidR="005F71B5" w:rsidRDefault="005F71B5" w:rsidP="004E636E">
      <w:pPr>
        <w:pStyle w:val="af5"/>
        <w:numPr>
          <w:ilvl w:val="0"/>
          <w:numId w:val="10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5F71B5">
      <w:pPr>
        <w:widowControl/>
        <w:ind w:firstLine="709"/>
        <w:rPr>
          <w:b/>
          <w:sz w:val="28"/>
          <w:szCs w:val="28"/>
        </w:rPr>
      </w:pPr>
    </w:p>
    <w:p w:rsidR="005F71B5" w:rsidRDefault="005F71B5" w:rsidP="004E636E">
      <w:pPr>
        <w:pStyle w:val="af5"/>
        <w:numPr>
          <w:ilvl w:val="0"/>
          <w:numId w:val="10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«Этика экономических отношений»,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kern w:val="24"/>
              </w:rPr>
            </w:pPr>
            <w:r>
              <w:rPr>
                <w:b/>
                <w:bCs/>
                <w:kern w:val="24"/>
              </w:rPr>
              <w:t>Элементы компетенций (знания, умения,</w:t>
            </w:r>
          </w:p>
          <w:p w:rsidR="005F71B5" w:rsidRDefault="005F71B5">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kern w:val="24"/>
              </w:rPr>
            </w:pPr>
            <w:r>
              <w:rPr>
                <w:b/>
                <w:bCs/>
                <w:kern w:val="24"/>
              </w:rPr>
              <w:t xml:space="preserve">Показатели </w:t>
            </w:r>
          </w:p>
          <w:p w:rsidR="005F71B5" w:rsidRDefault="005F71B5">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kern w:val="24"/>
              </w:rPr>
            </w:pPr>
            <w:r>
              <w:rPr>
                <w:b/>
                <w:bCs/>
                <w:kern w:val="24"/>
              </w:rPr>
              <w:t>Критерии</w:t>
            </w:r>
          </w:p>
          <w:p w:rsidR="005F71B5" w:rsidRDefault="005F71B5">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kern w:val="24"/>
              </w:rPr>
            </w:pPr>
            <w:r>
              <w:rPr>
                <w:b/>
                <w:bCs/>
                <w:kern w:val="24"/>
              </w:rPr>
              <w:t>Средства</w:t>
            </w:r>
          </w:p>
          <w:p w:rsidR="005F71B5" w:rsidRDefault="005F71B5">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kern w:val="24"/>
              </w:rPr>
            </w:pPr>
            <w:r>
              <w:rPr>
                <w:b/>
                <w:bCs/>
                <w:kern w:val="24"/>
              </w:rPr>
              <w:t>Шкалы</w:t>
            </w:r>
          </w:p>
          <w:p w:rsidR="005F71B5" w:rsidRDefault="005F71B5">
            <w:pPr>
              <w:ind w:firstLine="0"/>
              <w:jc w:val="center"/>
              <w:rPr>
                <w:b/>
                <w:bCs/>
                <w:kern w:val="24"/>
              </w:rPr>
            </w:pPr>
            <w:r>
              <w:rPr>
                <w:b/>
                <w:bCs/>
                <w:kern w:val="24"/>
              </w:rPr>
              <w:t>оценивания</w:t>
            </w:r>
          </w:p>
          <w:p w:rsidR="005F71B5" w:rsidRDefault="005F71B5">
            <w:pPr>
              <w:ind w:firstLine="0"/>
              <w:jc w:val="center"/>
              <w:rPr>
                <w:b/>
                <w:bCs/>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Знать</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Знание</w:t>
            </w:r>
            <w:r>
              <w:t xml:space="preserve"> основы культуры управления поведением персонала; этические нормы деловых отношений; принципы и методы организации деловых коммуникаций; основы кросскультурных коммуникаций: национальные стили ведения переговоров, правила и традиций деловых отношений; причины возникновения конфликтов в организациях и методы управления ими;  основы управления дисциплинарными отношениями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Уметь</w:t>
            </w:r>
          </w:p>
          <w:p w:rsidR="005F71B5" w:rsidRDefault="005F71B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left="33" w:firstLine="0"/>
              <w:rPr>
                <w:b/>
              </w:rPr>
            </w:pPr>
            <w:r>
              <w:rPr>
                <w:b/>
              </w:rPr>
              <w:t xml:space="preserve">Умение </w:t>
            </w:r>
            <w:r>
              <w:t>обеспечивать соблюдение этических норм взаимоотношений в организации;</w:t>
            </w:r>
            <w:r>
              <w:rPr>
                <w:b/>
              </w:rPr>
              <w:t xml:space="preserve"> </w:t>
            </w:r>
            <w:r>
              <w:t>диагностировать проблемы морально-психологического климата в организации и разрабатывать управленческие решения, направленные на их разрешение;</w:t>
            </w:r>
            <w:r>
              <w:rPr>
                <w:b/>
              </w:rPr>
              <w:t xml:space="preserve"> </w:t>
            </w:r>
            <w:r>
              <w:t>организовывать командное взаимодействие для решения управленческих задач по управлению персоналом; реализовывать на практике современные концептуальные подходы к деловым переговорам;</w:t>
            </w:r>
            <w:r>
              <w:rPr>
                <w:b/>
              </w:rPr>
              <w:t xml:space="preserve"> </w:t>
            </w:r>
            <w:r>
              <w:t>применять различные тактики ведения переговоров, выстраивая убедительную аргументацию с учетом восприятия партнера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Владеть</w:t>
            </w:r>
          </w:p>
          <w:p w:rsidR="005F71B5" w:rsidRDefault="005F71B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shd w:val="clear" w:color="auto" w:fill="FFFFFF"/>
              <w:spacing w:line="240" w:lineRule="atLeast"/>
              <w:ind w:left="62" w:firstLine="0"/>
            </w:pPr>
            <w:r>
              <w:rPr>
                <w:b/>
              </w:rPr>
              <w:t xml:space="preserve">Владение </w:t>
            </w:r>
            <w:r>
              <w:t xml:space="preserve">методами управления организационной культурой, поведением персонала; </w:t>
            </w:r>
            <w:r>
              <w:lastRenderedPageBreak/>
              <w:t>методами</w:t>
            </w:r>
            <w:r>
              <w:rPr>
                <w:b/>
              </w:rPr>
              <w:t xml:space="preserve"> </w:t>
            </w:r>
            <w:r>
              <w:t>повышения этического уровня деловых отношений и эффективности делового общения; методами управления конфликтами и стрессами, дисциплинарными отношениями</w:t>
            </w:r>
            <w:r>
              <w:rPr>
                <w:b/>
              </w:rPr>
              <w:t xml:space="preserve">; </w:t>
            </w:r>
            <w:r>
              <w:t>методикой организации и проведения деловых бесед, коммерческих переговоров, деловых совещаний, официальных приемов, брифингов, пресс-конференций с использованием современных средств коммуникации; методами планирования, разработки и организации различных видов и форм делового взаимодействия в управлении; навыками деловых отношений в целях обеспечения высокой конкурентной позиции своей организации, адаптации в деловом мире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lastRenderedPageBreak/>
              <w:t>Обоснованность и аргументирован</w:t>
            </w:r>
            <w:r>
              <w:rPr>
                <w:color w:val="000000"/>
                <w:kern w:val="24"/>
              </w:rPr>
              <w:lastRenderedPageBreak/>
              <w:t>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lastRenderedPageBreak/>
              <w:t>Текущий контроль</w:t>
            </w:r>
            <w:r>
              <w:rPr>
                <w:color w:val="000000"/>
                <w:kern w:val="24"/>
              </w:rPr>
              <w:t>:</w:t>
            </w:r>
          </w:p>
          <w:p w:rsidR="005F71B5" w:rsidRDefault="005F71B5">
            <w:pPr>
              <w:ind w:firstLine="0"/>
              <w:jc w:val="left"/>
              <w:rPr>
                <w:color w:val="000000"/>
                <w:kern w:val="24"/>
              </w:rPr>
            </w:pPr>
            <w:r>
              <w:rPr>
                <w:color w:val="000000"/>
                <w:kern w:val="24"/>
              </w:rPr>
              <w:t xml:space="preserve">выполнение практического </w:t>
            </w:r>
            <w:r>
              <w:rPr>
                <w:color w:val="000000"/>
                <w:kern w:val="24"/>
              </w:rPr>
              <w:lastRenderedPageBreak/>
              <w:t>задания,</w:t>
            </w:r>
          </w:p>
          <w:p w:rsidR="005F71B5" w:rsidRDefault="005F71B5">
            <w:pPr>
              <w:ind w:firstLine="0"/>
              <w:jc w:val="left"/>
              <w:rPr>
                <w:color w:val="000000"/>
                <w:kern w:val="24"/>
              </w:rPr>
            </w:pPr>
            <w:r>
              <w:rPr>
                <w:color w:val="000000"/>
                <w:kern w:val="24"/>
              </w:rPr>
              <w:t>тестирование</w:t>
            </w:r>
          </w:p>
          <w:p w:rsidR="005F71B5" w:rsidRDefault="005F71B5">
            <w:pPr>
              <w:ind w:firstLine="0"/>
              <w:jc w:val="left"/>
              <w:rPr>
                <w:color w:val="000000"/>
                <w:kern w:val="24"/>
                <w:u w:val="single"/>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lastRenderedPageBreak/>
              <w:t>Шкала 2</w:t>
            </w: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F71B5" w:rsidRDefault="005F71B5" w:rsidP="005F71B5">
      <w:pPr>
        <w:ind w:firstLine="720"/>
        <w:rPr>
          <w:bCs/>
          <w:i/>
          <w:sz w:val="28"/>
          <w:szCs w:val="28"/>
        </w:rPr>
      </w:pPr>
      <w:r>
        <w:rPr>
          <w:bCs/>
          <w:i/>
          <w:sz w:val="28"/>
          <w:szCs w:val="28"/>
        </w:rPr>
        <w:t>Примеры вопросов по теме 1:</w:t>
      </w:r>
    </w:p>
    <w:p w:rsidR="005F71B5" w:rsidRDefault="005F71B5" w:rsidP="00982D32">
      <w:pPr>
        <w:pStyle w:val="af5"/>
        <w:numPr>
          <w:ilvl w:val="0"/>
          <w:numId w:val="89"/>
        </w:numPr>
        <w:tabs>
          <w:tab w:val="left" w:pos="708"/>
        </w:tabs>
        <w:rPr>
          <w:bCs/>
          <w:sz w:val="28"/>
          <w:szCs w:val="28"/>
        </w:rPr>
      </w:pPr>
      <w:r>
        <w:rPr>
          <w:sz w:val="28"/>
          <w:szCs w:val="28"/>
        </w:rPr>
        <w:t>Охарактеризуйте взаимосвязь нравственных целей, средств и результатов деятельности.</w:t>
      </w:r>
    </w:p>
    <w:p w:rsidR="005F71B5" w:rsidRDefault="005F71B5" w:rsidP="005F71B5">
      <w:pPr>
        <w:ind w:firstLine="720"/>
        <w:rPr>
          <w:bCs/>
          <w:sz w:val="28"/>
          <w:szCs w:val="28"/>
          <w:u w:val="single"/>
        </w:rPr>
      </w:pPr>
      <w:r>
        <w:rPr>
          <w:bCs/>
          <w:i/>
          <w:sz w:val="28"/>
          <w:szCs w:val="28"/>
        </w:rPr>
        <w:t>Примеры вопросов по теме 2</w:t>
      </w:r>
      <w:r>
        <w:rPr>
          <w:bCs/>
          <w:sz w:val="28"/>
          <w:szCs w:val="28"/>
        </w:rPr>
        <w:t>:</w:t>
      </w:r>
    </w:p>
    <w:p w:rsidR="005F71B5" w:rsidRDefault="005F71B5" w:rsidP="00982D32">
      <w:pPr>
        <w:pStyle w:val="af5"/>
        <w:widowControl/>
        <w:numPr>
          <w:ilvl w:val="0"/>
          <w:numId w:val="90"/>
        </w:numPr>
        <w:tabs>
          <w:tab w:val="left" w:pos="708"/>
        </w:tabs>
        <w:ind w:firstLine="0"/>
        <w:rPr>
          <w:bCs/>
          <w:sz w:val="28"/>
          <w:szCs w:val="28"/>
        </w:rPr>
      </w:pPr>
      <w:r>
        <w:rPr>
          <w:bCs/>
          <w:sz w:val="28"/>
          <w:szCs w:val="28"/>
        </w:rPr>
        <w:t xml:space="preserve">Перечислите и охарактеризуйте известные Вам технологии эффективного делового общения </w:t>
      </w:r>
    </w:p>
    <w:p w:rsidR="005F71B5" w:rsidRDefault="005F71B5" w:rsidP="00982D32">
      <w:pPr>
        <w:pStyle w:val="af5"/>
        <w:widowControl/>
        <w:numPr>
          <w:ilvl w:val="0"/>
          <w:numId w:val="90"/>
        </w:numPr>
        <w:tabs>
          <w:tab w:val="left" w:pos="708"/>
        </w:tabs>
        <w:ind w:firstLine="0"/>
        <w:rPr>
          <w:bCs/>
          <w:sz w:val="28"/>
          <w:szCs w:val="28"/>
        </w:rPr>
      </w:pPr>
      <w:r>
        <w:rPr>
          <w:bCs/>
          <w:sz w:val="28"/>
          <w:szCs w:val="28"/>
        </w:rPr>
        <w:t>Опишите особенности проведения делового совещания</w:t>
      </w:r>
    </w:p>
    <w:p w:rsidR="005F71B5" w:rsidRDefault="005F71B5" w:rsidP="00982D32">
      <w:pPr>
        <w:pStyle w:val="af5"/>
        <w:widowControl/>
        <w:numPr>
          <w:ilvl w:val="0"/>
          <w:numId w:val="90"/>
        </w:numPr>
        <w:tabs>
          <w:tab w:val="left" w:pos="708"/>
        </w:tabs>
        <w:ind w:firstLine="0"/>
        <w:rPr>
          <w:bCs/>
          <w:sz w:val="28"/>
          <w:szCs w:val="28"/>
        </w:rPr>
      </w:pPr>
      <w:r>
        <w:rPr>
          <w:bCs/>
          <w:i/>
          <w:sz w:val="28"/>
          <w:szCs w:val="28"/>
        </w:rPr>
        <w:t>Пример практического задания по теме 2</w:t>
      </w:r>
      <w:r>
        <w:rPr>
          <w:bCs/>
          <w:sz w:val="28"/>
          <w:szCs w:val="28"/>
        </w:rPr>
        <w:t>:</w:t>
      </w:r>
    </w:p>
    <w:p w:rsidR="005F71B5" w:rsidRDefault="005F71B5" w:rsidP="005F71B5">
      <w:pPr>
        <w:rPr>
          <w:bCs/>
          <w:sz w:val="28"/>
          <w:szCs w:val="28"/>
        </w:rPr>
      </w:pPr>
      <w:r>
        <w:rPr>
          <w:bCs/>
          <w:sz w:val="28"/>
          <w:szCs w:val="28"/>
        </w:rPr>
        <w:t>Проведите сравнительный анализ российского и японского делового этикета; объясните, как отражаются в этикете социокультурная и национальная специфика.</w:t>
      </w:r>
    </w:p>
    <w:p w:rsidR="005F71B5" w:rsidRDefault="005F71B5" w:rsidP="005F71B5">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F71B5" w:rsidRDefault="005F71B5" w:rsidP="00982D32">
      <w:pPr>
        <w:widowControl/>
        <w:numPr>
          <w:ilvl w:val="0"/>
          <w:numId w:val="91"/>
        </w:numPr>
        <w:tabs>
          <w:tab w:val="left" w:pos="1134"/>
        </w:tabs>
        <w:ind w:left="0" w:firstLine="720"/>
        <w:rPr>
          <w:sz w:val="28"/>
          <w:szCs w:val="28"/>
        </w:rPr>
      </w:pPr>
      <w:r>
        <w:rPr>
          <w:sz w:val="28"/>
          <w:szCs w:val="28"/>
        </w:rPr>
        <w:t>Понятие и содержание основных категорий этики.</w:t>
      </w:r>
    </w:p>
    <w:p w:rsidR="005F71B5" w:rsidRDefault="005F71B5" w:rsidP="00982D32">
      <w:pPr>
        <w:widowControl/>
        <w:numPr>
          <w:ilvl w:val="0"/>
          <w:numId w:val="91"/>
        </w:numPr>
        <w:tabs>
          <w:tab w:val="left" w:pos="1134"/>
        </w:tabs>
        <w:ind w:left="0" w:firstLine="720"/>
        <w:rPr>
          <w:sz w:val="28"/>
          <w:szCs w:val="28"/>
        </w:rPr>
      </w:pPr>
      <w:r>
        <w:rPr>
          <w:sz w:val="28"/>
          <w:szCs w:val="28"/>
        </w:rPr>
        <w:t>Категории «добро», «зло», «долг», «совесть», «ответственность» в деловых отношениях.</w:t>
      </w:r>
    </w:p>
    <w:p w:rsidR="005F71B5" w:rsidRDefault="005F71B5" w:rsidP="00982D32">
      <w:pPr>
        <w:widowControl/>
        <w:numPr>
          <w:ilvl w:val="0"/>
          <w:numId w:val="91"/>
        </w:numPr>
        <w:tabs>
          <w:tab w:val="left" w:pos="1134"/>
        </w:tabs>
        <w:ind w:left="0" w:firstLine="720"/>
        <w:rPr>
          <w:sz w:val="28"/>
          <w:szCs w:val="28"/>
        </w:rPr>
      </w:pPr>
      <w:r>
        <w:rPr>
          <w:sz w:val="28"/>
          <w:szCs w:val="28"/>
        </w:rPr>
        <w:t>Понятие и сущность морали.</w:t>
      </w:r>
    </w:p>
    <w:p w:rsidR="005F71B5" w:rsidRDefault="005F71B5" w:rsidP="00982D32">
      <w:pPr>
        <w:widowControl/>
        <w:numPr>
          <w:ilvl w:val="0"/>
          <w:numId w:val="91"/>
        </w:numPr>
        <w:tabs>
          <w:tab w:val="left" w:pos="1134"/>
        </w:tabs>
        <w:ind w:left="0" w:firstLine="720"/>
        <w:rPr>
          <w:sz w:val="28"/>
          <w:szCs w:val="28"/>
        </w:rPr>
      </w:pPr>
      <w:r>
        <w:rPr>
          <w:sz w:val="28"/>
          <w:szCs w:val="28"/>
        </w:rPr>
        <w:t>Структура и функции морали.</w:t>
      </w:r>
    </w:p>
    <w:p w:rsidR="005F71B5" w:rsidRDefault="005F71B5" w:rsidP="00982D32">
      <w:pPr>
        <w:widowControl/>
        <w:numPr>
          <w:ilvl w:val="0"/>
          <w:numId w:val="91"/>
        </w:numPr>
        <w:tabs>
          <w:tab w:val="left" w:pos="1134"/>
        </w:tabs>
        <w:ind w:left="0" w:firstLine="720"/>
        <w:rPr>
          <w:sz w:val="28"/>
          <w:szCs w:val="28"/>
        </w:rPr>
      </w:pPr>
      <w:r>
        <w:rPr>
          <w:sz w:val="28"/>
          <w:szCs w:val="28"/>
        </w:rPr>
        <w:t>Понятие, признаки и виды социальных норм. Их иерархия.</w:t>
      </w:r>
    </w:p>
    <w:p w:rsidR="005F71B5" w:rsidRDefault="005F71B5" w:rsidP="00982D32">
      <w:pPr>
        <w:widowControl/>
        <w:numPr>
          <w:ilvl w:val="0"/>
          <w:numId w:val="91"/>
        </w:numPr>
        <w:tabs>
          <w:tab w:val="left" w:pos="1134"/>
        </w:tabs>
        <w:ind w:left="0" w:firstLine="720"/>
        <w:rPr>
          <w:sz w:val="28"/>
          <w:szCs w:val="28"/>
        </w:rPr>
      </w:pPr>
      <w:r>
        <w:rPr>
          <w:sz w:val="28"/>
          <w:szCs w:val="28"/>
        </w:rPr>
        <w:t>Этика деловых отношений: понятие, структура, содержание.</w:t>
      </w:r>
    </w:p>
    <w:p w:rsidR="005F71B5" w:rsidRDefault="005F71B5" w:rsidP="00982D32">
      <w:pPr>
        <w:widowControl/>
        <w:numPr>
          <w:ilvl w:val="0"/>
          <w:numId w:val="91"/>
        </w:numPr>
        <w:tabs>
          <w:tab w:val="left" w:pos="1134"/>
        </w:tabs>
        <w:ind w:left="0" w:firstLine="720"/>
        <w:rPr>
          <w:sz w:val="28"/>
          <w:szCs w:val="28"/>
        </w:rPr>
      </w:pPr>
      <w:r>
        <w:rPr>
          <w:sz w:val="28"/>
          <w:szCs w:val="28"/>
        </w:rPr>
        <w:t>Понятие, содержание и функции служебного этикета специалистов в сфере управления персоналом.</w:t>
      </w:r>
    </w:p>
    <w:p w:rsidR="005F71B5" w:rsidRDefault="005F71B5" w:rsidP="00982D32">
      <w:pPr>
        <w:widowControl/>
        <w:numPr>
          <w:ilvl w:val="0"/>
          <w:numId w:val="91"/>
        </w:numPr>
        <w:tabs>
          <w:tab w:val="left" w:pos="1134"/>
        </w:tabs>
        <w:ind w:left="0" w:firstLine="720"/>
        <w:rPr>
          <w:sz w:val="28"/>
          <w:szCs w:val="28"/>
        </w:rPr>
      </w:pPr>
      <w:r>
        <w:rPr>
          <w:color w:val="000000"/>
          <w:sz w:val="28"/>
          <w:szCs w:val="28"/>
        </w:rPr>
        <w:t xml:space="preserve">Сущность и содержание этикета. </w:t>
      </w:r>
      <w:r>
        <w:rPr>
          <w:sz w:val="28"/>
          <w:szCs w:val="28"/>
        </w:rPr>
        <w:t>Виды этикета.</w:t>
      </w:r>
    </w:p>
    <w:p w:rsidR="005F71B5" w:rsidRDefault="005F71B5" w:rsidP="00982D32">
      <w:pPr>
        <w:widowControl/>
        <w:numPr>
          <w:ilvl w:val="0"/>
          <w:numId w:val="91"/>
        </w:numPr>
        <w:tabs>
          <w:tab w:val="left" w:pos="1134"/>
        </w:tabs>
        <w:ind w:left="0" w:firstLine="720"/>
        <w:rPr>
          <w:sz w:val="28"/>
          <w:szCs w:val="28"/>
        </w:rPr>
      </w:pPr>
      <w:r>
        <w:rPr>
          <w:sz w:val="28"/>
          <w:szCs w:val="28"/>
        </w:rPr>
        <w:t>Соотношение правовых норм и норм нравственности.</w:t>
      </w:r>
    </w:p>
    <w:p w:rsidR="005F71B5" w:rsidRDefault="005F71B5" w:rsidP="00982D32">
      <w:pPr>
        <w:widowControl/>
        <w:numPr>
          <w:ilvl w:val="0"/>
          <w:numId w:val="91"/>
        </w:numPr>
        <w:tabs>
          <w:tab w:val="left" w:pos="1134"/>
        </w:tabs>
        <w:ind w:left="0" w:firstLine="720"/>
        <w:rPr>
          <w:sz w:val="28"/>
          <w:szCs w:val="28"/>
        </w:rPr>
      </w:pPr>
      <w:r>
        <w:rPr>
          <w:sz w:val="28"/>
          <w:szCs w:val="28"/>
        </w:rPr>
        <w:t>Соотношение общей и профессиональной этики.</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Категория долга. Долг служебный и моральный.</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Проблема нравственной взаимосвязи целей, средств и результатов деятельности. Выбор средств и проблема “меньшего зла”.</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Проблема свободы, необходимости и ответственности в моральном выборе.</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Нравственные конфликты.</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Причины возникновения профессионально-нравственной деформации.</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История возникновения этикета. Бизнес-этикет.</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Культура деловых отношений: история и современность.</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Профилактика конфликтов в деловом общении.</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Личная жизнь и персональные данные: пределы вмешательства.</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Понятие и виды профессиональной этики.</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Коммуникативная компетентность в этике делового общения.</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Технологии эффективного делового общения.</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Техники ведения переговоров.</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Особенности проведения совещания.</w:t>
      </w:r>
    </w:p>
    <w:p w:rsidR="005F71B5" w:rsidRDefault="005F71B5" w:rsidP="00982D32">
      <w:pPr>
        <w:widowControl/>
        <w:numPr>
          <w:ilvl w:val="0"/>
          <w:numId w:val="91"/>
        </w:numPr>
        <w:tabs>
          <w:tab w:val="left" w:pos="1134"/>
        </w:tabs>
        <w:ind w:left="0" w:firstLine="720"/>
        <w:rPr>
          <w:sz w:val="28"/>
          <w:szCs w:val="28"/>
        </w:rPr>
      </w:pPr>
      <w:r>
        <w:rPr>
          <w:sz w:val="28"/>
          <w:szCs w:val="28"/>
        </w:rPr>
        <w:t>Российский стиль ведения переговоров.</w:t>
      </w:r>
    </w:p>
    <w:p w:rsidR="005F71B5" w:rsidRDefault="005F71B5" w:rsidP="00982D32">
      <w:pPr>
        <w:widowControl/>
        <w:numPr>
          <w:ilvl w:val="0"/>
          <w:numId w:val="91"/>
        </w:numPr>
        <w:tabs>
          <w:tab w:val="left" w:pos="1134"/>
        </w:tabs>
        <w:ind w:left="0" w:firstLine="720"/>
        <w:rPr>
          <w:sz w:val="28"/>
          <w:szCs w:val="28"/>
        </w:rPr>
      </w:pPr>
      <w:r>
        <w:rPr>
          <w:sz w:val="28"/>
          <w:szCs w:val="28"/>
        </w:rPr>
        <w:t>Западные стили ведения переговоров: а</w:t>
      </w:r>
      <w:r>
        <w:rPr>
          <w:bCs/>
          <w:iCs/>
          <w:sz w:val="28"/>
          <w:szCs w:val="28"/>
        </w:rPr>
        <w:t>мериканский стиль, французский стиль, немецкий стиль, английский стиль, итальянский стиль, ирландский стиль, испанский стиль, шведский стиль</w:t>
      </w:r>
      <w:r>
        <w:rPr>
          <w:iCs/>
          <w:sz w:val="28"/>
          <w:szCs w:val="28"/>
        </w:rPr>
        <w:t>.</w:t>
      </w:r>
    </w:p>
    <w:p w:rsidR="005F71B5" w:rsidRDefault="005F71B5" w:rsidP="00982D32">
      <w:pPr>
        <w:pStyle w:val="a0"/>
        <w:numPr>
          <w:ilvl w:val="0"/>
          <w:numId w:val="91"/>
        </w:numPr>
        <w:tabs>
          <w:tab w:val="left" w:pos="1134"/>
        </w:tabs>
        <w:spacing w:before="0" w:beforeAutospacing="0" w:after="0" w:afterAutospacing="0"/>
        <w:ind w:left="0" w:firstLine="720"/>
        <w:jc w:val="both"/>
        <w:rPr>
          <w:bCs/>
          <w:iCs/>
          <w:sz w:val="28"/>
          <w:szCs w:val="28"/>
        </w:rPr>
      </w:pPr>
      <w:r>
        <w:rPr>
          <w:sz w:val="28"/>
          <w:szCs w:val="28"/>
        </w:rPr>
        <w:t>Восточные стили ведения переговоров: арабский стиль, я</w:t>
      </w:r>
      <w:r>
        <w:rPr>
          <w:bCs/>
          <w:iCs/>
          <w:sz w:val="28"/>
          <w:szCs w:val="28"/>
        </w:rPr>
        <w:t>понский стиль, китайский стиль, корейский стиль.</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Коммуникативные барьеры в деловом общении.</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sz w:val="28"/>
          <w:szCs w:val="28"/>
        </w:rPr>
        <w:t>Переговорный процесс как способ разрешения конфликта.</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Правовые и этические нормы в регулировании социально-трудовых отношений.</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Корпоративная социальная ответственность в России и мире.</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 xml:space="preserve"> Служебная этика руководителя. Руководитель и подчиненный.</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lastRenderedPageBreak/>
        <w:t>Модели этического поведения представителей современных экономических специальностей.</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Власть и мораль в деятельности экономистов.</w:t>
      </w:r>
    </w:p>
    <w:p w:rsidR="005F71B5" w:rsidRDefault="005F71B5" w:rsidP="005F71B5">
      <w:pPr>
        <w:widowControl/>
        <w:autoSpaceDE w:val="0"/>
        <w:autoSpaceDN w:val="0"/>
        <w:adjustRightInd w:val="0"/>
        <w:ind w:left="720" w:firstLine="0"/>
        <w:rPr>
          <w:bCs/>
          <w:sz w:val="28"/>
          <w:szCs w:val="28"/>
        </w:rPr>
      </w:pPr>
    </w:p>
    <w:p w:rsidR="005F71B5" w:rsidRDefault="005F71B5" w:rsidP="004E636E">
      <w:pPr>
        <w:pStyle w:val="af5"/>
        <w:numPr>
          <w:ilvl w:val="1"/>
          <w:numId w:val="108"/>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sz w:val="28"/>
          <w:szCs w:val="28"/>
        </w:rPr>
      </w:pPr>
      <w:r>
        <w:rPr>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sz w:val="28"/>
          <w:szCs w:val="28"/>
        </w:rPr>
        <w:t>по дисциплине «Этика экономических отношений»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rPr>
            </w:pPr>
            <w:r>
              <w:rPr>
                <w:b/>
              </w:rPr>
              <w:t>Процедура</w:t>
            </w:r>
          </w:p>
          <w:p w:rsidR="005F71B5" w:rsidRDefault="005F71B5">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Выполнение устных</w:t>
            </w:r>
          </w:p>
          <w:p w:rsidR="005F71B5" w:rsidRDefault="005F71B5">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Выполнение тестовых </w:t>
            </w:r>
          </w:p>
          <w:p w:rsidR="005F71B5" w:rsidRDefault="005F71B5">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 xml:space="preserve">Форма </w:t>
            </w:r>
          </w:p>
          <w:p w:rsidR="005F71B5" w:rsidRDefault="005F71B5">
            <w:pPr>
              <w:ind w:firstLine="0"/>
              <w:jc w:val="left"/>
            </w:pPr>
            <w:r>
              <w:t>проведения</w:t>
            </w:r>
          </w:p>
          <w:p w:rsidR="005F71B5" w:rsidRDefault="005F71B5">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 xml:space="preserve">Раздаточный </w:t>
            </w:r>
          </w:p>
          <w:p w:rsidR="005F71B5" w:rsidRDefault="005F71B5">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Справочная литература</w:t>
            </w:r>
          </w:p>
        </w:tc>
      </w:tr>
    </w:tbl>
    <w:p w:rsidR="005F71B5" w:rsidRDefault="005F71B5" w:rsidP="005F71B5">
      <w:pPr>
        <w:ind w:left="360" w:firstLine="0"/>
        <w:contextualSpacing/>
        <w:rPr>
          <w:b/>
          <w:sz w:val="28"/>
          <w:szCs w:val="28"/>
        </w:rPr>
      </w:pPr>
    </w:p>
    <w:p w:rsidR="005F71B5" w:rsidRDefault="005F71B5" w:rsidP="005F71B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«История социологических теорий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pStyle w:val="af5"/>
        <w:ind w:left="0"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pStyle w:val="af5"/>
        <w:ind w:left="0" w:firstLine="709"/>
        <w:rPr>
          <w:b/>
          <w:sz w:val="28"/>
          <w:szCs w:val="28"/>
        </w:rPr>
      </w:pPr>
    </w:p>
    <w:p w:rsidR="005F71B5" w:rsidRDefault="005F71B5" w:rsidP="005F71B5">
      <w:pPr>
        <w:pStyle w:val="af5"/>
        <w:ind w:left="0" w:firstLine="709"/>
        <w:rPr>
          <w:b/>
          <w:sz w:val="28"/>
          <w:szCs w:val="28"/>
        </w:rPr>
      </w:pPr>
      <w:r>
        <w:rPr>
          <w:b/>
          <w:sz w:val="28"/>
          <w:szCs w:val="28"/>
        </w:rPr>
        <w:t>8. Ресурсное обеспечение дисциплины</w:t>
      </w:r>
    </w:p>
    <w:p w:rsidR="005F71B5" w:rsidRDefault="005F71B5" w:rsidP="005F71B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09"/>
        <w:rPr>
          <w:sz w:val="28"/>
          <w:szCs w:val="28"/>
        </w:rPr>
      </w:pPr>
      <w:r>
        <w:rPr>
          <w:b/>
          <w:sz w:val="28"/>
          <w:szCs w:val="28"/>
        </w:rPr>
        <w:t>а) основная литература</w:t>
      </w:r>
      <w:r>
        <w:rPr>
          <w:sz w:val="28"/>
          <w:szCs w:val="28"/>
        </w:rPr>
        <w:t>:</w:t>
      </w:r>
    </w:p>
    <w:p w:rsidR="005F71B5" w:rsidRDefault="005F71B5" w:rsidP="005F71B5">
      <w:pPr>
        <w:widowControl/>
        <w:autoSpaceDE w:val="0"/>
        <w:autoSpaceDN w:val="0"/>
        <w:adjustRightInd w:val="0"/>
        <w:ind w:firstLine="709"/>
        <w:rPr>
          <w:rFonts w:eastAsia="HiddenHorzOCR"/>
          <w:sz w:val="28"/>
          <w:szCs w:val="28"/>
        </w:rPr>
      </w:pPr>
      <w:r>
        <w:rPr>
          <w:rFonts w:eastAsia="HiddenHorzOCR"/>
          <w:sz w:val="28"/>
          <w:szCs w:val="28"/>
        </w:rPr>
        <w:t>1. Беспалова, Ю.М. Деловая этика, профессиональная культура и этикет. – М.: Флинта, 2016. – 386 с.</w:t>
      </w:r>
    </w:p>
    <w:p w:rsidR="005F71B5" w:rsidRDefault="005F71B5" w:rsidP="005F71B5">
      <w:pPr>
        <w:widowControl/>
        <w:autoSpaceDE w:val="0"/>
        <w:autoSpaceDN w:val="0"/>
        <w:adjustRightInd w:val="0"/>
        <w:ind w:firstLine="709"/>
        <w:rPr>
          <w:rFonts w:eastAsia="HiddenHorzOCR"/>
          <w:sz w:val="28"/>
          <w:szCs w:val="28"/>
        </w:rPr>
      </w:pPr>
      <w:r>
        <w:rPr>
          <w:rFonts w:eastAsia="HiddenHorzOCR"/>
          <w:sz w:val="28"/>
          <w:szCs w:val="28"/>
        </w:rPr>
        <w:t>2. Гулиус, Н.С. Этика деловых отношений. – Томск: ТГУ, 2012. – 127 с.</w:t>
      </w:r>
    </w:p>
    <w:p w:rsidR="005F71B5" w:rsidRDefault="005F71B5" w:rsidP="005F71B5">
      <w:pPr>
        <w:widowControl/>
        <w:autoSpaceDE w:val="0"/>
        <w:autoSpaceDN w:val="0"/>
        <w:adjustRightInd w:val="0"/>
        <w:ind w:firstLine="709"/>
        <w:rPr>
          <w:rFonts w:eastAsia="HiddenHorzOCR"/>
          <w:sz w:val="28"/>
          <w:szCs w:val="28"/>
        </w:rPr>
      </w:pPr>
      <w:r>
        <w:rPr>
          <w:rFonts w:eastAsia="HiddenHorzOCR"/>
          <w:sz w:val="28"/>
          <w:szCs w:val="28"/>
        </w:rPr>
        <w:t>3. Матвеева, А.И., Сарапульцева, А.В. Деловая этика. – М.: ООО «Бук», 2018. – 420 с.</w:t>
      </w:r>
    </w:p>
    <w:p w:rsidR="005F71B5" w:rsidRDefault="005F71B5" w:rsidP="005F71B5">
      <w:pPr>
        <w:widowControl/>
        <w:autoSpaceDE w:val="0"/>
        <w:autoSpaceDN w:val="0"/>
        <w:adjustRightInd w:val="0"/>
        <w:ind w:firstLine="709"/>
        <w:rPr>
          <w:rFonts w:eastAsia="HiddenHorzOCR"/>
          <w:sz w:val="28"/>
          <w:szCs w:val="28"/>
        </w:rPr>
      </w:pPr>
      <w:r>
        <w:rPr>
          <w:rFonts w:eastAsia="HiddenHorzOCR"/>
          <w:sz w:val="28"/>
          <w:szCs w:val="28"/>
        </w:rPr>
        <w:t>4. Смирнов, Г.Н. Этика деловых отношений. – 2-е изд. М.: Проспект, 2014. – 408 с.</w:t>
      </w:r>
    </w:p>
    <w:p w:rsidR="005F71B5" w:rsidRDefault="005F71B5" w:rsidP="005F71B5">
      <w:pPr>
        <w:ind w:firstLine="709"/>
        <w:rPr>
          <w:sz w:val="28"/>
          <w:szCs w:val="28"/>
        </w:rPr>
      </w:pPr>
      <w:r>
        <w:rPr>
          <w:b/>
          <w:sz w:val="28"/>
          <w:szCs w:val="28"/>
        </w:rPr>
        <w:lastRenderedPageBreak/>
        <w:t>б) дополнительная литература</w:t>
      </w:r>
      <w:r>
        <w:rPr>
          <w:sz w:val="28"/>
          <w:szCs w:val="28"/>
        </w:rPr>
        <w:t>:</w:t>
      </w:r>
    </w:p>
    <w:p w:rsidR="005F71B5" w:rsidRDefault="005F71B5" w:rsidP="00982D32">
      <w:pPr>
        <w:numPr>
          <w:ilvl w:val="0"/>
          <w:numId w:val="92"/>
        </w:numPr>
        <w:tabs>
          <w:tab w:val="left" w:pos="708"/>
        </w:tabs>
        <w:ind w:left="0" w:firstLine="709"/>
        <w:rPr>
          <w:sz w:val="28"/>
          <w:szCs w:val="28"/>
        </w:rPr>
      </w:pPr>
      <w:r>
        <w:rPr>
          <w:sz w:val="28"/>
          <w:szCs w:val="28"/>
        </w:rPr>
        <w:t>Дроздков, А.В. Нравственные основы экономической деятельности: учебное пособие [Электронный ресурс] / А.В. Дроздков. ‒ Омск: СибАДИ, 2014. ‒ Режим доступа: http://bek.sibadi.org/fulltext/esd023.pdf</w:t>
      </w:r>
    </w:p>
    <w:p w:rsidR="005F71B5" w:rsidRDefault="005F71B5" w:rsidP="00982D32">
      <w:pPr>
        <w:numPr>
          <w:ilvl w:val="0"/>
          <w:numId w:val="92"/>
        </w:numPr>
        <w:tabs>
          <w:tab w:val="left" w:pos="708"/>
        </w:tabs>
        <w:ind w:left="0" w:firstLine="709"/>
        <w:rPr>
          <w:sz w:val="28"/>
          <w:szCs w:val="28"/>
        </w:rPr>
      </w:pPr>
      <w:r>
        <w:rPr>
          <w:sz w:val="28"/>
          <w:szCs w:val="28"/>
        </w:rPr>
        <w:t>Ивашина, М.М. Корпоративная социальная ответственность: учебное пособие. - Саратов: Саратовский социально-экономический институт (филиал) РЭУ им. Г.В. Плеханова, 2018. – 92 с. [Электронный ресурс] - Режим доступа: http://www.seun.ru/content/learning/4/science/1/doc/Ivashina_KSO.pdf</w:t>
      </w:r>
    </w:p>
    <w:p w:rsidR="005F71B5" w:rsidRDefault="005F71B5" w:rsidP="00982D32">
      <w:pPr>
        <w:pStyle w:val="af5"/>
        <w:numPr>
          <w:ilvl w:val="0"/>
          <w:numId w:val="92"/>
        </w:numPr>
        <w:tabs>
          <w:tab w:val="left" w:pos="708"/>
        </w:tabs>
        <w:autoSpaceDE w:val="0"/>
        <w:autoSpaceDN w:val="0"/>
        <w:adjustRightInd w:val="0"/>
        <w:ind w:left="0" w:firstLine="709"/>
        <w:rPr>
          <w:rFonts w:eastAsia="Arial Unicode MS"/>
          <w:sz w:val="28"/>
          <w:szCs w:val="28"/>
        </w:rPr>
      </w:pPr>
      <w:r>
        <w:rPr>
          <w:rFonts w:eastAsia="Arial Unicode MS"/>
          <w:sz w:val="28"/>
          <w:szCs w:val="28"/>
        </w:rPr>
        <w:t xml:space="preserve">Лавриненко, В.Н. </w:t>
      </w:r>
      <w:r>
        <w:rPr>
          <w:rFonts w:eastAsia="Arial Unicode MS"/>
          <w:bCs/>
          <w:sz w:val="28"/>
          <w:szCs w:val="28"/>
        </w:rPr>
        <w:t>Психология и этика делового общения. – М.:</w:t>
      </w:r>
      <w:r>
        <w:rPr>
          <w:rFonts w:eastAsia="Arial Unicode MS"/>
          <w:sz w:val="28"/>
          <w:szCs w:val="28"/>
        </w:rPr>
        <w:t xml:space="preserve"> ЮНИТИ-ДАНА, 2007. - 415 c. </w:t>
      </w:r>
    </w:p>
    <w:p w:rsidR="005F71B5" w:rsidRDefault="005F71B5" w:rsidP="005F71B5">
      <w:pPr>
        <w:pStyle w:val="af5"/>
        <w:autoSpaceDE w:val="0"/>
        <w:autoSpaceDN w:val="0"/>
        <w:adjustRightInd w:val="0"/>
        <w:ind w:left="0" w:firstLine="709"/>
        <w:rPr>
          <w:rFonts w:eastAsia="Arial Unicode MS"/>
          <w:sz w:val="28"/>
          <w:szCs w:val="28"/>
        </w:rPr>
      </w:pPr>
    </w:p>
    <w:p w:rsidR="005F71B5" w:rsidRDefault="005F71B5" w:rsidP="005F71B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0E65AD" w:rsidP="00982D32">
      <w:pPr>
        <w:pStyle w:val="af8"/>
        <w:numPr>
          <w:ilvl w:val="0"/>
          <w:numId w:val="50"/>
        </w:numPr>
        <w:tabs>
          <w:tab w:val="left" w:pos="708"/>
        </w:tabs>
        <w:ind w:left="0" w:firstLine="709"/>
        <w:contextualSpacing/>
        <w:rPr>
          <w:sz w:val="28"/>
          <w:szCs w:val="28"/>
        </w:rPr>
      </w:pPr>
      <w:hyperlink r:id="rId66" w:history="1">
        <w:r w:rsidR="005F71B5">
          <w:rPr>
            <w:rStyle w:val="a6"/>
            <w:color w:val="auto"/>
            <w:sz w:val="28"/>
            <w:szCs w:val="28"/>
            <w:lang w:val="en-US"/>
          </w:rPr>
          <w:t>http</w:t>
        </w:r>
        <w:r w:rsidR="005F71B5">
          <w:rPr>
            <w:rStyle w:val="a6"/>
            <w:color w:val="auto"/>
            <w:sz w:val="28"/>
            <w:szCs w:val="28"/>
          </w:rPr>
          <w:t>://</w:t>
        </w:r>
        <w:r w:rsidR="005F71B5">
          <w:rPr>
            <w:rStyle w:val="a6"/>
            <w:color w:val="auto"/>
            <w:sz w:val="28"/>
            <w:szCs w:val="28"/>
            <w:lang w:val="en-US"/>
          </w:rPr>
          <w:t>iph</w:t>
        </w:r>
        <w:r w:rsidR="005F71B5">
          <w:rPr>
            <w:rStyle w:val="a6"/>
            <w:color w:val="auto"/>
            <w:sz w:val="28"/>
            <w:szCs w:val="28"/>
          </w:rPr>
          <w:t>.</w:t>
        </w:r>
        <w:r w:rsidR="005F71B5">
          <w:rPr>
            <w:rStyle w:val="a6"/>
            <w:color w:val="auto"/>
            <w:sz w:val="28"/>
            <w:szCs w:val="28"/>
            <w:lang w:val="en-US"/>
          </w:rPr>
          <w:t>ras</w:t>
        </w:r>
        <w:r w:rsidR="005F71B5">
          <w:rPr>
            <w:rStyle w:val="a6"/>
            <w:color w:val="auto"/>
            <w:sz w:val="28"/>
            <w:szCs w:val="28"/>
          </w:rPr>
          <w:t>.</w:t>
        </w:r>
        <w:r w:rsidR="005F71B5">
          <w:rPr>
            <w:rStyle w:val="a6"/>
            <w:color w:val="auto"/>
            <w:sz w:val="28"/>
            <w:szCs w:val="28"/>
            <w:lang w:val="en-US"/>
          </w:rPr>
          <w:t>ru</w:t>
        </w:r>
        <w:r w:rsidR="005F71B5">
          <w:rPr>
            <w:rStyle w:val="a6"/>
            <w:color w:val="auto"/>
            <w:sz w:val="28"/>
            <w:szCs w:val="28"/>
          </w:rPr>
          <w:t>/</w:t>
        </w:r>
        <w:r w:rsidR="005F71B5">
          <w:rPr>
            <w:rStyle w:val="a6"/>
            <w:color w:val="auto"/>
            <w:sz w:val="28"/>
            <w:szCs w:val="28"/>
            <w:lang w:val="en-US"/>
          </w:rPr>
          <w:t>enc</w:t>
        </w:r>
        <w:r w:rsidR="005F71B5">
          <w:rPr>
            <w:rStyle w:val="a6"/>
            <w:color w:val="auto"/>
            <w:sz w:val="28"/>
            <w:szCs w:val="28"/>
          </w:rPr>
          <w:t>.</w:t>
        </w:r>
        <w:r w:rsidR="005F71B5">
          <w:rPr>
            <w:rStyle w:val="a6"/>
            <w:color w:val="auto"/>
            <w:sz w:val="28"/>
            <w:szCs w:val="28"/>
            <w:lang w:val="en-US"/>
          </w:rPr>
          <w:t>htm</w:t>
        </w:r>
      </w:hyperlink>
      <w:r w:rsidR="005F71B5">
        <w:rPr>
          <w:sz w:val="28"/>
          <w:szCs w:val="28"/>
        </w:rPr>
        <w:t xml:space="preserve"> Интернет-версия издания: Новая философская энциклопедия: в </w:t>
      </w:r>
      <w:proofErr w:type="gramStart"/>
      <w:r w:rsidR="005F71B5">
        <w:rPr>
          <w:sz w:val="28"/>
          <w:szCs w:val="28"/>
        </w:rPr>
        <w:t>4 т</w:t>
      </w:r>
      <w:proofErr w:type="gramEnd"/>
      <w:r w:rsidR="005F71B5">
        <w:rPr>
          <w:sz w:val="28"/>
          <w:szCs w:val="28"/>
        </w:rPr>
        <w:t xml:space="preserve">. / Институт философии РАН; Нац. общест.-научн. фонд; предс. Научно-ред. совета В.С. Степин. – М.: Мысль, 2000 – 2001. </w:t>
      </w:r>
    </w:p>
    <w:p w:rsidR="005F71B5" w:rsidRDefault="000E65AD" w:rsidP="00982D32">
      <w:pPr>
        <w:numPr>
          <w:ilvl w:val="0"/>
          <w:numId w:val="50"/>
        </w:numPr>
        <w:tabs>
          <w:tab w:val="left" w:pos="708"/>
        </w:tabs>
        <w:ind w:left="0" w:firstLine="709"/>
        <w:jc w:val="left"/>
        <w:rPr>
          <w:sz w:val="28"/>
          <w:szCs w:val="28"/>
        </w:rPr>
      </w:pPr>
      <w:hyperlink r:id="rId67" w:history="1">
        <w:r w:rsidR="005F71B5">
          <w:rPr>
            <w:rStyle w:val="a6"/>
            <w:color w:val="auto"/>
            <w:sz w:val="28"/>
            <w:szCs w:val="28"/>
            <w:lang w:val="en-US"/>
          </w:rPr>
          <w:t>http</w:t>
        </w:r>
        <w:r w:rsidR="005F71B5">
          <w:rPr>
            <w:rStyle w:val="a6"/>
            <w:color w:val="auto"/>
            <w:sz w:val="28"/>
            <w:szCs w:val="28"/>
          </w:rPr>
          <w:t>://</w:t>
        </w:r>
        <w:r w:rsidR="005F71B5">
          <w:rPr>
            <w:rStyle w:val="a6"/>
            <w:color w:val="auto"/>
            <w:sz w:val="28"/>
            <w:szCs w:val="28"/>
            <w:lang w:val="en-US"/>
          </w:rPr>
          <w:t>iph</w:t>
        </w:r>
        <w:r w:rsidR="005F71B5">
          <w:rPr>
            <w:rStyle w:val="a6"/>
            <w:color w:val="auto"/>
            <w:sz w:val="28"/>
            <w:szCs w:val="28"/>
          </w:rPr>
          <w:t>.</w:t>
        </w:r>
        <w:r w:rsidR="005F71B5">
          <w:rPr>
            <w:rStyle w:val="a6"/>
            <w:color w:val="auto"/>
            <w:sz w:val="28"/>
            <w:szCs w:val="28"/>
            <w:lang w:val="en-US"/>
          </w:rPr>
          <w:t>ras</w:t>
        </w:r>
        <w:r w:rsidR="005F71B5">
          <w:rPr>
            <w:rStyle w:val="a6"/>
            <w:color w:val="auto"/>
            <w:sz w:val="28"/>
            <w:szCs w:val="28"/>
          </w:rPr>
          <w:t>.</w:t>
        </w:r>
        <w:r w:rsidR="005F71B5">
          <w:rPr>
            <w:rStyle w:val="a6"/>
            <w:color w:val="auto"/>
            <w:sz w:val="28"/>
            <w:szCs w:val="28"/>
            <w:lang w:val="en-US"/>
          </w:rPr>
          <w:t>ru</w:t>
        </w:r>
        <w:r w:rsidR="005F71B5">
          <w:rPr>
            <w:rStyle w:val="a6"/>
            <w:color w:val="auto"/>
            <w:sz w:val="28"/>
            <w:szCs w:val="28"/>
          </w:rPr>
          <w:t>/</w:t>
        </w:r>
        <w:r w:rsidR="005F71B5">
          <w:rPr>
            <w:rStyle w:val="a6"/>
            <w:color w:val="auto"/>
            <w:sz w:val="28"/>
            <w:szCs w:val="28"/>
            <w:lang w:val="en-US"/>
          </w:rPr>
          <w:t>elib</w:t>
        </w:r>
        <w:r w:rsidR="005F71B5">
          <w:rPr>
            <w:rStyle w:val="a6"/>
            <w:color w:val="auto"/>
            <w:sz w:val="28"/>
            <w:szCs w:val="28"/>
          </w:rPr>
          <w:t>.</w:t>
        </w:r>
        <w:r w:rsidR="005F71B5">
          <w:rPr>
            <w:rStyle w:val="a6"/>
            <w:color w:val="auto"/>
            <w:sz w:val="28"/>
            <w:szCs w:val="28"/>
            <w:lang w:val="en-US"/>
          </w:rPr>
          <w:t>htm</w:t>
        </w:r>
      </w:hyperlink>
      <w:r w:rsidR="005F71B5">
        <w:rPr>
          <w:sz w:val="28"/>
          <w:szCs w:val="28"/>
        </w:rPr>
        <w:t xml:space="preserve"> Электронная библиотека Института философии РАН  </w:t>
      </w:r>
    </w:p>
    <w:p w:rsidR="005F71B5" w:rsidRDefault="000E65AD" w:rsidP="00982D32">
      <w:pPr>
        <w:numPr>
          <w:ilvl w:val="0"/>
          <w:numId w:val="50"/>
        </w:numPr>
        <w:tabs>
          <w:tab w:val="left" w:pos="708"/>
        </w:tabs>
        <w:ind w:left="0" w:firstLine="709"/>
        <w:jc w:val="left"/>
        <w:rPr>
          <w:sz w:val="28"/>
          <w:szCs w:val="28"/>
        </w:rPr>
      </w:pPr>
      <w:hyperlink r:id="rId68" w:history="1">
        <w:r w:rsidR="005F71B5">
          <w:rPr>
            <w:rStyle w:val="a6"/>
            <w:sz w:val="28"/>
            <w:szCs w:val="28"/>
          </w:rPr>
          <w:t>http://</w:t>
        </w:r>
        <w:r w:rsidR="005F71B5">
          <w:rPr>
            <w:rStyle w:val="a6"/>
            <w:sz w:val="28"/>
            <w:szCs w:val="28"/>
            <w:lang w:val="en-US"/>
          </w:rPr>
          <w:t>new</w:t>
        </w:r>
        <w:r w:rsidR="005F71B5">
          <w:rPr>
            <w:rStyle w:val="a6"/>
            <w:sz w:val="28"/>
            <w:szCs w:val="28"/>
          </w:rPr>
          <w:t>.philos.msu.ru/</w:t>
        </w:r>
      </w:hyperlink>
      <w:r w:rsidR="005F71B5">
        <w:rPr>
          <w:sz w:val="28"/>
          <w:szCs w:val="28"/>
          <w:u w:val="single"/>
        </w:rPr>
        <w:t xml:space="preserve"> </w:t>
      </w:r>
      <w:r w:rsidR="005F71B5">
        <w:rPr>
          <w:sz w:val="28"/>
          <w:szCs w:val="28"/>
        </w:rPr>
        <w:t>Электронная библиотека философского факультета МГУ им. М.В.Ломоносова</w:t>
      </w:r>
      <w:r w:rsidR="005F71B5">
        <w:rPr>
          <w:b/>
          <w:bCs/>
          <w:sz w:val="28"/>
          <w:szCs w:val="28"/>
        </w:rPr>
        <w:t xml:space="preserve"> </w:t>
      </w:r>
      <w:r w:rsidR="005F71B5">
        <w:rPr>
          <w:b/>
          <w:bCs/>
          <w:sz w:val="28"/>
          <w:szCs w:val="28"/>
        </w:rPr>
        <w:br/>
      </w:r>
    </w:p>
    <w:p w:rsidR="005F71B5" w:rsidRDefault="005F71B5" w:rsidP="005F71B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tabs>
          <w:tab w:val="left" w:pos="708"/>
        </w:tabs>
        <w:ind w:left="0" w:firstLine="709"/>
        <w:rPr>
          <w:sz w:val="28"/>
          <w:szCs w:val="28"/>
        </w:rPr>
      </w:pPr>
      <w:r>
        <w:rPr>
          <w:sz w:val="28"/>
          <w:szCs w:val="28"/>
        </w:rPr>
        <w:t>Программные средства Microsoft Office.</w:t>
      </w:r>
    </w:p>
    <w:p w:rsidR="005F71B5" w:rsidRDefault="005F71B5" w:rsidP="005F71B5">
      <w:pPr>
        <w:widowControl/>
        <w:ind w:firstLine="709"/>
        <w:rPr>
          <w:b/>
          <w:sz w:val="28"/>
          <w:szCs w:val="28"/>
        </w:rPr>
      </w:pPr>
    </w:p>
    <w:p w:rsidR="005F71B5" w:rsidRDefault="005F71B5" w:rsidP="005F71B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5F71B5" w:rsidRDefault="005F71B5" w:rsidP="005F71B5">
      <w:pPr>
        <w:widowControl/>
        <w:tabs>
          <w:tab w:val="num" w:pos="840"/>
        </w:tabs>
        <w:ind w:firstLine="709"/>
        <w:rPr>
          <w:sz w:val="28"/>
          <w:szCs w:val="28"/>
        </w:rPr>
      </w:pPr>
    </w:p>
    <w:p w:rsidR="005F71B5" w:rsidRDefault="005F71B5" w:rsidP="005F71B5">
      <w:pPr>
        <w:ind w:firstLine="709"/>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C102AA">
        <w:rPr>
          <w:sz w:val="28"/>
          <w:szCs w:val="28"/>
        </w:rPr>
        <w:t>с научной специальностью</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rsidP="005F71B5">
      <w:pPr>
        <w:ind w:firstLine="709"/>
        <w:rPr>
          <w:sz w:val="28"/>
          <w:szCs w:val="28"/>
        </w:rPr>
      </w:pPr>
    </w:p>
    <w:p w:rsidR="005F71B5" w:rsidRDefault="005F71B5" w:rsidP="005F71B5">
      <w:pPr>
        <w:ind w:firstLine="709"/>
        <w:rPr>
          <w:sz w:val="28"/>
          <w:szCs w:val="28"/>
        </w:rPr>
      </w:pP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00F6C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«Социальное государство»</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lang w:val="en-US"/>
        </w:rPr>
      </w:pPr>
      <w:r>
        <w:t>Москва 2021</w:t>
      </w:r>
    </w:p>
    <w:p w:rsidR="005F71B5" w:rsidRDefault="005F71B5" w:rsidP="00FD5EAC">
      <w:pPr>
        <w:numPr>
          <w:ilvl w:val="0"/>
          <w:numId w:val="109"/>
        </w:numPr>
        <w:ind w:hanging="11"/>
        <w:contextualSpacing/>
        <w:jc w:val="left"/>
        <w:rPr>
          <w:b/>
          <w:sz w:val="28"/>
          <w:szCs w:val="28"/>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«Социальное государство»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rsidP="00FD5EAC">
      <w:pPr>
        <w:pStyle w:val="af5"/>
        <w:numPr>
          <w:ilvl w:val="0"/>
          <w:numId w:val="109"/>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«Социальное государство» является дисциплиной по выбору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rPr>
          <w:sz w:val="28"/>
          <w:szCs w:val="28"/>
        </w:rPr>
      </w:pPr>
      <w:r>
        <w:rPr>
          <w:sz w:val="28"/>
          <w:szCs w:val="28"/>
        </w:rPr>
        <w:t>Для освоения дисциплины «Социальное государство»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ind w:firstLine="709"/>
        <w:rPr>
          <w:spacing w:val="-2"/>
          <w:sz w:val="28"/>
          <w:szCs w:val="28"/>
        </w:rPr>
      </w:pPr>
      <w:r>
        <w:rPr>
          <w:spacing w:val="-2"/>
          <w:sz w:val="28"/>
          <w:szCs w:val="28"/>
        </w:rPr>
        <w:t>- психология и педагогика высшей школы (4 семестр).</w:t>
      </w:r>
    </w:p>
    <w:p w:rsidR="005F71B5" w:rsidRDefault="005F71B5" w:rsidP="005F71B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lastRenderedPageBreak/>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ind w:firstLine="709"/>
        <w:rPr>
          <w:spacing w:val="-2"/>
          <w:sz w:val="28"/>
          <w:szCs w:val="28"/>
        </w:rPr>
      </w:pPr>
      <w:r>
        <w:rPr>
          <w:spacing w:val="-2"/>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tabs>
          <w:tab w:val="num" w:pos="420"/>
        </w:tabs>
        <w:ind w:firstLine="709"/>
        <w:rPr>
          <w:spacing w:val="-2"/>
          <w:sz w:val="28"/>
          <w:szCs w:val="28"/>
        </w:rPr>
      </w:pPr>
      <w:r>
        <w:rPr>
          <w:spacing w:val="-2"/>
          <w:sz w:val="28"/>
          <w:szCs w:val="28"/>
        </w:rPr>
        <w:t>- демография (4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rPr>
          <w:spacing w:val="-4"/>
          <w:sz w:val="28"/>
          <w:szCs w:val="28"/>
        </w:rPr>
      </w:pPr>
      <w:r>
        <w:rPr>
          <w:b/>
          <w:spacing w:val="-4"/>
          <w:sz w:val="28"/>
          <w:szCs w:val="28"/>
        </w:rPr>
        <w:t xml:space="preserve">ПК-1 </w:t>
      </w:r>
      <w:r>
        <w:rPr>
          <w:spacing w:val="-4"/>
          <w:sz w:val="28"/>
          <w:szCs w:val="28"/>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pacing w:val="-4"/>
          <w:sz w:val="28"/>
          <w:szCs w:val="28"/>
        </w:rPr>
      </w:pPr>
      <w:r>
        <w:rPr>
          <w:spacing w:val="-4"/>
          <w:sz w:val="28"/>
          <w:szCs w:val="28"/>
        </w:rPr>
        <w:t>- организация научных исследований (1 семестр);</w:t>
      </w:r>
    </w:p>
    <w:p w:rsidR="005F71B5" w:rsidRDefault="005F71B5" w:rsidP="005F71B5">
      <w:pPr>
        <w:ind w:firstLine="709"/>
        <w:rPr>
          <w:spacing w:val="-4"/>
          <w:sz w:val="28"/>
          <w:szCs w:val="28"/>
        </w:rPr>
      </w:pPr>
      <w:r>
        <w:rPr>
          <w:spacing w:val="-4"/>
          <w:sz w:val="28"/>
          <w:szCs w:val="28"/>
        </w:rPr>
        <w:lastRenderedPageBreak/>
        <w:t>- иностранный язык (2 семестр);</w:t>
      </w:r>
    </w:p>
    <w:p w:rsidR="005F71B5" w:rsidRDefault="005F71B5" w:rsidP="005F71B5">
      <w:pPr>
        <w:ind w:firstLine="709"/>
        <w:rPr>
          <w:spacing w:val="-4"/>
          <w:sz w:val="28"/>
          <w:szCs w:val="28"/>
        </w:rPr>
      </w:pPr>
      <w:r>
        <w:rPr>
          <w:spacing w:val="-4"/>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демография (4 семестр);</w:t>
      </w:r>
    </w:p>
    <w:p w:rsidR="005F71B5" w:rsidRDefault="005F71B5" w:rsidP="005F71B5">
      <w:pPr>
        <w:ind w:firstLine="709"/>
        <w:rPr>
          <w:sz w:val="28"/>
          <w:szCs w:val="28"/>
        </w:rPr>
      </w:pPr>
      <w:r>
        <w:rPr>
          <w:spacing w:val="-4"/>
          <w:sz w:val="28"/>
          <w:szCs w:val="28"/>
        </w:rPr>
        <w:t>- психология и педагогика высшей школы (4 семестр).</w:t>
      </w:r>
    </w:p>
    <w:p w:rsidR="005F71B5" w:rsidRDefault="005F71B5" w:rsidP="005F71B5">
      <w:pPr>
        <w:ind w:firstLine="709"/>
        <w:rPr>
          <w:sz w:val="28"/>
          <w:szCs w:val="28"/>
        </w:rPr>
      </w:pPr>
    </w:p>
    <w:p w:rsidR="005F71B5" w:rsidRDefault="005F71B5" w:rsidP="00FD5EAC">
      <w:pPr>
        <w:numPr>
          <w:ilvl w:val="0"/>
          <w:numId w:val="109"/>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F71B5" w:rsidTr="005F71B5">
        <w:trPr>
          <w:jc w:val="center"/>
        </w:trPr>
        <w:tc>
          <w:tcPr>
            <w:tcW w:w="1844"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экономической социологии и демографии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suppressAutoHyphens/>
              <w:ind w:left="33" w:firstLine="0"/>
              <w:rPr>
                <w:kern w:val="2"/>
                <w:lang w:eastAsia="ar-SA"/>
              </w:rPr>
            </w:pPr>
            <w:r>
              <w:rPr>
                <w:b/>
                <w:kern w:val="2"/>
                <w:lang w:eastAsia="ar-SA"/>
              </w:rPr>
              <w:t>Знать:</w:t>
            </w:r>
            <w:r>
              <w:rPr>
                <w:kern w:val="2"/>
                <w:lang w:eastAsia="ar-SA"/>
              </w:rPr>
              <w:t xml:space="preserve"> закономерности развития социального государства; теории современного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suppressAutoHyphens/>
              <w:ind w:left="33" w:firstLine="0"/>
              <w:rPr>
                <w:kern w:val="2"/>
                <w:lang w:eastAsia="ar-SA"/>
              </w:rPr>
            </w:pPr>
            <w:r>
              <w:rPr>
                <w:b/>
                <w:kern w:val="2"/>
                <w:lang w:eastAsia="ar-SA"/>
              </w:rPr>
              <w:t>Уметь:</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kern w:val="2"/>
                <w:lang w:eastAsia="ar-SA"/>
              </w:rPr>
              <w:t>Владеть:</w:t>
            </w:r>
            <w:r>
              <w:rPr>
                <w:kern w:val="2"/>
                <w:lang w:eastAsia="ar-SA"/>
              </w:rPr>
              <w:t xml:space="preserve"> 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r>
    </w:tbl>
    <w:p w:rsidR="005F71B5" w:rsidRDefault="005F71B5" w:rsidP="005F71B5">
      <w:pPr>
        <w:rPr>
          <w:b/>
          <w:sz w:val="28"/>
          <w:szCs w:val="28"/>
        </w:rPr>
      </w:pPr>
    </w:p>
    <w:p w:rsidR="005F71B5" w:rsidRDefault="005F71B5" w:rsidP="00FD5EAC">
      <w:pPr>
        <w:numPr>
          <w:ilvl w:val="0"/>
          <w:numId w:val="109"/>
        </w:numPr>
        <w:ind w:left="0" w:firstLine="709"/>
        <w:contextualSpacing/>
        <w:rPr>
          <w:b/>
          <w:sz w:val="28"/>
          <w:szCs w:val="28"/>
        </w:rPr>
      </w:pPr>
      <w:r>
        <w:rPr>
          <w:b/>
          <w:sz w:val="28"/>
          <w:szCs w:val="28"/>
        </w:rPr>
        <w:t>Содержание дисциплины</w:t>
      </w:r>
      <w:r w:rsidR="00FD5EAC">
        <w:rPr>
          <w:b/>
          <w:sz w:val="28"/>
          <w:szCs w:val="28"/>
        </w:rPr>
        <w:t xml:space="preserve">                        </w:t>
      </w:r>
    </w:p>
    <w:p w:rsidR="005F71B5" w:rsidRDefault="005F71B5" w:rsidP="005F71B5">
      <w:pPr>
        <w:ind w:firstLine="709"/>
        <w:rPr>
          <w:b/>
          <w:sz w:val="28"/>
          <w:szCs w:val="28"/>
        </w:rPr>
      </w:pPr>
      <w:r>
        <w:rPr>
          <w:sz w:val="28"/>
          <w:szCs w:val="28"/>
        </w:rPr>
        <w:t xml:space="preserve">Общая трудоемкость дисциплины составляет 3 зачетные единицы      </w:t>
      </w:r>
      <w:r w:rsidR="00FD5EAC">
        <w:rPr>
          <w:sz w:val="28"/>
          <w:szCs w:val="28"/>
        </w:rPr>
        <w:t xml:space="preserve">                 </w:t>
      </w:r>
      <w:proofErr w:type="gramStart"/>
      <w:r>
        <w:rPr>
          <w:sz w:val="28"/>
          <w:szCs w:val="28"/>
        </w:rPr>
        <w:t xml:space="preserve">   (</w:t>
      </w:r>
      <w:proofErr w:type="gramEnd"/>
      <w:r>
        <w:rPr>
          <w:sz w:val="28"/>
          <w:szCs w:val="28"/>
        </w:rPr>
        <w:t>108 акад. часов).</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903"/>
        <w:gridCol w:w="580"/>
        <w:gridCol w:w="709"/>
        <w:gridCol w:w="567"/>
        <w:gridCol w:w="567"/>
        <w:gridCol w:w="690"/>
        <w:gridCol w:w="510"/>
        <w:gridCol w:w="499"/>
        <w:gridCol w:w="4141"/>
      </w:tblGrid>
      <w:tr w:rsidR="005F71B5" w:rsidTr="005F71B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9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4122" w:type="dxa"/>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4141" w:type="dxa"/>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2533" w:type="dxa"/>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122"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69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0"/>
              </w:tabs>
              <w:suppressAutoHyphens/>
              <w:ind w:left="-50" w:firstLine="0"/>
              <w:contextualSpacing/>
              <w:jc w:val="center"/>
            </w:pPr>
            <w:r>
              <w:t>СР</w:t>
            </w:r>
          </w:p>
          <w:p w:rsidR="005F71B5" w:rsidRDefault="005F71B5">
            <w:pPr>
              <w:tabs>
                <w:tab w:val="num" w:pos="0"/>
              </w:tabs>
              <w:suppressAutoHyphens/>
              <w:ind w:left="-50" w:firstLine="0"/>
              <w:contextualSpacing/>
              <w:jc w:val="center"/>
            </w:pPr>
            <w:r>
              <w:t>под</w:t>
            </w:r>
          </w:p>
          <w:p w:rsidR="005F71B5" w:rsidRDefault="005F71B5">
            <w:pPr>
              <w:tabs>
                <w:tab w:val="num" w:pos="0"/>
              </w:tabs>
              <w:suppressAutoHyphens/>
              <w:ind w:left="-50" w:firstLine="0"/>
              <w:contextualSpacing/>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6-7</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8-9-10</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11-12-13</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выполнение практического задания</w:t>
            </w:r>
          </w:p>
        </w:tc>
      </w:tr>
      <w:tr w:rsidR="005F71B5" w:rsidTr="005F71B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14-15-16</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5</w:t>
            </w:r>
          </w:p>
          <w:p w:rsidR="005F71B5" w:rsidRDefault="005F71B5">
            <w:pPr>
              <w:tabs>
                <w:tab w:val="num" w:pos="643"/>
              </w:tabs>
              <w:suppressAutoHyphens/>
              <w:ind w:firstLine="0"/>
              <w:jc w:val="center"/>
              <w:rPr>
                <w:i/>
              </w:rPr>
            </w:pPr>
            <w:r>
              <w:rPr>
                <w:i/>
              </w:rPr>
              <w:t>семестре:</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64</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4141"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64</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4141"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0"/>
        <w:rPr>
          <w:b/>
          <w:color w:val="FF0000"/>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5F71B5" w:rsidTr="005F71B5">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Номер</w:t>
            </w:r>
          </w:p>
          <w:p w:rsidR="005F71B5" w:rsidRDefault="005F71B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Содержание темы</w:t>
            </w:r>
          </w:p>
        </w:tc>
      </w:tr>
      <w:tr w:rsidR="005F71B5" w:rsidTr="005F71B5">
        <w:trPr>
          <w:trHeight w:val="558"/>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rPr>
                <w:color w:val="000000"/>
              </w:rPr>
              <w:t>Генезис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widowControl/>
              <w:autoSpaceDE w:val="0"/>
              <w:autoSpaceDN w:val="0"/>
              <w:adjustRightInd w:val="0"/>
              <w:ind w:firstLine="0"/>
              <w:rPr>
                <w:color w:val="000000"/>
              </w:rPr>
            </w:pPr>
            <w:r>
              <w:rPr>
                <w:color w:val="000000"/>
              </w:rPr>
              <w:t xml:space="preserve">Функции государства. Возникновение социальных функций государства. Социальные функции государства в широком и узком смысле. Социальные функции государства как деятельность государства в социальной сфере по созданию условий жизнедеятельности людей. Социальные функции государства и функции управления. </w:t>
            </w:r>
          </w:p>
          <w:p w:rsidR="005F71B5" w:rsidRDefault="005F71B5">
            <w:pPr>
              <w:widowControl/>
              <w:autoSpaceDE w:val="0"/>
              <w:autoSpaceDN w:val="0"/>
              <w:adjustRightInd w:val="0"/>
              <w:ind w:firstLine="0"/>
            </w:pPr>
            <w:r>
              <w:t>Первая теория социального государства Л. фон Штейна.</w:t>
            </w:r>
          </w:p>
          <w:p w:rsidR="005F71B5" w:rsidRDefault="005F71B5">
            <w:pPr>
              <w:widowControl/>
              <w:autoSpaceDE w:val="0"/>
              <w:autoSpaceDN w:val="0"/>
              <w:adjustRightInd w:val="0"/>
              <w:ind w:firstLine="0"/>
              <w:rPr>
                <w:color w:val="000000"/>
                <w:sz w:val="28"/>
                <w:szCs w:val="28"/>
              </w:rPr>
            </w:pPr>
            <w:r>
              <w:t xml:space="preserve">Современные практики и модели социального государства. </w:t>
            </w:r>
            <w:r>
              <w:rPr>
                <w:color w:val="000000"/>
              </w:rPr>
              <w:t>Задачи социального государства и их вариативный (национальный) характер.</w:t>
            </w:r>
          </w:p>
        </w:tc>
      </w:tr>
      <w:tr w:rsidR="005F71B5" w:rsidTr="005F71B5">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shd w:val="clear" w:color="auto" w:fill="FFFFFF"/>
              <w:tabs>
                <w:tab w:val="left" w:pos="1399"/>
              </w:tabs>
              <w:ind w:firstLine="0"/>
              <w:jc w:val="left"/>
              <w:rPr>
                <w:bCs/>
                <w:color w:val="000000"/>
                <w:spacing w:val="1"/>
              </w:rPr>
            </w:pPr>
            <w:r>
              <w:t>Современная теория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autoSpaceDE w:val="0"/>
              <w:autoSpaceDN w:val="0"/>
              <w:adjustRightInd w:val="0"/>
              <w:ind w:firstLine="0"/>
              <w:rPr>
                <w:color w:val="000000"/>
              </w:rPr>
            </w:pPr>
            <w:r>
              <w:rPr>
                <w:color w:val="000000"/>
              </w:rPr>
              <w:t>Сущностные черты социального государства. Социальное государство и рыночная экономика. Взаимосвязь правового и социального государства. Единство социальных и других прав граждан. Равенство всех граждан перед законом.</w:t>
            </w:r>
          </w:p>
          <w:p w:rsidR="005F71B5" w:rsidRDefault="005F71B5">
            <w:pPr>
              <w:autoSpaceDE w:val="0"/>
              <w:autoSpaceDN w:val="0"/>
              <w:adjustRightInd w:val="0"/>
              <w:ind w:firstLine="0"/>
              <w:rPr>
                <w:color w:val="000000"/>
              </w:rPr>
            </w:pPr>
            <w:r>
              <w:rPr>
                <w:color w:val="000000"/>
              </w:rPr>
              <w:t xml:space="preserve">Функции социального государства в условиях глобализации. </w:t>
            </w:r>
          </w:p>
          <w:p w:rsidR="005F71B5" w:rsidRDefault="005F71B5">
            <w:pPr>
              <w:autoSpaceDE w:val="0"/>
              <w:autoSpaceDN w:val="0"/>
              <w:adjustRightInd w:val="0"/>
              <w:ind w:firstLine="0"/>
              <w:rPr>
                <w:bCs/>
                <w:color w:val="000000"/>
              </w:rPr>
            </w:pPr>
            <w:r>
              <w:rPr>
                <w:bCs/>
                <w:color w:val="000000"/>
              </w:rPr>
              <w:t>Проблемы и противоречия становления и формирования социального государства в России.</w:t>
            </w:r>
          </w:p>
          <w:p w:rsidR="005F71B5" w:rsidRDefault="005F71B5">
            <w:pPr>
              <w:autoSpaceDE w:val="0"/>
              <w:autoSpaceDN w:val="0"/>
              <w:adjustRightInd w:val="0"/>
              <w:ind w:firstLine="0"/>
              <w:rPr>
                <w:color w:val="000000"/>
              </w:rPr>
            </w:pPr>
            <w:r>
              <w:rPr>
                <w:color w:val="000000"/>
              </w:rPr>
              <w:t>Глобальный капитал и национальные формы социального государства.</w:t>
            </w:r>
          </w:p>
        </w:tc>
      </w:tr>
    </w:tbl>
    <w:p w:rsidR="005F71B5" w:rsidRDefault="005F71B5" w:rsidP="005F71B5">
      <w:pPr>
        <w:ind w:firstLine="709"/>
        <w:rPr>
          <w:b/>
          <w:sz w:val="28"/>
          <w:szCs w:val="28"/>
        </w:rPr>
      </w:pPr>
    </w:p>
    <w:p w:rsidR="005F71B5" w:rsidRDefault="005F71B5" w:rsidP="005F71B5">
      <w:pPr>
        <w:ind w:firstLine="720"/>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sz w:val="28"/>
          <w:szCs w:val="28"/>
        </w:rPr>
      </w:pPr>
    </w:p>
    <w:p w:rsidR="005F71B5" w:rsidRDefault="005F71B5" w:rsidP="00FD5EAC">
      <w:pPr>
        <w:pStyle w:val="af5"/>
        <w:numPr>
          <w:ilvl w:val="1"/>
          <w:numId w:val="109"/>
        </w:numPr>
        <w:ind w:left="0" w:firstLine="720"/>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F71B5" w:rsidTr="005F71B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F71B5" w:rsidRDefault="005F71B5">
            <w:pPr>
              <w:tabs>
                <w:tab w:val="num" w:pos="643"/>
              </w:tabs>
              <w:suppressAutoHyphens/>
              <w:ind w:firstLine="0"/>
              <w:jc w:val="center"/>
            </w:pPr>
            <w:r>
              <w:t>Трудоемкость</w:t>
            </w:r>
          </w:p>
          <w:p w:rsidR="005F71B5" w:rsidRDefault="005F71B5">
            <w:pPr>
              <w:tabs>
                <w:tab w:val="num" w:pos="643"/>
              </w:tabs>
              <w:suppressAutoHyphens/>
              <w:ind w:firstLine="0"/>
              <w:jc w:val="center"/>
            </w:pPr>
            <w:r>
              <w:t>(в акад. ч)</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t>Социальные функции государства и их развитие в историческом процессе. Россия как социальное государство: проблемы и перспективы.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t>Модели социального государства. Социальное государство в условиях глобализации и постиндустриального общества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4</w:t>
            </w:r>
          </w:p>
        </w:tc>
      </w:tr>
    </w:tbl>
    <w:p w:rsidR="005F71B5" w:rsidRDefault="005F71B5" w:rsidP="005F71B5">
      <w:pPr>
        <w:ind w:firstLine="0"/>
        <w:rPr>
          <w:sz w:val="28"/>
          <w:szCs w:val="28"/>
        </w:rPr>
      </w:pPr>
    </w:p>
    <w:p w:rsidR="005F71B5" w:rsidRDefault="005F71B5" w:rsidP="00FD5EAC">
      <w:pPr>
        <w:pStyle w:val="af5"/>
        <w:numPr>
          <w:ilvl w:val="0"/>
          <w:numId w:val="10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FD5EAC">
      <w:pPr>
        <w:pStyle w:val="af5"/>
        <w:numPr>
          <w:ilvl w:val="0"/>
          <w:numId w:val="10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«Социальное государство»,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Знать </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suppressAutoHyphens/>
              <w:ind w:left="33" w:firstLine="0"/>
              <w:rPr>
                <w:kern w:val="2"/>
                <w:lang w:eastAsia="ar-SA"/>
              </w:rPr>
            </w:pPr>
            <w:r>
              <w:rPr>
                <w:b/>
                <w:kern w:val="2"/>
                <w:lang w:eastAsia="ar-SA"/>
              </w:rPr>
              <w:t>Знание</w:t>
            </w:r>
            <w:r>
              <w:rPr>
                <w:kern w:val="2"/>
                <w:lang w:eastAsia="ar-SA"/>
              </w:rPr>
              <w:t xml:space="preserve"> закономерности развития социального государства; теории современного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color w:val="FF0000"/>
              </w:rPr>
            </w:pPr>
            <w:r>
              <w:rPr>
                <w:b/>
                <w:kern w:val="2"/>
                <w:lang w:eastAsia="ar-SA"/>
              </w:rPr>
              <w:t>Умение</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w:t>
            </w:r>
            <w:r>
              <w:rPr>
                <w:rFonts w:eastAsia="Andale Sans UI"/>
                <w:kern w:val="2"/>
              </w:rPr>
              <w:lastRenderedPageBreak/>
              <w:t>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lastRenderedPageBreak/>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color w:val="FF0000"/>
              </w:rPr>
            </w:pPr>
            <w:r>
              <w:rPr>
                <w:b/>
                <w:kern w:val="2"/>
                <w:lang w:eastAsia="ar-SA"/>
              </w:rPr>
              <w:t xml:space="preserve">Владение </w:t>
            </w:r>
            <w:r>
              <w:rPr>
                <w:kern w:val="2"/>
                <w:lang w:eastAsia="ar-SA"/>
              </w:rPr>
              <w:t xml:space="preserve">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практического задания,</w:t>
            </w:r>
          </w:p>
          <w:p w:rsidR="005F71B5" w:rsidRDefault="005F71B5">
            <w:pPr>
              <w:ind w:firstLine="0"/>
              <w:jc w:val="left"/>
              <w:rPr>
                <w:color w:val="000000"/>
                <w:kern w:val="24"/>
              </w:rPr>
            </w:pPr>
            <w:r>
              <w:rPr>
                <w:color w:val="000000"/>
                <w:kern w:val="24"/>
              </w:rPr>
              <w:t>тестирование</w:t>
            </w:r>
          </w:p>
          <w:p w:rsidR="005F71B5" w:rsidRDefault="005F71B5">
            <w:pPr>
              <w:ind w:firstLine="0"/>
              <w:jc w:val="left"/>
              <w:rPr>
                <w:color w:val="000000"/>
                <w:kern w:val="24"/>
                <w:u w:val="single"/>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2</w:t>
            </w: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lastRenderedPageBreak/>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w:t>
            </w:r>
            <w:r>
              <w:lastRenderedPageBreak/>
              <w:t>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F71B5" w:rsidRDefault="005F71B5" w:rsidP="005F71B5">
      <w:pPr>
        <w:ind w:firstLine="720"/>
        <w:rPr>
          <w:bCs/>
          <w:i/>
          <w:sz w:val="28"/>
          <w:szCs w:val="28"/>
        </w:rPr>
      </w:pPr>
      <w:r>
        <w:rPr>
          <w:bCs/>
          <w:i/>
          <w:sz w:val="28"/>
          <w:szCs w:val="28"/>
        </w:rPr>
        <w:t>Примеры вопросов по теме 1:</w:t>
      </w:r>
    </w:p>
    <w:p w:rsidR="005F71B5" w:rsidRDefault="005F71B5" w:rsidP="005F71B5">
      <w:pPr>
        <w:rPr>
          <w:bCs/>
          <w:sz w:val="28"/>
          <w:szCs w:val="28"/>
        </w:rPr>
      </w:pPr>
      <w:r>
        <w:rPr>
          <w:bCs/>
          <w:sz w:val="28"/>
          <w:szCs w:val="28"/>
        </w:rPr>
        <w:t>1.</w:t>
      </w:r>
      <w:r>
        <w:rPr>
          <w:bCs/>
          <w:sz w:val="28"/>
          <w:szCs w:val="28"/>
        </w:rPr>
        <w:tab/>
        <w:t xml:space="preserve">Исторические и теоретические предпосылки социального государства </w:t>
      </w:r>
    </w:p>
    <w:p w:rsidR="005F71B5" w:rsidRDefault="005F71B5" w:rsidP="005F71B5">
      <w:pPr>
        <w:rPr>
          <w:bCs/>
          <w:sz w:val="28"/>
          <w:szCs w:val="28"/>
        </w:rPr>
      </w:pPr>
      <w:r>
        <w:rPr>
          <w:bCs/>
          <w:sz w:val="28"/>
          <w:szCs w:val="28"/>
        </w:rPr>
        <w:t>2.</w:t>
      </w:r>
      <w:r>
        <w:rPr>
          <w:bCs/>
          <w:sz w:val="28"/>
          <w:szCs w:val="28"/>
        </w:rPr>
        <w:tab/>
        <w:t>Функции управления в первобытном, античном и средневековом обществе.</w:t>
      </w:r>
    </w:p>
    <w:p w:rsidR="005F71B5" w:rsidRDefault="005F71B5" w:rsidP="005F71B5">
      <w:pPr>
        <w:rPr>
          <w:bCs/>
          <w:i/>
          <w:sz w:val="28"/>
          <w:szCs w:val="28"/>
        </w:rPr>
      </w:pPr>
      <w:r>
        <w:rPr>
          <w:bCs/>
          <w:i/>
          <w:sz w:val="28"/>
          <w:szCs w:val="28"/>
        </w:rPr>
        <w:tab/>
        <w:t>Примеры вопросов по теме 2:</w:t>
      </w:r>
    </w:p>
    <w:p w:rsidR="005F71B5" w:rsidRDefault="005F71B5" w:rsidP="005F71B5">
      <w:pPr>
        <w:rPr>
          <w:bCs/>
          <w:sz w:val="28"/>
          <w:szCs w:val="28"/>
        </w:rPr>
      </w:pPr>
      <w:r>
        <w:rPr>
          <w:bCs/>
          <w:sz w:val="28"/>
          <w:szCs w:val="28"/>
        </w:rPr>
        <w:t>1.</w:t>
      </w:r>
      <w:r>
        <w:rPr>
          <w:bCs/>
          <w:sz w:val="28"/>
          <w:szCs w:val="28"/>
        </w:rPr>
        <w:tab/>
        <w:t>«Общество социальных услуг» как модель социального государства (на примере Швеции)</w:t>
      </w:r>
    </w:p>
    <w:p w:rsidR="005F71B5" w:rsidRDefault="005F71B5" w:rsidP="005F71B5">
      <w:pPr>
        <w:rPr>
          <w:bCs/>
          <w:sz w:val="28"/>
          <w:szCs w:val="28"/>
        </w:rPr>
      </w:pPr>
      <w:r>
        <w:rPr>
          <w:bCs/>
          <w:sz w:val="28"/>
          <w:szCs w:val="28"/>
        </w:rPr>
        <w:t>2</w:t>
      </w:r>
      <w:r>
        <w:rPr>
          <w:bCs/>
          <w:sz w:val="28"/>
          <w:szCs w:val="28"/>
        </w:rPr>
        <w:tab/>
        <w:t>Концепция социального рыночного хозяйства как модель социального государства (на примере Германии)</w:t>
      </w:r>
    </w:p>
    <w:p w:rsidR="005F71B5" w:rsidRDefault="005F71B5" w:rsidP="005F71B5">
      <w:pPr>
        <w:rPr>
          <w:bCs/>
          <w:sz w:val="28"/>
          <w:szCs w:val="28"/>
        </w:rPr>
      </w:pPr>
      <w:r>
        <w:rPr>
          <w:bCs/>
          <w:sz w:val="28"/>
          <w:szCs w:val="28"/>
        </w:rPr>
        <w:t>3.</w:t>
      </w:r>
      <w:r>
        <w:rPr>
          <w:bCs/>
          <w:sz w:val="28"/>
          <w:szCs w:val="28"/>
        </w:rPr>
        <w:tab/>
        <w:t>«Общество возмещения ущерба» как модель социального государства (на примере США)</w:t>
      </w: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в рамках промежуточной аттестации по дисциплине).</w:t>
      </w:r>
    </w:p>
    <w:p w:rsidR="005F71B5" w:rsidRDefault="005F71B5" w:rsidP="00982D32">
      <w:pPr>
        <w:widowControl/>
        <w:numPr>
          <w:ilvl w:val="0"/>
          <w:numId w:val="93"/>
        </w:numPr>
        <w:shd w:val="clear" w:color="auto" w:fill="FFFFFF"/>
        <w:ind w:left="0" w:firstLine="709"/>
        <w:rPr>
          <w:iCs/>
          <w:sz w:val="28"/>
          <w:szCs w:val="32"/>
        </w:rPr>
      </w:pPr>
      <w:r>
        <w:rPr>
          <w:iCs/>
          <w:sz w:val="28"/>
          <w:szCs w:val="32"/>
        </w:rPr>
        <w:t>Социальность: понятие, сущность, атрибуты.</w:t>
      </w:r>
    </w:p>
    <w:p w:rsidR="005F71B5" w:rsidRDefault="005F71B5" w:rsidP="00982D32">
      <w:pPr>
        <w:widowControl/>
        <w:numPr>
          <w:ilvl w:val="0"/>
          <w:numId w:val="93"/>
        </w:numPr>
        <w:shd w:val="clear" w:color="auto" w:fill="FFFFFF"/>
        <w:ind w:left="0" w:firstLine="709"/>
        <w:rPr>
          <w:iCs/>
          <w:sz w:val="28"/>
          <w:szCs w:val="32"/>
        </w:rPr>
      </w:pPr>
      <w:r>
        <w:rPr>
          <w:iCs/>
          <w:sz w:val="28"/>
          <w:szCs w:val="32"/>
        </w:rPr>
        <w:t>Первичные социальные функции управления: субъекты, цели и механизмы реализации на догосударственном уровне развития.</w:t>
      </w:r>
    </w:p>
    <w:p w:rsidR="005F71B5" w:rsidRDefault="005F71B5" w:rsidP="00982D32">
      <w:pPr>
        <w:widowControl/>
        <w:numPr>
          <w:ilvl w:val="0"/>
          <w:numId w:val="93"/>
        </w:numPr>
        <w:shd w:val="clear" w:color="auto" w:fill="FFFFFF"/>
        <w:ind w:left="0" w:firstLine="709"/>
        <w:rPr>
          <w:iCs/>
          <w:sz w:val="28"/>
          <w:szCs w:val="32"/>
        </w:rPr>
      </w:pPr>
      <w:r>
        <w:rPr>
          <w:iCs/>
          <w:sz w:val="28"/>
          <w:szCs w:val="32"/>
        </w:rPr>
        <w:lastRenderedPageBreak/>
        <w:t>Социальные практики регулирования внутригрупповых и межгрупповых отношений.</w:t>
      </w:r>
    </w:p>
    <w:p w:rsidR="005F71B5" w:rsidRDefault="005F71B5" w:rsidP="00982D32">
      <w:pPr>
        <w:widowControl/>
        <w:numPr>
          <w:ilvl w:val="0"/>
          <w:numId w:val="93"/>
        </w:numPr>
        <w:shd w:val="clear" w:color="auto" w:fill="FFFFFF"/>
        <w:ind w:left="0" w:firstLine="709"/>
        <w:rPr>
          <w:iCs/>
          <w:sz w:val="28"/>
          <w:szCs w:val="32"/>
        </w:rPr>
      </w:pPr>
      <w:r>
        <w:rPr>
          <w:iCs/>
          <w:sz w:val="28"/>
          <w:szCs w:val="32"/>
        </w:rPr>
        <w:t>Законы Хаммурапи и первые представления о социальных функциях государства и социальной справедливости.</w:t>
      </w:r>
    </w:p>
    <w:p w:rsidR="005F71B5" w:rsidRDefault="005F71B5" w:rsidP="00982D32">
      <w:pPr>
        <w:widowControl/>
        <w:numPr>
          <w:ilvl w:val="0"/>
          <w:numId w:val="93"/>
        </w:numPr>
        <w:shd w:val="clear" w:color="auto" w:fill="FFFFFF"/>
        <w:ind w:left="0" w:firstLine="709"/>
        <w:rPr>
          <w:iCs/>
          <w:sz w:val="28"/>
          <w:szCs w:val="32"/>
        </w:rPr>
      </w:pPr>
      <w:r>
        <w:rPr>
          <w:iCs/>
          <w:sz w:val="28"/>
          <w:szCs w:val="32"/>
        </w:rPr>
        <w:t>Платон и Аристотель о государстве, правах и обязанностях граждан: сравнительный анализ.</w:t>
      </w:r>
    </w:p>
    <w:p w:rsidR="005F71B5" w:rsidRDefault="005F71B5" w:rsidP="00982D32">
      <w:pPr>
        <w:widowControl/>
        <w:numPr>
          <w:ilvl w:val="0"/>
          <w:numId w:val="93"/>
        </w:numPr>
        <w:shd w:val="clear" w:color="auto" w:fill="FFFFFF"/>
        <w:ind w:left="0" w:firstLine="709"/>
        <w:rPr>
          <w:iCs/>
          <w:sz w:val="28"/>
          <w:szCs w:val="32"/>
        </w:rPr>
      </w:pPr>
      <w:r>
        <w:rPr>
          <w:iCs/>
          <w:sz w:val="28"/>
          <w:szCs w:val="32"/>
        </w:rPr>
        <w:t>Идеи равенства, справедливости и свободы в истории философии.</w:t>
      </w:r>
    </w:p>
    <w:p w:rsidR="005F71B5" w:rsidRDefault="005F71B5" w:rsidP="00982D32">
      <w:pPr>
        <w:widowControl/>
        <w:numPr>
          <w:ilvl w:val="0"/>
          <w:numId w:val="93"/>
        </w:numPr>
        <w:shd w:val="clear" w:color="auto" w:fill="FFFFFF"/>
        <w:ind w:left="0" w:firstLine="709"/>
        <w:rPr>
          <w:iCs/>
          <w:sz w:val="28"/>
          <w:szCs w:val="32"/>
        </w:rPr>
      </w:pPr>
      <w:r>
        <w:rPr>
          <w:iCs/>
          <w:sz w:val="28"/>
          <w:szCs w:val="32"/>
        </w:rPr>
        <w:t>Н. Макиавелли о роли государства как субъекте политики.</w:t>
      </w:r>
    </w:p>
    <w:p w:rsidR="005F71B5" w:rsidRDefault="005F71B5" w:rsidP="00982D32">
      <w:pPr>
        <w:widowControl/>
        <w:numPr>
          <w:ilvl w:val="0"/>
          <w:numId w:val="93"/>
        </w:numPr>
        <w:shd w:val="clear" w:color="auto" w:fill="FFFFFF"/>
        <w:ind w:left="0" w:firstLine="709"/>
        <w:rPr>
          <w:iCs/>
          <w:sz w:val="28"/>
          <w:szCs w:val="32"/>
        </w:rPr>
      </w:pPr>
      <w:r>
        <w:rPr>
          <w:iCs/>
          <w:sz w:val="28"/>
          <w:szCs w:val="32"/>
        </w:rPr>
        <w:t>Взаимосвязь общества, государства и личности в теории общественного договора</w:t>
      </w:r>
    </w:p>
    <w:p w:rsidR="005F71B5" w:rsidRDefault="005F71B5" w:rsidP="00982D32">
      <w:pPr>
        <w:widowControl/>
        <w:numPr>
          <w:ilvl w:val="0"/>
          <w:numId w:val="93"/>
        </w:numPr>
        <w:shd w:val="clear" w:color="auto" w:fill="FFFFFF"/>
        <w:ind w:left="0" w:firstLine="709"/>
        <w:rPr>
          <w:iCs/>
          <w:sz w:val="28"/>
          <w:szCs w:val="32"/>
        </w:rPr>
      </w:pPr>
      <w:r>
        <w:rPr>
          <w:iCs/>
          <w:sz w:val="28"/>
          <w:szCs w:val="32"/>
        </w:rPr>
        <w:t>Свобода и автономия как основание достоинства человека в философии И. Канта.</w:t>
      </w:r>
    </w:p>
    <w:p w:rsidR="005F71B5" w:rsidRDefault="005F71B5" w:rsidP="00982D32">
      <w:pPr>
        <w:widowControl/>
        <w:numPr>
          <w:ilvl w:val="0"/>
          <w:numId w:val="93"/>
        </w:numPr>
        <w:shd w:val="clear" w:color="auto" w:fill="FFFFFF"/>
        <w:ind w:left="0" w:firstLine="709"/>
        <w:rPr>
          <w:iCs/>
          <w:sz w:val="28"/>
          <w:szCs w:val="32"/>
        </w:rPr>
      </w:pPr>
      <w:r>
        <w:rPr>
          <w:iCs/>
          <w:sz w:val="28"/>
          <w:szCs w:val="32"/>
        </w:rPr>
        <w:t>Идеал нравственного государства Гегеля.</w:t>
      </w:r>
    </w:p>
    <w:p w:rsidR="005F71B5" w:rsidRDefault="005F71B5" w:rsidP="00982D32">
      <w:pPr>
        <w:widowControl/>
        <w:numPr>
          <w:ilvl w:val="0"/>
          <w:numId w:val="93"/>
        </w:numPr>
        <w:shd w:val="clear" w:color="auto" w:fill="FFFFFF"/>
        <w:ind w:left="0" w:firstLine="709"/>
        <w:rPr>
          <w:iCs/>
          <w:sz w:val="28"/>
          <w:szCs w:val="32"/>
        </w:rPr>
      </w:pPr>
      <w:r>
        <w:rPr>
          <w:iCs/>
          <w:sz w:val="28"/>
          <w:szCs w:val="32"/>
        </w:rPr>
        <w:t>Первая теория социального государства Л. фон Штейна: исторические и идеологические предпосылки.</w:t>
      </w:r>
    </w:p>
    <w:p w:rsidR="005F71B5" w:rsidRDefault="005F71B5" w:rsidP="00982D32">
      <w:pPr>
        <w:widowControl/>
        <w:numPr>
          <w:ilvl w:val="0"/>
          <w:numId w:val="93"/>
        </w:numPr>
        <w:shd w:val="clear" w:color="auto" w:fill="FFFFFF"/>
        <w:ind w:left="0" w:firstLine="709"/>
        <w:rPr>
          <w:iCs/>
          <w:sz w:val="28"/>
          <w:szCs w:val="32"/>
        </w:rPr>
      </w:pPr>
      <w:r>
        <w:rPr>
          <w:iCs/>
          <w:sz w:val="28"/>
          <w:szCs w:val="32"/>
        </w:rPr>
        <w:t>Теория социального государства как инновационный проект по разрешению социального вопроса индустриального капитализма.</w:t>
      </w:r>
    </w:p>
    <w:p w:rsidR="005F71B5" w:rsidRDefault="005F71B5" w:rsidP="00982D32">
      <w:pPr>
        <w:widowControl/>
        <w:numPr>
          <w:ilvl w:val="0"/>
          <w:numId w:val="93"/>
        </w:numPr>
        <w:shd w:val="clear" w:color="auto" w:fill="FFFFFF"/>
        <w:ind w:left="0" w:firstLine="709"/>
        <w:rPr>
          <w:iCs/>
          <w:sz w:val="28"/>
          <w:szCs w:val="32"/>
        </w:rPr>
      </w:pPr>
      <w:r>
        <w:rPr>
          <w:iCs/>
          <w:sz w:val="28"/>
          <w:szCs w:val="32"/>
        </w:rPr>
        <w:t>Государство, общество и личность в теории социального государства Л. фон Штейна.</w:t>
      </w:r>
    </w:p>
    <w:p w:rsidR="005F71B5" w:rsidRDefault="005F71B5" w:rsidP="00982D32">
      <w:pPr>
        <w:widowControl/>
        <w:numPr>
          <w:ilvl w:val="0"/>
          <w:numId w:val="93"/>
        </w:numPr>
        <w:shd w:val="clear" w:color="auto" w:fill="FFFFFF"/>
        <w:ind w:left="0" w:firstLine="709"/>
        <w:rPr>
          <w:iCs/>
          <w:sz w:val="28"/>
          <w:szCs w:val="32"/>
        </w:rPr>
      </w:pPr>
      <w:r>
        <w:rPr>
          <w:iCs/>
          <w:sz w:val="28"/>
          <w:szCs w:val="32"/>
        </w:rPr>
        <w:t xml:space="preserve"> Представления о либеральном, социальном и социалистическом государстве: сравнительный анализ.</w:t>
      </w:r>
    </w:p>
    <w:p w:rsidR="005F71B5" w:rsidRDefault="005F71B5" w:rsidP="00982D32">
      <w:pPr>
        <w:widowControl/>
        <w:numPr>
          <w:ilvl w:val="0"/>
          <w:numId w:val="93"/>
        </w:numPr>
        <w:shd w:val="clear" w:color="auto" w:fill="FFFFFF"/>
        <w:ind w:left="0" w:firstLine="709"/>
        <w:rPr>
          <w:iCs/>
          <w:sz w:val="28"/>
          <w:szCs w:val="32"/>
        </w:rPr>
      </w:pPr>
      <w:r>
        <w:rPr>
          <w:iCs/>
          <w:sz w:val="28"/>
          <w:szCs w:val="32"/>
        </w:rPr>
        <w:t>Идеи социальной помощи и благотворительности в русской общественной мысли Х</w:t>
      </w:r>
      <w:r>
        <w:rPr>
          <w:iCs/>
          <w:sz w:val="28"/>
          <w:szCs w:val="32"/>
          <w:lang w:val="en-US"/>
        </w:rPr>
        <w:t>I</w:t>
      </w:r>
      <w:r>
        <w:rPr>
          <w:iCs/>
          <w:sz w:val="28"/>
          <w:szCs w:val="32"/>
        </w:rPr>
        <w:t>Х-ХХ вв.</w:t>
      </w:r>
    </w:p>
    <w:p w:rsidR="005F71B5" w:rsidRDefault="005F71B5" w:rsidP="00982D32">
      <w:pPr>
        <w:widowControl/>
        <w:numPr>
          <w:ilvl w:val="0"/>
          <w:numId w:val="93"/>
        </w:numPr>
        <w:shd w:val="clear" w:color="auto" w:fill="FFFFFF"/>
        <w:ind w:left="0" w:firstLine="709"/>
        <w:rPr>
          <w:iCs/>
          <w:sz w:val="28"/>
          <w:szCs w:val="32"/>
        </w:rPr>
      </w:pPr>
      <w:r>
        <w:rPr>
          <w:iCs/>
          <w:sz w:val="28"/>
          <w:szCs w:val="32"/>
        </w:rPr>
        <w:t>Правовая природа социального государства и понятие правового государства.</w:t>
      </w:r>
    </w:p>
    <w:p w:rsidR="005F71B5" w:rsidRDefault="005F71B5" w:rsidP="00982D32">
      <w:pPr>
        <w:widowControl/>
        <w:numPr>
          <w:ilvl w:val="0"/>
          <w:numId w:val="93"/>
        </w:numPr>
        <w:shd w:val="clear" w:color="auto" w:fill="FFFFFF"/>
        <w:ind w:left="0" w:firstLine="709"/>
        <w:rPr>
          <w:iCs/>
          <w:sz w:val="28"/>
          <w:szCs w:val="28"/>
        </w:rPr>
      </w:pPr>
      <w:r>
        <w:rPr>
          <w:iCs/>
          <w:sz w:val="28"/>
          <w:szCs w:val="32"/>
        </w:rPr>
        <w:t xml:space="preserve">Трудовое законодательство и социальное страхование как основа </w:t>
      </w:r>
      <w:r>
        <w:rPr>
          <w:iCs/>
          <w:sz w:val="28"/>
          <w:szCs w:val="28"/>
        </w:rPr>
        <w:t>формирования социального государства.</w:t>
      </w:r>
    </w:p>
    <w:p w:rsidR="005F71B5" w:rsidRDefault="005F71B5" w:rsidP="00982D32">
      <w:pPr>
        <w:widowControl/>
        <w:numPr>
          <w:ilvl w:val="0"/>
          <w:numId w:val="93"/>
        </w:numPr>
        <w:shd w:val="clear" w:color="auto" w:fill="FFFFFF"/>
        <w:ind w:left="0" w:firstLine="709"/>
        <w:rPr>
          <w:iCs/>
          <w:sz w:val="28"/>
          <w:szCs w:val="28"/>
        </w:rPr>
      </w:pPr>
      <w:r>
        <w:rPr>
          <w:sz w:val="28"/>
          <w:szCs w:val="28"/>
        </w:rPr>
        <w:t>Экономические основы социального государства.</w:t>
      </w:r>
    </w:p>
    <w:p w:rsidR="005F71B5" w:rsidRDefault="005F71B5" w:rsidP="00982D32">
      <w:pPr>
        <w:widowControl/>
        <w:numPr>
          <w:ilvl w:val="0"/>
          <w:numId w:val="93"/>
        </w:numPr>
        <w:shd w:val="clear" w:color="auto" w:fill="FFFFFF"/>
        <w:ind w:left="0" w:firstLine="709"/>
        <w:rPr>
          <w:iCs/>
          <w:sz w:val="28"/>
          <w:szCs w:val="32"/>
        </w:rPr>
      </w:pPr>
      <w:r>
        <w:rPr>
          <w:iCs/>
          <w:sz w:val="28"/>
          <w:szCs w:val="28"/>
        </w:rPr>
        <w:t>Роль социального государства в достижении гармонизации межклассовых отношений (на примере европейских</w:t>
      </w:r>
      <w:r>
        <w:rPr>
          <w:iCs/>
          <w:sz w:val="28"/>
          <w:szCs w:val="32"/>
        </w:rPr>
        <w:t xml:space="preserve"> государств).</w:t>
      </w:r>
    </w:p>
    <w:p w:rsidR="005F71B5" w:rsidRDefault="005F71B5" w:rsidP="00982D32">
      <w:pPr>
        <w:widowControl/>
        <w:numPr>
          <w:ilvl w:val="0"/>
          <w:numId w:val="93"/>
        </w:numPr>
        <w:shd w:val="clear" w:color="auto" w:fill="FFFFFF"/>
        <w:ind w:left="0" w:firstLine="709"/>
        <w:rPr>
          <w:iCs/>
          <w:sz w:val="28"/>
          <w:szCs w:val="28"/>
        </w:rPr>
      </w:pPr>
      <w:r>
        <w:rPr>
          <w:iCs/>
          <w:sz w:val="28"/>
          <w:szCs w:val="28"/>
        </w:rPr>
        <w:t>Социальное государство и глобализация.</w:t>
      </w:r>
    </w:p>
    <w:p w:rsidR="005F71B5" w:rsidRDefault="005F71B5" w:rsidP="00982D32">
      <w:pPr>
        <w:widowControl/>
        <w:numPr>
          <w:ilvl w:val="0"/>
          <w:numId w:val="93"/>
        </w:numPr>
        <w:shd w:val="clear" w:color="auto" w:fill="FFFFFF"/>
        <w:ind w:left="0" w:firstLine="709"/>
        <w:rPr>
          <w:iCs/>
          <w:sz w:val="28"/>
          <w:szCs w:val="28"/>
        </w:rPr>
      </w:pPr>
      <w:r>
        <w:rPr>
          <w:sz w:val="28"/>
          <w:szCs w:val="28"/>
        </w:rPr>
        <w:t>Социальное государство и гражданское общество в современной России: проблемы и специфика формирования.</w:t>
      </w:r>
    </w:p>
    <w:p w:rsidR="005F71B5" w:rsidRDefault="005F71B5" w:rsidP="00982D32">
      <w:pPr>
        <w:widowControl/>
        <w:numPr>
          <w:ilvl w:val="0"/>
          <w:numId w:val="93"/>
        </w:numPr>
        <w:shd w:val="clear" w:color="auto" w:fill="FFFFFF"/>
        <w:ind w:left="0" w:firstLine="709"/>
        <w:rPr>
          <w:iCs/>
          <w:sz w:val="28"/>
          <w:szCs w:val="28"/>
        </w:rPr>
      </w:pPr>
      <w:r>
        <w:rPr>
          <w:sz w:val="28"/>
          <w:szCs w:val="28"/>
        </w:rPr>
        <w:t>Понятие социальной ответственности государства, бизнеса, профсоюзов.</w:t>
      </w:r>
    </w:p>
    <w:p w:rsidR="005F71B5" w:rsidRDefault="005F71B5" w:rsidP="00982D32">
      <w:pPr>
        <w:widowControl/>
        <w:numPr>
          <w:ilvl w:val="0"/>
          <w:numId w:val="93"/>
        </w:numPr>
        <w:shd w:val="clear" w:color="auto" w:fill="FFFFFF"/>
        <w:ind w:left="0" w:firstLine="709"/>
        <w:rPr>
          <w:iCs/>
          <w:sz w:val="28"/>
          <w:szCs w:val="28"/>
        </w:rPr>
      </w:pPr>
      <w:r>
        <w:rPr>
          <w:sz w:val="28"/>
          <w:szCs w:val="28"/>
        </w:rPr>
        <w:t>Критерии эффективности социальной политики социального государства.</w:t>
      </w:r>
    </w:p>
    <w:p w:rsidR="005F71B5" w:rsidRDefault="005F71B5" w:rsidP="00982D32">
      <w:pPr>
        <w:widowControl/>
        <w:numPr>
          <w:ilvl w:val="0"/>
          <w:numId w:val="93"/>
        </w:numPr>
        <w:shd w:val="clear" w:color="auto" w:fill="FFFFFF"/>
        <w:ind w:left="0" w:firstLine="709"/>
        <w:rPr>
          <w:iCs/>
          <w:sz w:val="28"/>
          <w:szCs w:val="28"/>
        </w:rPr>
      </w:pPr>
      <w:r>
        <w:rPr>
          <w:sz w:val="28"/>
          <w:szCs w:val="28"/>
        </w:rPr>
        <w:t>Социальная безопасность государства и личности в современных условиях.</w:t>
      </w:r>
    </w:p>
    <w:p w:rsidR="005F71B5" w:rsidRDefault="005F71B5" w:rsidP="00982D32">
      <w:pPr>
        <w:widowControl/>
        <w:numPr>
          <w:ilvl w:val="0"/>
          <w:numId w:val="93"/>
        </w:numPr>
        <w:shd w:val="clear" w:color="auto" w:fill="FFFFFF"/>
        <w:ind w:left="0" w:firstLine="709"/>
        <w:rPr>
          <w:iCs/>
          <w:sz w:val="28"/>
          <w:szCs w:val="28"/>
        </w:rPr>
      </w:pPr>
      <w:r>
        <w:rPr>
          <w:sz w:val="28"/>
          <w:szCs w:val="28"/>
        </w:rPr>
        <w:t>Бизнес как субъект социальной политики.</w:t>
      </w:r>
    </w:p>
    <w:p w:rsidR="005F71B5" w:rsidRDefault="005F71B5" w:rsidP="00982D32">
      <w:pPr>
        <w:widowControl/>
        <w:numPr>
          <w:ilvl w:val="0"/>
          <w:numId w:val="93"/>
        </w:numPr>
        <w:shd w:val="clear" w:color="auto" w:fill="FFFFFF"/>
        <w:ind w:left="0" w:firstLine="709"/>
        <w:rPr>
          <w:iCs/>
          <w:sz w:val="28"/>
          <w:szCs w:val="28"/>
        </w:rPr>
      </w:pPr>
      <w:r>
        <w:rPr>
          <w:sz w:val="28"/>
          <w:szCs w:val="28"/>
        </w:rPr>
        <w:t>Профсоюзы как субъект социальной политики.</w:t>
      </w:r>
    </w:p>
    <w:p w:rsidR="005F71B5" w:rsidRDefault="005F71B5" w:rsidP="005F71B5">
      <w:pPr>
        <w:shd w:val="clear" w:color="auto" w:fill="FFFFFF"/>
        <w:ind w:firstLine="357"/>
        <w:rPr>
          <w:b/>
          <w:sz w:val="28"/>
          <w:szCs w:val="32"/>
        </w:rPr>
      </w:pPr>
    </w:p>
    <w:p w:rsidR="005F71B5" w:rsidRDefault="005F71B5" w:rsidP="00FD5EAC">
      <w:pPr>
        <w:pStyle w:val="af5"/>
        <w:numPr>
          <w:ilvl w:val="1"/>
          <w:numId w:val="109"/>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color w:val="000000"/>
          <w:sz w:val="28"/>
          <w:szCs w:val="28"/>
        </w:rPr>
        <w:t xml:space="preserve">по дисциплине </w:t>
      </w:r>
      <w:r>
        <w:rPr>
          <w:sz w:val="28"/>
          <w:szCs w:val="28"/>
        </w:rPr>
        <w:t>«Социальное государство»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 xml:space="preserve">Выполнение тестовых </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ind w:left="360" w:firstLine="0"/>
        <w:contextualSpacing/>
        <w:rPr>
          <w:b/>
          <w:color w:val="FF0000"/>
          <w:sz w:val="28"/>
          <w:szCs w:val="28"/>
        </w:rPr>
      </w:pPr>
    </w:p>
    <w:p w:rsidR="005F71B5" w:rsidRDefault="005F71B5" w:rsidP="005F71B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«Социальное государство»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pStyle w:val="af5"/>
        <w:ind w:left="928" w:firstLine="0"/>
        <w:rPr>
          <w:b/>
          <w:sz w:val="28"/>
          <w:szCs w:val="28"/>
        </w:rPr>
      </w:pPr>
    </w:p>
    <w:p w:rsidR="005F71B5" w:rsidRDefault="005F71B5" w:rsidP="00982D32">
      <w:pPr>
        <w:pStyle w:val="af5"/>
        <w:numPr>
          <w:ilvl w:val="0"/>
          <w:numId w:val="94"/>
        </w:numPr>
        <w:ind w:hanging="219"/>
        <w:rPr>
          <w:b/>
          <w:sz w:val="28"/>
          <w:szCs w:val="28"/>
        </w:rPr>
      </w:pPr>
      <w:r>
        <w:rPr>
          <w:b/>
          <w:sz w:val="28"/>
          <w:szCs w:val="28"/>
        </w:rPr>
        <w:t>Ресурсное обеспечение дисциплины</w:t>
      </w:r>
    </w:p>
    <w:p w:rsidR="005F71B5" w:rsidRDefault="005F71B5" w:rsidP="005F71B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20"/>
        <w:rPr>
          <w:sz w:val="28"/>
          <w:szCs w:val="28"/>
        </w:rPr>
      </w:pPr>
      <w:r>
        <w:rPr>
          <w:b/>
          <w:sz w:val="28"/>
          <w:szCs w:val="28"/>
        </w:rPr>
        <w:t>а) основная литература</w:t>
      </w:r>
      <w:r>
        <w:rPr>
          <w:sz w:val="28"/>
          <w:szCs w:val="28"/>
        </w:rPr>
        <w:t>:</w:t>
      </w:r>
    </w:p>
    <w:p w:rsidR="005F71B5" w:rsidRDefault="005F71B5" w:rsidP="00982D32">
      <w:pPr>
        <w:pStyle w:val="af5"/>
        <w:widowControl/>
        <w:numPr>
          <w:ilvl w:val="0"/>
          <w:numId w:val="95"/>
        </w:numPr>
        <w:tabs>
          <w:tab w:val="left" w:pos="993"/>
        </w:tabs>
        <w:ind w:left="0" w:firstLine="709"/>
        <w:rPr>
          <w:sz w:val="28"/>
          <w:szCs w:val="28"/>
        </w:rPr>
      </w:pPr>
      <w:r>
        <w:rPr>
          <w:sz w:val="28"/>
          <w:szCs w:val="28"/>
        </w:rPr>
        <w:t>Конституция Российской Федерации.</w:t>
      </w:r>
    </w:p>
    <w:p w:rsidR="005F71B5" w:rsidRDefault="005F71B5" w:rsidP="00982D32">
      <w:pPr>
        <w:pStyle w:val="af5"/>
        <w:widowControl/>
        <w:numPr>
          <w:ilvl w:val="0"/>
          <w:numId w:val="95"/>
        </w:numPr>
        <w:tabs>
          <w:tab w:val="left" w:pos="993"/>
        </w:tabs>
        <w:ind w:left="0" w:firstLine="709"/>
        <w:rPr>
          <w:sz w:val="28"/>
          <w:szCs w:val="28"/>
        </w:rPr>
      </w:pPr>
      <w:r>
        <w:rPr>
          <w:sz w:val="28"/>
          <w:szCs w:val="28"/>
        </w:rPr>
        <w:t>Кочеткова, Л.Н. Социальное государство. Учебное пособие. - М.: Московский технологический университет (МИРЭА), 2016. - 104 с.</w:t>
      </w:r>
    </w:p>
    <w:p w:rsidR="005F71B5" w:rsidRDefault="005F71B5" w:rsidP="00982D32">
      <w:pPr>
        <w:pStyle w:val="af5"/>
        <w:widowControl/>
        <w:numPr>
          <w:ilvl w:val="0"/>
          <w:numId w:val="95"/>
        </w:numPr>
        <w:tabs>
          <w:tab w:val="left" w:pos="993"/>
        </w:tabs>
        <w:ind w:left="0" w:firstLine="709"/>
        <w:rPr>
          <w:sz w:val="28"/>
          <w:szCs w:val="28"/>
        </w:rPr>
      </w:pPr>
      <w:r>
        <w:rPr>
          <w:sz w:val="28"/>
          <w:szCs w:val="28"/>
        </w:rPr>
        <w:t>Кочеткова, Л.Н. Философский дискурс о социальном государстве. -  - М.: ИНФРА-М, 2016. – 250 с.</w:t>
      </w:r>
    </w:p>
    <w:p w:rsidR="005F71B5" w:rsidRDefault="005F71B5" w:rsidP="00982D32">
      <w:pPr>
        <w:pStyle w:val="af5"/>
        <w:widowControl/>
        <w:numPr>
          <w:ilvl w:val="0"/>
          <w:numId w:val="95"/>
        </w:numPr>
        <w:tabs>
          <w:tab w:val="left" w:pos="993"/>
        </w:tabs>
        <w:ind w:left="0" w:firstLine="709"/>
        <w:rPr>
          <w:sz w:val="28"/>
          <w:szCs w:val="28"/>
        </w:rPr>
      </w:pPr>
      <w:r>
        <w:rPr>
          <w:sz w:val="28"/>
          <w:szCs w:val="28"/>
        </w:rPr>
        <w:t xml:space="preserve">Гончаров, Ю.М. Основы социального государства: учебное пособие / Гончаров Ю.М. - Барнаул: АлтГТУ, 2016. - 134 с. - </w:t>
      </w:r>
      <w:r>
        <w:rPr>
          <w:rFonts w:eastAsia="Andale Sans UI"/>
          <w:w w:val="103"/>
          <w:kern w:val="2"/>
          <w:sz w:val="28"/>
          <w:szCs w:val="28"/>
        </w:rPr>
        <w:t>Режим доступа:</w:t>
      </w:r>
      <w:r>
        <w:rPr>
          <w:sz w:val="28"/>
          <w:szCs w:val="28"/>
        </w:rPr>
        <w:t xml:space="preserve"> https://www.altstu.ru/media/f/Goncharov-OSG_1.pdf</w:t>
      </w:r>
    </w:p>
    <w:p w:rsidR="005F71B5" w:rsidRDefault="005F71B5" w:rsidP="005F71B5">
      <w:pPr>
        <w:tabs>
          <w:tab w:val="left" w:pos="993"/>
        </w:tabs>
        <w:ind w:firstLine="709"/>
        <w:rPr>
          <w:b/>
          <w:sz w:val="28"/>
          <w:szCs w:val="28"/>
        </w:rPr>
      </w:pPr>
    </w:p>
    <w:p w:rsidR="005F71B5" w:rsidRDefault="005F71B5" w:rsidP="005F71B5">
      <w:pPr>
        <w:tabs>
          <w:tab w:val="left" w:pos="993"/>
        </w:tabs>
        <w:ind w:firstLine="709"/>
        <w:rPr>
          <w:sz w:val="28"/>
          <w:szCs w:val="28"/>
        </w:rPr>
      </w:pPr>
      <w:r>
        <w:rPr>
          <w:b/>
          <w:sz w:val="28"/>
          <w:szCs w:val="28"/>
        </w:rPr>
        <w:t>б) дополнительная литература</w:t>
      </w:r>
      <w:r>
        <w:rPr>
          <w:sz w:val="28"/>
          <w:szCs w:val="28"/>
        </w:rPr>
        <w:t>:</w:t>
      </w:r>
    </w:p>
    <w:p w:rsidR="005F71B5" w:rsidRDefault="005F71B5" w:rsidP="005F71B5">
      <w:pPr>
        <w:tabs>
          <w:tab w:val="left" w:pos="993"/>
        </w:tabs>
        <w:ind w:firstLine="709"/>
        <w:rPr>
          <w:color w:val="000000"/>
          <w:sz w:val="28"/>
          <w:szCs w:val="28"/>
        </w:rPr>
      </w:pPr>
      <w:r>
        <w:rPr>
          <w:sz w:val="28"/>
          <w:szCs w:val="28"/>
        </w:rPr>
        <w:t xml:space="preserve">1. Основы социального государства: Учебное пособие / П.Е. Кричинский, О.С. Морозова. - М.: НИЦ ИНФРА-М, 2015. - 124 с. - </w:t>
      </w:r>
      <w:r>
        <w:rPr>
          <w:rFonts w:eastAsia="Andale Sans UI"/>
          <w:w w:val="103"/>
          <w:kern w:val="2"/>
          <w:sz w:val="28"/>
          <w:szCs w:val="28"/>
        </w:rPr>
        <w:t xml:space="preserve">Режим доступа: </w:t>
      </w:r>
      <w:r>
        <w:rPr>
          <w:sz w:val="28"/>
          <w:szCs w:val="28"/>
        </w:rPr>
        <w:t>http://znanium.com/bookread.php?book=460661</w:t>
      </w:r>
    </w:p>
    <w:p w:rsidR="005F71B5" w:rsidRDefault="005F71B5" w:rsidP="005F71B5">
      <w:pPr>
        <w:tabs>
          <w:tab w:val="left" w:pos="993"/>
        </w:tabs>
        <w:ind w:firstLine="709"/>
        <w:rPr>
          <w:sz w:val="28"/>
          <w:szCs w:val="28"/>
        </w:rPr>
      </w:pPr>
      <w:r>
        <w:rPr>
          <w:sz w:val="28"/>
          <w:szCs w:val="28"/>
        </w:rPr>
        <w:lastRenderedPageBreak/>
        <w:t>2. Основы социального государства: учебник / Ф.И. Шарков, А.Н. Аверин. – М.: КНОРУС, 2018. - 312 с.</w:t>
      </w:r>
    </w:p>
    <w:p w:rsidR="005F71B5" w:rsidRDefault="005F71B5" w:rsidP="005F71B5">
      <w:pPr>
        <w:pStyle w:val="af5"/>
        <w:tabs>
          <w:tab w:val="left" w:pos="993"/>
        </w:tabs>
        <w:ind w:left="0" w:firstLine="709"/>
        <w:rPr>
          <w:sz w:val="28"/>
          <w:szCs w:val="28"/>
        </w:rPr>
      </w:pPr>
      <w:r>
        <w:rPr>
          <w:sz w:val="28"/>
          <w:szCs w:val="28"/>
        </w:rPr>
        <w:t>3. Философия. Учебник /Л.Н. Кочеткова, Л.Ф. Матронина, И.В. Гладышева и др. Под ред. Л.Н. Кочетковой – М.: МИРЭА, МГУПИ, 2015. - 356 с.</w:t>
      </w:r>
    </w:p>
    <w:p w:rsidR="005F71B5" w:rsidRDefault="005F71B5" w:rsidP="005F71B5">
      <w:pPr>
        <w:widowControl/>
        <w:tabs>
          <w:tab w:val="left" w:pos="993"/>
        </w:tabs>
        <w:suppressAutoHyphens/>
        <w:ind w:firstLine="709"/>
        <w:rPr>
          <w:b/>
          <w:sz w:val="28"/>
          <w:szCs w:val="28"/>
        </w:rPr>
      </w:pPr>
    </w:p>
    <w:p w:rsidR="005F71B5" w:rsidRDefault="005F71B5" w:rsidP="005F71B5">
      <w:pPr>
        <w:widowControl/>
        <w:tabs>
          <w:tab w:val="left" w:pos="993"/>
        </w:tabs>
        <w:suppressAutoHyphen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pStyle w:val="af5"/>
        <w:widowControl/>
        <w:numPr>
          <w:ilvl w:val="0"/>
          <w:numId w:val="96"/>
        </w:numPr>
        <w:tabs>
          <w:tab w:val="left" w:pos="993"/>
        </w:tabs>
        <w:suppressAutoHyphens/>
        <w:ind w:left="0" w:firstLine="709"/>
        <w:rPr>
          <w:rFonts w:eastAsia="Andale Sans UI"/>
          <w:w w:val="103"/>
          <w:kern w:val="2"/>
          <w:sz w:val="28"/>
          <w:szCs w:val="28"/>
        </w:rPr>
      </w:pPr>
      <w:r>
        <w:rPr>
          <w:rFonts w:eastAsia="Andale Sans UI"/>
          <w:w w:val="103"/>
          <w:kern w:val="2"/>
          <w:sz w:val="28"/>
          <w:szCs w:val="28"/>
        </w:rPr>
        <w:t xml:space="preserve">Гражданское общество и современная Россия. Режим доступа: </w:t>
      </w:r>
      <w:hyperlink r:id="rId69" w:history="1">
        <w:r>
          <w:rPr>
            <w:rStyle w:val="a6"/>
            <w:rFonts w:eastAsia="Andale Sans UI"/>
            <w:color w:val="auto"/>
            <w:kern w:val="2"/>
            <w:sz w:val="28"/>
            <w:szCs w:val="28"/>
            <w:u w:val="none"/>
          </w:rPr>
          <w:t>http://www.mzst.ru/pages/14-v.m.-mezhuev-grazhdanskoe-obshhestvo-i.html</w:t>
        </w:r>
      </w:hyperlink>
      <w:r>
        <w:rPr>
          <w:rFonts w:eastAsia="Andale Sans UI"/>
          <w:kern w:val="2"/>
          <w:sz w:val="28"/>
          <w:szCs w:val="28"/>
        </w:rPr>
        <w:t xml:space="preserve"> </w:t>
      </w:r>
    </w:p>
    <w:p w:rsidR="005F71B5" w:rsidRDefault="005F71B5" w:rsidP="00982D32">
      <w:pPr>
        <w:pStyle w:val="af5"/>
        <w:widowControl/>
        <w:numPr>
          <w:ilvl w:val="0"/>
          <w:numId w:val="96"/>
        </w:numPr>
        <w:tabs>
          <w:tab w:val="left" w:pos="993"/>
        </w:tabs>
        <w:suppressAutoHyphens/>
        <w:ind w:left="0" w:firstLine="709"/>
        <w:rPr>
          <w:rFonts w:eastAsia="Andale Sans UI"/>
          <w:kern w:val="2"/>
          <w:sz w:val="28"/>
          <w:szCs w:val="28"/>
        </w:rPr>
      </w:pPr>
      <w:r>
        <w:rPr>
          <w:rFonts w:eastAsia="Andale Sans UI"/>
          <w:kern w:val="2"/>
          <w:sz w:val="28"/>
          <w:szCs w:val="28"/>
        </w:rPr>
        <w:t xml:space="preserve">Сайт Правительства РФ. Режим доступа:  </w:t>
      </w:r>
      <w:hyperlink r:id="rId70" w:history="1">
        <w:r>
          <w:rPr>
            <w:rStyle w:val="a6"/>
            <w:rFonts w:eastAsia="Andale Sans UI"/>
            <w:color w:val="auto"/>
            <w:kern w:val="2"/>
            <w:sz w:val="28"/>
            <w:szCs w:val="28"/>
            <w:u w:val="none"/>
          </w:rPr>
          <w:t>http://www.government.gov.ru/</w:t>
        </w:r>
      </w:hyperlink>
      <w:r>
        <w:rPr>
          <w:rFonts w:eastAsia="Andale Sans UI"/>
          <w:kern w:val="2"/>
          <w:sz w:val="28"/>
          <w:szCs w:val="28"/>
        </w:rPr>
        <w:t xml:space="preserve"> </w:t>
      </w:r>
    </w:p>
    <w:p w:rsidR="005F71B5" w:rsidRDefault="005F71B5" w:rsidP="00982D32">
      <w:pPr>
        <w:pStyle w:val="af5"/>
        <w:widowControl/>
        <w:numPr>
          <w:ilvl w:val="0"/>
          <w:numId w:val="96"/>
        </w:numPr>
        <w:tabs>
          <w:tab w:val="left" w:pos="993"/>
        </w:tabs>
        <w:suppressAutoHyphens/>
        <w:ind w:left="0" w:firstLine="709"/>
        <w:rPr>
          <w:rFonts w:eastAsia="Andale Sans UI"/>
          <w:kern w:val="2"/>
          <w:sz w:val="28"/>
          <w:szCs w:val="28"/>
        </w:rPr>
      </w:pPr>
      <w:r>
        <w:rPr>
          <w:rFonts w:eastAsia="Andale Sans UI"/>
          <w:kern w:val="2"/>
          <w:sz w:val="28"/>
          <w:szCs w:val="28"/>
        </w:rPr>
        <w:t>Мировой экономический кризис. Хроника и комментарии.</w:t>
      </w:r>
      <w:r>
        <w:rPr>
          <w:rFonts w:eastAsia="Andale Sans UI"/>
          <w:iCs/>
          <w:kern w:val="2"/>
          <w:sz w:val="28"/>
          <w:szCs w:val="28"/>
        </w:rPr>
        <w:t xml:space="preserve"> Режим доступа: http://worldcrisis.ru/crisis/crisis</w:t>
      </w:r>
    </w:p>
    <w:p w:rsidR="005F71B5" w:rsidRDefault="005F71B5" w:rsidP="00982D32">
      <w:pPr>
        <w:pStyle w:val="af5"/>
        <w:widowControl/>
        <w:numPr>
          <w:ilvl w:val="0"/>
          <w:numId w:val="96"/>
        </w:numPr>
        <w:tabs>
          <w:tab w:val="left" w:pos="993"/>
        </w:tabs>
        <w:suppressAutoHyphens/>
        <w:ind w:left="0" w:firstLine="709"/>
        <w:rPr>
          <w:rFonts w:eastAsia="Andale Sans UI"/>
          <w:kern w:val="2"/>
          <w:sz w:val="28"/>
          <w:szCs w:val="28"/>
        </w:rPr>
      </w:pPr>
      <w:r>
        <w:rPr>
          <w:rFonts w:eastAsia="Andale Sans UI"/>
          <w:kern w:val="2"/>
          <w:sz w:val="28"/>
          <w:szCs w:val="28"/>
        </w:rPr>
        <w:t xml:space="preserve">Журнал мир-системных исследований.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5F71B5">
        <w:rPr>
          <w:rFonts w:eastAsia="Andale Sans UI"/>
          <w:kern w:val="2"/>
          <w:sz w:val="28"/>
          <w:szCs w:val="28"/>
        </w:rPr>
        <w:t xml:space="preserve"> </w:t>
      </w:r>
      <w:r>
        <w:rPr>
          <w:rFonts w:eastAsia="Andale Sans UI"/>
          <w:kern w:val="2"/>
          <w:sz w:val="28"/>
          <w:szCs w:val="28"/>
          <w:lang w:val="en-US"/>
        </w:rPr>
        <w:t>of</w:t>
      </w:r>
      <w:r w:rsidRPr="005F71B5">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5F71B5">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5F71B5" w:rsidRDefault="005F71B5" w:rsidP="00982D32">
      <w:pPr>
        <w:pStyle w:val="af5"/>
        <w:widowControl/>
        <w:numPr>
          <w:ilvl w:val="0"/>
          <w:numId w:val="96"/>
        </w:numPr>
        <w:tabs>
          <w:tab w:val="left" w:pos="993"/>
        </w:tabs>
        <w:suppressAutoHyphens/>
        <w:ind w:left="0" w:firstLine="709"/>
        <w:rPr>
          <w:rFonts w:eastAsia="Andale Sans UI"/>
          <w:kern w:val="2"/>
          <w:sz w:val="28"/>
          <w:szCs w:val="28"/>
        </w:rPr>
      </w:pPr>
      <w:r>
        <w:rPr>
          <w:rFonts w:eastAsia="Andale Sans UI"/>
          <w:kern w:val="2"/>
          <w:sz w:val="28"/>
          <w:szCs w:val="28"/>
        </w:rPr>
        <w:t xml:space="preserve">Институт социологии РАН. Научный журнал «Социс» Социологические исследования. Режим доступа: </w:t>
      </w:r>
      <w:hyperlink r:id="rId71" w:history="1">
        <w:r>
          <w:rPr>
            <w:rStyle w:val="a6"/>
            <w:rFonts w:eastAsia="Andale Sans UI"/>
            <w:color w:val="auto"/>
            <w:kern w:val="2"/>
            <w:sz w:val="28"/>
            <w:szCs w:val="28"/>
            <w:u w:val="none"/>
          </w:rPr>
          <w:t>http://www.isras.ru/socis.html</w:t>
        </w:r>
      </w:hyperlink>
      <w:r>
        <w:rPr>
          <w:rFonts w:eastAsia="Andale Sans UI"/>
          <w:kern w:val="2"/>
          <w:sz w:val="28"/>
          <w:szCs w:val="28"/>
        </w:rPr>
        <w:t xml:space="preserve"> </w:t>
      </w:r>
    </w:p>
    <w:p w:rsidR="005F71B5" w:rsidRDefault="005F71B5" w:rsidP="005F71B5">
      <w:pPr>
        <w:widowControl/>
        <w:tabs>
          <w:tab w:val="left" w:pos="993"/>
        </w:tabs>
        <w:ind w:firstLine="720"/>
        <w:rPr>
          <w:b/>
          <w:sz w:val="28"/>
          <w:szCs w:val="28"/>
        </w:rPr>
      </w:pPr>
    </w:p>
    <w:p w:rsidR="005F71B5" w:rsidRDefault="005F71B5" w:rsidP="005F71B5">
      <w:pPr>
        <w:widowControl/>
        <w:tabs>
          <w:tab w:val="left" w:pos="993"/>
        </w:tabs>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tabs>
          <w:tab w:val="left" w:pos="993"/>
        </w:tabs>
        <w:rPr>
          <w:sz w:val="28"/>
          <w:szCs w:val="28"/>
        </w:rPr>
      </w:pPr>
      <w:r>
        <w:rPr>
          <w:sz w:val="28"/>
          <w:szCs w:val="28"/>
        </w:rPr>
        <w:t>Программные средства Microsoft Office.</w:t>
      </w:r>
    </w:p>
    <w:p w:rsidR="005F71B5" w:rsidRDefault="005F71B5" w:rsidP="005F71B5">
      <w:pPr>
        <w:widowControl/>
        <w:tabs>
          <w:tab w:val="left" w:pos="993"/>
        </w:tabs>
        <w:ind w:firstLine="720"/>
        <w:rPr>
          <w:b/>
          <w:sz w:val="28"/>
          <w:szCs w:val="28"/>
        </w:rPr>
      </w:pPr>
    </w:p>
    <w:p w:rsidR="005F71B5" w:rsidRDefault="005F71B5" w:rsidP="005F71B5">
      <w:pPr>
        <w:widowControl/>
        <w:tabs>
          <w:tab w:val="left" w:pos="993"/>
        </w:tabs>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left" w:pos="993"/>
          <w:tab w:val="num" w:pos="1429"/>
        </w:tabs>
        <w:rPr>
          <w:sz w:val="28"/>
          <w:szCs w:val="28"/>
        </w:rPr>
      </w:pPr>
      <w:r>
        <w:rPr>
          <w:sz w:val="28"/>
          <w:szCs w:val="28"/>
        </w:rPr>
        <w:t>Учебная аудитория, оснащенная презентационным оборудованием.</w:t>
      </w:r>
    </w:p>
    <w:p w:rsidR="005F71B5" w:rsidRDefault="005F71B5" w:rsidP="005F71B5">
      <w:pPr>
        <w:widowControl/>
        <w:tabs>
          <w:tab w:val="left" w:pos="993"/>
          <w:tab w:val="num" w:pos="1429"/>
        </w:tabs>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C102AA">
        <w:rPr>
          <w:sz w:val="28"/>
          <w:szCs w:val="28"/>
        </w:rPr>
        <w:t>с научной специальностью</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C05E01"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lang w:val="en-US"/>
        </w:rPr>
      </w:pPr>
      <w:r>
        <w:t>Москва 2021</w:t>
      </w:r>
    </w:p>
    <w:p w:rsidR="005F71B5" w:rsidRDefault="005F71B5" w:rsidP="00FD5EAC">
      <w:pPr>
        <w:numPr>
          <w:ilvl w:val="0"/>
          <w:numId w:val="110"/>
        </w:numPr>
        <w:tabs>
          <w:tab w:val="left" w:pos="708"/>
        </w:tabs>
        <w:ind w:hanging="11"/>
        <w:contextualSpacing/>
        <w:jc w:val="left"/>
        <w:rPr>
          <w:b/>
          <w:sz w:val="28"/>
          <w:szCs w:val="28"/>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«Экономическая социология и демография»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rsidP="00FD5EAC">
      <w:pPr>
        <w:pStyle w:val="af5"/>
        <w:numPr>
          <w:ilvl w:val="0"/>
          <w:numId w:val="11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«Экономическая социология и демография»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2 зачетные единицы (72 акад. часа).</w:t>
      </w:r>
    </w:p>
    <w:p w:rsidR="005F71B5" w:rsidRDefault="005F71B5" w:rsidP="005F71B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Экономическая социология и демография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ind w:firstLine="709"/>
        <w:rPr>
          <w:spacing w:val="-2"/>
          <w:sz w:val="28"/>
          <w:szCs w:val="28"/>
        </w:rPr>
      </w:pPr>
      <w:r>
        <w:rPr>
          <w:spacing w:val="-2"/>
          <w:sz w:val="28"/>
          <w:szCs w:val="28"/>
        </w:rPr>
        <w:t>- психология и педагогика высшей школы (4 семестр).</w:t>
      </w:r>
    </w:p>
    <w:p w:rsidR="005F71B5" w:rsidRDefault="005F71B5" w:rsidP="005F71B5">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ind w:firstLine="709"/>
        <w:rPr>
          <w:spacing w:val="-2"/>
          <w:sz w:val="28"/>
          <w:szCs w:val="28"/>
        </w:rPr>
      </w:pPr>
      <w:r>
        <w:rPr>
          <w:spacing w:val="-2"/>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tabs>
          <w:tab w:val="num" w:pos="420"/>
        </w:tabs>
        <w:ind w:firstLine="709"/>
        <w:rPr>
          <w:spacing w:val="-2"/>
          <w:sz w:val="28"/>
          <w:szCs w:val="28"/>
        </w:rPr>
      </w:pPr>
      <w:r>
        <w:rPr>
          <w:spacing w:val="-2"/>
          <w:sz w:val="28"/>
          <w:szCs w:val="28"/>
        </w:rPr>
        <w:t>- демография (4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rPr>
          <w:spacing w:val="-4"/>
          <w:sz w:val="28"/>
          <w:szCs w:val="28"/>
        </w:rPr>
      </w:pPr>
      <w:r>
        <w:rPr>
          <w:b/>
          <w:spacing w:val="-4"/>
          <w:sz w:val="28"/>
          <w:szCs w:val="28"/>
        </w:rPr>
        <w:t xml:space="preserve">ПК-1 </w:t>
      </w:r>
      <w:r>
        <w:rPr>
          <w:spacing w:val="-4"/>
          <w:sz w:val="28"/>
          <w:szCs w:val="28"/>
        </w:rPr>
        <w:t xml:space="preserve">(способность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5F71B5" w:rsidRDefault="005F71B5" w:rsidP="005F71B5">
      <w:pPr>
        <w:ind w:firstLine="709"/>
        <w:rPr>
          <w:spacing w:val="-4"/>
          <w:sz w:val="28"/>
          <w:szCs w:val="28"/>
        </w:rPr>
      </w:pPr>
      <w:r>
        <w:rPr>
          <w:spacing w:val="-4"/>
          <w:sz w:val="28"/>
          <w:szCs w:val="28"/>
        </w:rPr>
        <w:t>- организация научных исследований (1 семестр);</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pacing w:val="-4"/>
          <w:sz w:val="28"/>
          <w:szCs w:val="28"/>
        </w:rPr>
      </w:pPr>
      <w:r>
        <w:rPr>
          <w:spacing w:val="-4"/>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демография (4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rPr>
          <w:sz w:val="28"/>
          <w:szCs w:val="28"/>
        </w:rPr>
      </w:pPr>
    </w:p>
    <w:p w:rsidR="005F71B5" w:rsidRDefault="005F71B5" w:rsidP="00982D32">
      <w:pPr>
        <w:pStyle w:val="af5"/>
        <w:numPr>
          <w:ilvl w:val="0"/>
          <w:numId w:val="97"/>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5F71B5" w:rsidRDefault="005F71B5" w:rsidP="005F71B5">
      <w:pPr>
        <w:pStyle w:val="af5"/>
        <w:ind w:left="709" w:firstLine="0"/>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F71B5" w:rsidTr="005F71B5">
        <w:trPr>
          <w:jc w:val="center"/>
        </w:trPr>
        <w:tc>
          <w:tcPr>
            <w:tcW w:w="177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w:t>
            </w:r>
          </w:p>
          <w:p w:rsidR="005F71B5" w:rsidRDefault="005F71B5">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lang w:eastAsia="en-US"/>
              </w:rPr>
            </w:pPr>
            <w:r>
              <w:rPr>
                <w:b/>
              </w:rPr>
              <w:t>ПК-1</w:t>
            </w:r>
            <w:r>
              <w:t xml:space="preserve"> (</w:t>
            </w:r>
            <w:r>
              <w:rPr>
                <w:lang w:eastAsia="en-US"/>
              </w:rPr>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t>)</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Знать:</w:t>
            </w:r>
            <w:r>
              <w:t xml:space="preserve"> теоретические и методологические основы специальности.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Уметь:</w:t>
            </w:r>
            <w:r>
              <w:t xml:space="preserve"> формулировать конкретные цели и задачи научных исследований в соответствующей предметной области, находить способы решения научных проблем.</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Владеть:</w:t>
            </w:r>
            <w:r>
              <w:t xml:space="preserve"> способностью самостоятельно выявлять актуальные проблемы экономической социологии и демографии.</w:t>
            </w:r>
          </w:p>
        </w:tc>
      </w:tr>
    </w:tbl>
    <w:p w:rsidR="005F71B5" w:rsidRDefault="005F71B5" w:rsidP="005F71B5">
      <w:pPr>
        <w:ind w:left="714" w:firstLine="0"/>
        <w:contextualSpacing/>
        <w:rPr>
          <w:b/>
          <w:sz w:val="28"/>
          <w:szCs w:val="28"/>
        </w:rPr>
      </w:pPr>
    </w:p>
    <w:p w:rsidR="005F71B5" w:rsidRDefault="005F71B5" w:rsidP="00982D32">
      <w:pPr>
        <w:numPr>
          <w:ilvl w:val="0"/>
          <w:numId w:val="97"/>
        </w:numPr>
        <w:tabs>
          <w:tab w:val="left" w:pos="708"/>
        </w:tabs>
        <w:ind w:hanging="11"/>
        <w:contextualSpacing/>
        <w:rPr>
          <w:b/>
          <w:sz w:val="28"/>
          <w:szCs w:val="28"/>
        </w:rPr>
      </w:pPr>
      <w:r>
        <w:rPr>
          <w:b/>
          <w:sz w:val="28"/>
          <w:szCs w:val="28"/>
        </w:rPr>
        <w:t>Содержание дисциплины</w:t>
      </w:r>
    </w:p>
    <w:p w:rsidR="005F71B5" w:rsidRDefault="005F71B5" w:rsidP="005F71B5">
      <w:pPr>
        <w:ind w:firstLine="720"/>
        <w:rPr>
          <w:b/>
          <w:sz w:val="28"/>
          <w:szCs w:val="28"/>
        </w:rPr>
      </w:pPr>
      <w:r>
        <w:rPr>
          <w:sz w:val="28"/>
          <w:szCs w:val="28"/>
        </w:rPr>
        <w:t xml:space="preserve">Общая трудоемкость дисциплины составляет 2 зачетные единицы      </w:t>
      </w:r>
      <w:r w:rsidR="00FD5EAC">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
        <w:gridCol w:w="498"/>
        <w:gridCol w:w="904"/>
        <w:gridCol w:w="567"/>
        <w:gridCol w:w="567"/>
        <w:gridCol w:w="567"/>
        <w:gridCol w:w="539"/>
        <w:gridCol w:w="633"/>
        <w:gridCol w:w="510"/>
        <w:gridCol w:w="498"/>
        <w:gridCol w:w="4072"/>
      </w:tblGrid>
      <w:tr w:rsidR="005F71B5" w:rsidTr="005F71B5">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9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3881" w:type="dxa"/>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4072" w:type="dxa"/>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904"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2306" w:type="dxa"/>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4072"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904"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88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63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072"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6-7</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39"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8-9-10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11-12-13</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39"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выполнение практического задания</w:t>
            </w:r>
          </w:p>
        </w:tc>
      </w:tr>
      <w:tr w:rsidR="005F71B5" w:rsidTr="005F71B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14-15-16-17</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highlight w:val="yellow"/>
              </w:rP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w:t>
            </w: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w:t>
            </w:r>
          </w:p>
          <w:p w:rsidR="005F71B5" w:rsidRDefault="005F71B5">
            <w:pPr>
              <w:tabs>
                <w:tab w:val="num" w:pos="643"/>
              </w:tabs>
              <w:suppressAutoHyphens/>
              <w:ind w:firstLine="0"/>
              <w:jc w:val="center"/>
            </w:pPr>
            <w:r>
              <w:t>курса</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39"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5</w:t>
            </w:r>
          </w:p>
          <w:p w:rsidR="005F71B5" w:rsidRDefault="005F71B5">
            <w:pPr>
              <w:tabs>
                <w:tab w:val="num" w:pos="643"/>
              </w:tabs>
              <w:suppressAutoHyphens/>
              <w:ind w:firstLine="0"/>
              <w:jc w:val="center"/>
              <w:rPr>
                <w:i/>
              </w:rPr>
            </w:pPr>
            <w:r>
              <w:rPr>
                <w:i/>
              </w:rPr>
              <w:t>семестре:</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72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28</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4072"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28</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4072"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0"/>
        <w:rPr>
          <w:b/>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5F71B5" w:rsidTr="005F71B5">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Номер</w:t>
            </w:r>
          </w:p>
          <w:p w:rsidR="005F71B5" w:rsidRDefault="005F71B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Содержание темы</w:t>
            </w:r>
          </w:p>
        </w:tc>
      </w:tr>
      <w:tr w:rsidR="005F71B5" w:rsidTr="005F71B5">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Предмет, структура, функции и история экономической социологии и демографии.</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widowControl/>
              <w:autoSpaceDE w:val="0"/>
              <w:autoSpaceDN w:val="0"/>
              <w:adjustRightInd w:val="0"/>
              <w:ind w:firstLine="0"/>
              <w:rPr>
                <w:color w:val="000000"/>
              </w:rPr>
            </w:pPr>
            <w:r>
              <w:t>Основные подходы к определению экономической социологии и демографии как отрасли социологического знания и междисциплинарной теории</w:t>
            </w:r>
            <w:r>
              <w:rPr>
                <w:color w:val="000000"/>
              </w:rPr>
              <w:t>.</w:t>
            </w:r>
          </w:p>
          <w:p w:rsidR="005F71B5" w:rsidRDefault="005F71B5">
            <w:pPr>
              <w:widowControl/>
              <w:autoSpaceDE w:val="0"/>
              <w:autoSpaceDN w:val="0"/>
              <w:adjustRightInd w:val="0"/>
              <w:ind w:firstLine="0"/>
            </w:pPr>
            <w:r>
              <w:t>Экономическое сознание и поведение как ключевые методологические категории социолого–экономического анализа.</w:t>
            </w:r>
          </w:p>
          <w:p w:rsidR="005F71B5" w:rsidRDefault="005F71B5">
            <w:pPr>
              <w:widowControl/>
              <w:autoSpaceDE w:val="0"/>
              <w:autoSpaceDN w:val="0"/>
              <w:adjustRightInd w:val="0"/>
              <w:ind w:firstLine="0"/>
            </w:pPr>
            <w:r>
              <w:t>Понятие «социальный механизм развития экономики», его структура и методологическое назначение.</w:t>
            </w:r>
          </w:p>
          <w:p w:rsidR="005F71B5" w:rsidRDefault="005F71B5">
            <w:pPr>
              <w:widowControl/>
              <w:autoSpaceDE w:val="0"/>
              <w:autoSpaceDN w:val="0"/>
              <w:adjustRightInd w:val="0"/>
              <w:ind w:firstLine="0"/>
            </w:pPr>
            <w:r>
              <w:t>Соотношение социологического и экономического подходов к исследованию экономики как социально–экономического организма, социальных регуляторов её функционирования и развития.</w:t>
            </w:r>
          </w:p>
          <w:p w:rsidR="005F71B5" w:rsidRDefault="005F71B5">
            <w:pPr>
              <w:widowControl/>
              <w:autoSpaceDE w:val="0"/>
              <w:autoSpaceDN w:val="0"/>
              <w:adjustRightInd w:val="0"/>
              <w:ind w:firstLine="0"/>
              <w:rPr>
                <w:color w:val="000000"/>
              </w:rPr>
            </w:pPr>
            <w:r>
              <w:t>Познавательная, прогностическая и аксиологическая функции экономической социологии и демографии</w:t>
            </w:r>
            <w:r>
              <w:rPr>
                <w:color w:val="000000"/>
              </w:rPr>
              <w:t>.</w:t>
            </w:r>
          </w:p>
          <w:p w:rsidR="005F71B5" w:rsidRDefault="005F71B5">
            <w:pPr>
              <w:widowControl/>
              <w:autoSpaceDE w:val="0"/>
              <w:autoSpaceDN w:val="0"/>
              <w:adjustRightInd w:val="0"/>
              <w:ind w:firstLine="0"/>
            </w:pPr>
            <w:r>
              <w:t>Формирование теоретических основ экономической социологии. Проблема рациональности экономического действия М.Вебера.</w:t>
            </w:r>
          </w:p>
          <w:p w:rsidR="005F71B5" w:rsidRDefault="005F71B5">
            <w:pPr>
              <w:widowControl/>
              <w:autoSpaceDE w:val="0"/>
              <w:autoSpaceDN w:val="0"/>
              <w:adjustRightInd w:val="0"/>
              <w:ind w:firstLine="0"/>
              <w:rPr>
                <w:color w:val="000000"/>
              </w:rPr>
            </w:pPr>
            <w:r>
              <w:t>Социолого–экономические идеи в отечественной социологии. Развитие методологии и методов эмпирических исследований социальных проблем экономической жизни.</w:t>
            </w:r>
          </w:p>
        </w:tc>
      </w:tr>
      <w:tr w:rsidR="005F71B5" w:rsidTr="005F71B5">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shd w:val="clear" w:color="auto" w:fill="FFFFFF"/>
              <w:tabs>
                <w:tab w:val="left" w:pos="1399"/>
              </w:tabs>
              <w:ind w:firstLine="0"/>
              <w:jc w:val="left"/>
              <w:rPr>
                <w:bCs/>
                <w:color w:val="000000"/>
                <w:spacing w:val="1"/>
              </w:rPr>
            </w:pPr>
            <w:r>
              <w:t>Социально–экономическая стратификация современного общества.</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autoSpaceDE w:val="0"/>
              <w:autoSpaceDN w:val="0"/>
              <w:adjustRightInd w:val="0"/>
              <w:ind w:firstLine="0"/>
            </w:pPr>
            <w:r>
              <w:t>Социологическое изучение социальной структуры современного российского общества: теоретико–методологические подходы и эмпирический анализ. Сущность и содержание социальной стратификации. Факторы её динамики. Теории стратификации и типы стратификационных систем в работах отечественных и зарубежных социологов (М.Вебер, П.А. Сорокин, Р.Мертон, М.Н. Руткевич и др.).</w:t>
            </w:r>
          </w:p>
          <w:p w:rsidR="005F71B5" w:rsidRDefault="005F71B5">
            <w:pPr>
              <w:autoSpaceDE w:val="0"/>
              <w:autoSpaceDN w:val="0"/>
              <w:adjustRightInd w:val="0"/>
              <w:ind w:firstLine="0"/>
            </w:pPr>
            <w:r>
              <w:t xml:space="preserve">Понятие экономической стратификации. Основные критерии экономической стратификации общества: разделение труда, собственность, доход, власть и др. Экономические статусы и роли. Социально–экономическая </w:t>
            </w:r>
            <w:r>
              <w:lastRenderedPageBreak/>
              <w:t xml:space="preserve">стратификация современного российского общества. Методология определения основных социально–экономических групп. Объективные и субъективные факторы социально–экономической мобильности населения России. </w:t>
            </w:r>
          </w:p>
          <w:p w:rsidR="005F71B5" w:rsidRDefault="005F71B5">
            <w:pPr>
              <w:autoSpaceDE w:val="0"/>
              <w:autoSpaceDN w:val="0"/>
              <w:adjustRightInd w:val="0"/>
              <w:ind w:firstLine="0"/>
              <w:rPr>
                <w:color w:val="000000"/>
              </w:rPr>
            </w:pPr>
            <w:r>
              <w:t>Социальный менеджмент. Проблема соотношения эффективности труда и социальной защищенности работников.</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F71B5" w:rsidTr="005F71B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F71B5" w:rsidRDefault="005F71B5">
            <w:pPr>
              <w:tabs>
                <w:tab w:val="num" w:pos="643"/>
              </w:tabs>
              <w:suppressAutoHyphens/>
              <w:ind w:firstLine="0"/>
              <w:jc w:val="center"/>
            </w:pPr>
            <w:r>
              <w:t>Трудоемкость</w:t>
            </w:r>
          </w:p>
          <w:p w:rsidR="005F71B5" w:rsidRDefault="005F71B5">
            <w:pPr>
              <w:tabs>
                <w:tab w:val="num" w:pos="643"/>
              </w:tabs>
              <w:suppressAutoHyphens/>
              <w:ind w:firstLine="0"/>
              <w:jc w:val="center"/>
            </w:pPr>
            <w:r>
              <w:t>(в акад. ч)</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clear" w:pos="0"/>
                <w:tab w:val="left" w:pos="156"/>
                <w:tab w:val="num" w:pos="284"/>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pStyle w:val="16"/>
              <w:spacing w:line="240" w:lineRule="atLeast"/>
              <w:ind w:left="86" w:firstLine="0"/>
            </w:pPr>
            <w:r>
              <w:rPr>
                <w:sz w:val="28"/>
                <w:szCs w:val="28"/>
              </w:rPr>
              <w:t>Экономическая социология и демография как научная дисциплина. Объект, предмет, основные функции. История развития экономической социологии.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clear" w:pos="0"/>
                <w:tab w:val="left" w:pos="156"/>
                <w:tab w:val="num" w:pos="284"/>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sz w:val="28"/>
              </w:rPr>
              <w:t xml:space="preserve">Социально–экономическая стратификация современного общества. </w:t>
            </w:r>
            <w:r>
              <w:rPr>
                <w:sz w:val="28"/>
                <w:szCs w:val="28"/>
              </w:rPr>
              <w:t>Виды и особенности социального управления.</w:t>
            </w:r>
            <w:r>
              <w:t xml:space="preserve"> </w:t>
            </w:r>
            <w:r>
              <w:rPr>
                <w:sz w:val="28"/>
              </w:rPr>
              <w:t>Основные направления социально-демографических исследований.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4</w:t>
            </w:r>
          </w:p>
        </w:tc>
      </w:tr>
    </w:tbl>
    <w:p w:rsidR="005F71B5" w:rsidRDefault="005F71B5" w:rsidP="005F71B5">
      <w:pPr>
        <w:ind w:firstLine="0"/>
        <w:rPr>
          <w:sz w:val="28"/>
          <w:szCs w:val="28"/>
        </w:rPr>
      </w:pPr>
    </w:p>
    <w:p w:rsidR="005F71B5" w:rsidRDefault="005F71B5" w:rsidP="00982D32">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20"/>
        <w:rPr>
          <w:b/>
          <w:sz w:val="28"/>
          <w:szCs w:val="28"/>
        </w:rPr>
      </w:pPr>
    </w:p>
    <w:p w:rsidR="005F71B5" w:rsidRDefault="005F71B5" w:rsidP="00982D32">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«Экономическая социология и демография»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оценивая</w:t>
      </w:r>
    </w:p>
    <w:p w:rsidR="005F71B5" w:rsidRDefault="005F71B5" w:rsidP="005F71B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551"/>
        <w:gridCol w:w="2268"/>
        <w:gridCol w:w="2268"/>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t>владения)</w:t>
            </w:r>
          </w:p>
        </w:tc>
        <w:tc>
          <w:tcPr>
            <w:tcW w:w="255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p w:rsidR="005F71B5" w:rsidRDefault="005F71B5">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Знание </w:t>
            </w:r>
            <w:r>
              <w:t>теоретических и методологических основ специальности.</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Уметь </w:t>
            </w:r>
          </w:p>
          <w:p w:rsidR="005F71B5" w:rsidRDefault="005F71B5">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Умение</w:t>
            </w:r>
            <w:r>
              <w:t xml:space="preserve">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pPr>
            <w:r>
              <w:rPr>
                <w:b/>
              </w:rPr>
              <w:t>(ПК-1)</w:t>
            </w:r>
          </w:p>
        </w:tc>
        <w:tc>
          <w:tcPr>
            <w:tcW w:w="2551" w:type="dxa"/>
            <w:tcBorders>
              <w:top w:val="single" w:sz="4" w:space="0" w:color="auto"/>
              <w:left w:val="single" w:sz="4" w:space="0" w:color="auto"/>
              <w:bottom w:val="single" w:sz="4" w:space="0" w:color="auto"/>
              <w:right w:val="single" w:sz="4" w:space="0" w:color="auto"/>
            </w:tcBorders>
          </w:tcPr>
          <w:p w:rsidR="005F71B5" w:rsidRDefault="005F71B5">
            <w:pPr>
              <w:widowControl/>
              <w:ind w:firstLine="0"/>
              <w:jc w:val="left"/>
            </w:pPr>
            <w:r>
              <w:rPr>
                <w:b/>
              </w:rPr>
              <w:t>Владение</w:t>
            </w:r>
            <w:r>
              <w:t xml:space="preserve"> способностью самостоятельно выявлять актуальные проблемы экономической социологии и демографии.</w:t>
            </w:r>
          </w:p>
          <w:p w:rsidR="005F71B5" w:rsidRDefault="005F71B5">
            <w:pPr>
              <w:ind w:firstLine="0"/>
              <w:rPr>
                <w:color w:val="FF0000"/>
              </w:rPr>
            </w:pP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практического задания,</w:t>
            </w:r>
          </w:p>
          <w:p w:rsidR="005F71B5" w:rsidRDefault="005F71B5">
            <w:pPr>
              <w:ind w:firstLine="0"/>
              <w:jc w:val="left"/>
              <w:rPr>
                <w:color w:val="000000"/>
                <w:kern w:val="24"/>
              </w:rPr>
            </w:pPr>
            <w:r>
              <w:rPr>
                <w:color w:val="000000"/>
                <w:kern w:val="24"/>
              </w:rPr>
              <w:t>тестирование</w:t>
            </w: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2</w:t>
            </w: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F71B5" w:rsidRDefault="005F71B5" w:rsidP="005F71B5">
      <w:pPr>
        <w:ind w:firstLine="720"/>
        <w:rPr>
          <w:bCs/>
          <w:i/>
          <w:sz w:val="28"/>
          <w:szCs w:val="28"/>
        </w:rPr>
      </w:pPr>
      <w:r>
        <w:rPr>
          <w:bCs/>
          <w:i/>
          <w:sz w:val="28"/>
          <w:szCs w:val="28"/>
        </w:rPr>
        <w:t>Примеры вопросов по теме 1:</w:t>
      </w:r>
    </w:p>
    <w:p w:rsidR="005F71B5" w:rsidRDefault="005F71B5" w:rsidP="00982D32">
      <w:pPr>
        <w:pStyle w:val="af5"/>
        <w:numPr>
          <w:ilvl w:val="0"/>
          <w:numId w:val="89"/>
        </w:numPr>
        <w:tabs>
          <w:tab w:val="left" w:pos="708"/>
        </w:tabs>
        <w:rPr>
          <w:bCs/>
          <w:sz w:val="28"/>
          <w:szCs w:val="28"/>
        </w:rPr>
      </w:pPr>
      <w:r>
        <w:rPr>
          <w:bCs/>
          <w:sz w:val="28"/>
          <w:szCs w:val="28"/>
        </w:rPr>
        <w:t>Проведите сравнительный анализ социального и экономического подходов к изучению общества;</w:t>
      </w:r>
    </w:p>
    <w:p w:rsidR="005F71B5" w:rsidRDefault="005F71B5" w:rsidP="00982D32">
      <w:pPr>
        <w:pStyle w:val="af5"/>
        <w:numPr>
          <w:ilvl w:val="0"/>
          <w:numId w:val="89"/>
        </w:numPr>
        <w:tabs>
          <w:tab w:val="left" w:pos="708"/>
        </w:tabs>
        <w:rPr>
          <w:bCs/>
          <w:sz w:val="28"/>
          <w:szCs w:val="28"/>
        </w:rPr>
      </w:pPr>
      <w:r>
        <w:rPr>
          <w:bCs/>
          <w:sz w:val="28"/>
          <w:szCs w:val="28"/>
        </w:rPr>
        <w:lastRenderedPageBreak/>
        <w:t>раскройте содержание понятия «</w:t>
      </w:r>
      <w:r>
        <w:rPr>
          <w:sz w:val="28"/>
        </w:rPr>
        <w:t>социальный механизм развития экономики». В чем состоит его методологическое значение</w:t>
      </w:r>
      <w:r>
        <w:rPr>
          <w:sz w:val="28"/>
          <w:lang w:val="en-US"/>
        </w:rPr>
        <w:t>?</w:t>
      </w:r>
    </w:p>
    <w:p w:rsidR="005F71B5" w:rsidRDefault="005F71B5" w:rsidP="005F71B5">
      <w:pPr>
        <w:ind w:firstLine="720"/>
        <w:rPr>
          <w:bCs/>
          <w:sz w:val="28"/>
          <w:szCs w:val="28"/>
          <w:u w:val="single"/>
        </w:rPr>
      </w:pPr>
      <w:r>
        <w:rPr>
          <w:bCs/>
          <w:i/>
          <w:sz w:val="28"/>
          <w:szCs w:val="28"/>
        </w:rPr>
        <w:t>Примеры вопросов по теме 2</w:t>
      </w:r>
      <w:r>
        <w:rPr>
          <w:bCs/>
          <w:sz w:val="28"/>
          <w:szCs w:val="28"/>
        </w:rPr>
        <w:t>:</w:t>
      </w:r>
    </w:p>
    <w:p w:rsidR="005F71B5" w:rsidRDefault="005F71B5" w:rsidP="00982D32">
      <w:pPr>
        <w:pStyle w:val="af5"/>
        <w:widowControl/>
        <w:numPr>
          <w:ilvl w:val="0"/>
          <w:numId w:val="90"/>
        </w:numPr>
        <w:tabs>
          <w:tab w:val="left" w:pos="708"/>
        </w:tabs>
        <w:rPr>
          <w:sz w:val="28"/>
          <w:szCs w:val="28"/>
        </w:rPr>
      </w:pPr>
      <w:r>
        <w:rPr>
          <w:bCs/>
          <w:sz w:val="28"/>
          <w:szCs w:val="28"/>
        </w:rPr>
        <w:t>дайте общую характеристику социально-экономической стратификации современного российского общества;</w:t>
      </w:r>
    </w:p>
    <w:p w:rsidR="005F71B5" w:rsidRDefault="005F71B5" w:rsidP="00982D32">
      <w:pPr>
        <w:pStyle w:val="af5"/>
        <w:widowControl/>
        <w:numPr>
          <w:ilvl w:val="0"/>
          <w:numId w:val="90"/>
        </w:numPr>
        <w:tabs>
          <w:tab w:val="left" w:pos="708"/>
        </w:tabs>
        <w:rPr>
          <w:bCs/>
          <w:sz w:val="28"/>
          <w:szCs w:val="28"/>
        </w:rPr>
      </w:pPr>
      <w:r>
        <w:rPr>
          <w:bCs/>
          <w:sz w:val="28"/>
          <w:szCs w:val="28"/>
        </w:rPr>
        <w:t xml:space="preserve">проведите </w:t>
      </w:r>
      <w:r>
        <w:rPr>
          <w:sz w:val="28"/>
          <w:szCs w:val="28"/>
        </w:rPr>
        <w:t>сравнительный анализ о</w:t>
      </w:r>
      <w:r>
        <w:rPr>
          <w:sz w:val="28"/>
        </w:rPr>
        <w:t xml:space="preserve">бъективных (трансформация экономики) и субъективных (адаптационные установки) факторов социально–экономической мобильности населения России. </w:t>
      </w:r>
      <w:r>
        <w:rPr>
          <w:sz w:val="28"/>
          <w:szCs w:val="28"/>
        </w:rPr>
        <w:t xml:space="preserve"> </w:t>
      </w:r>
    </w:p>
    <w:p w:rsidR="005F71B5" w:rsidRDefault="005F71B5" w:rsidP="005F71B5">
      <w:pPr>
        <w:pStyle w:val="af5"/>
        <w:widowControl/>
        <w:ind w:firstLine="0"/>
        <w:rPr>
          <w:bCs/>
          <w:sz w:val="28"/>
          <w:szCs w:val="28"/>
        </w:rPr>
      </w:pPr>
      <w:r>
        <w:rPr>
          <w:bCs/>
          <w:i/>
          <w:sz w:val="28"/>
          <w:szCs w:val="28"/>
        </w:rPr>
        <w:t>Пример практического задания по теме 2</w:t>
      </w:r>
      <w:r>
        <w:rPr>
          <w:bCs/>
          <w:sz w:val="28"/>
          <w:szCs w:val="28"/>
        </w:rPr>
        <w:t>:</w:t>
      </w:r>
    </w:p>
    <w:p w:rsidR="005F71B5" w:rsidRDefault="005F71B5" w:rsidP="005F71B5">
      <w:pPr>
        <w:rPr>
          <w:bCs/>
          <w:sz w:val="28"/>
          <w:szCs w:val="28"/>
        </w:rPr>
      </w:pPr>
      <w:r>
        <w:rPr>
          <w:bCs/>
          <w:sz w:val="28"/>
          <w:szCs w:val="28"/>
        </w:rPr>
        <w:t xml:space="preserve">    В чем состоит в</w:t>
      </w:r>
      <w:r>
        <w:rPr>
          <w:sz w:val="28"/>
        </w:rPr>
        <w:t xml:space="preserve">заимосвязь и взаимообусловленность экономической, социальной и демографической подсистем общественного развития? </w:t>
      </w:r>
      <w:r>
        <w:rPr>
          <w:bCs/>
          <w:sz w:val="28"/>
          <w:szCs w:val="28"/>
        </w:rPr>
        <w:t xml:space="preserve"> </w:t>
      </w: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F71B5" w:rsidRDefault="005F71B5" w:rsidP="00982D32">
      <w:pPr>
        <w:widowControl/>
        <w:numPr>
          <w:ilvl w:val="0"/>
          <w:numId w:val="98"/>
        </w:numPr>
        <w:tabs>
          <w:tab w:val="clear" w:pos="780"/>
          <w:tab w:val="num" w:pos="1134"/>
        </w:tabs>
        <w:ind w:left="0" w:firstLine="720"/>
        <w:rPr>
          <w:color w:val="000000"/>
          <w:sz w:val="28"/>
          <w:szCs w:val="32"/>
        </w:rPr>
      </w:pPr>
      <w:r>
        <w:rPr>
          <w:color w:val="000000"/>
          <w:sz w:val="28"/>
          <w:szCs w:val="32"/>
        </w:rPr>
        <w:t>Предмет, структура и функции экономической социологии и демографии.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Характеристика отечественных школ экономической социологии.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Основные школы экономической социологии в Западной Европе и США,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Соотношение социологического и экономического подходов к исследованию экономики как социально–экономического организма.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Особенности социальных механизмов экономического развития.</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Формирование теоретических основ экономической социологии в середине Х1Х – первой половине ХХ столетий.</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Диалектико-материалистическая методология анализа капитализма в теории общественного развития К. Маркса.</w:t>
      </w:r>
      <w:r>
        <w:rPr>
          <w:color w:val="000000"/>
          <w:szCs w:val="27"/>
        </w:rPr>
        <w:t xml:space="preserve"> </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Проблема рациональности экономического действия М.Вебера.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Развитие эмпирических исследований: стимулирования и мотивации трудовой активности в развитии трудовых отношений на промышленных предприятиях начала ХХ века.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Социолого-экономические идеи в российской социологии (М.М, Ковалевский, А.В. Чаянов, Н.Д. Кондратьев).</w:t>
      </w:r>
    </w:p>
    <w:p w:rsidR="005F71B5" w:rsidRDefault="005F71B5" w:rsidP="00982D32">
      <w:pPr>
        <w:widowControl/>
        <w:numPr>
          <w:ilvl w:val="0"/>
          <w:numId w:val="98"/>
        </w:numPr>
        <w:tabs>
          <w:tab w:val="clear" w:pos="780"/>
          <w:tab w:val="num" w:pos="1134"/>
        </w:tabs>
        <w:ind w:left="0" w:firstLine="720"/>
        <w:rPr>
          <w:sz w:val="28"/>
          <w:szCs w:val="32"/>
        </w:rPr>
      </w:pPr>
      <w:r>
        <w:rPr>
          <w:color w:val="000000"/>
          <w:szCs w:val="27"/>
        </w:rPr>
        <w:t xml:space="preserve"> </w:t>
      </w:r>
      <w:r>
        <w:rPr>
          <w:color w:val="000000"/>
          <w:sz w:val="28"/>
          <w:szCs w:val="32"/>
        </w:rPr>
        <w:t>Развитие методологии и методов эмпирических исследований социальных проблем экономической жизни (Ж.Т. Тощенко, В.Э. Бойков, Н.М. Римашевская).</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Теории стратификации и типы стратификационных систем в работах отечественных и зарубежных социологов (М. Вебер, П.А. Сорокин, Р. Мертон, М.Н. Руткевич).</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Понятие экономической стратификации и ее основные критерии.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Методология определения основных социально–экономических групп.</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Объективные и субъективные факторы социально–экономической мобильности населения России.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Особенности социального управления в рыночной экономике.</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lastRenderedPageBreak/>
        <w:t>Виды социально-трудовых конфликтов и способы их разрешения.</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Особенности предпринимательства как социального явления.</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Противодействие коррупции как условие развития экономики и социума.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 xml:space="preserve">Проблема соотношения эффективности труда и социальной защищенности работника. </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Проблема занятости населения и миграционные процессы.</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Предмет, объект, структура и функции социальной демографии.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Основные направления социально-демографических исследований.</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Взаимосвязь социальной, демографической и экономической подсистем общества.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Социология и демография о воспроизводстве населения.</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Мотивация демографического поведения.</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Гендерная социология.</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Социальные проблемы охраны здоровья.</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Социальная эффективность экономических решений.</w:t>
      </w:r>
    </w:p>
    <w:p w:rsidR="005F71B5" w:rsidRDefault="005F71B5" w:rsidP="00982D32">
      <w:pPr>
        <w:widowControl/>
        <w:numPr>
          <w:ilvl w:val="0"/>
          <w:numId w:val="98"/>
        </w:numPr>
        <w:tabs>
          <w:tab w:val="clear" w:pos="780"/>
          <w:tab w:val="num" w:pos="1134"/>
        </w:tabs>
        <w:ind w:left="0" w:firstLine="720"/>
        <w:rPr>
          <w:sz w:val="28"/>
          <w:szCs w:val="28"/>
        </w:rPr>
      </w:pPr>
      <w:r>
        <w:rPr>
          <w:bCs/>
          <w:sz w:val="28"/>
          <w:szCs w:val="28"/>
        </w:rPr>
        <w:t>Экономическая элита: структура, возможности влияния.</w:t>
      </w:r>
    </w:p>
    <w:p w:rsidR="005F71B5" w:rsidRDefault="005F71B5" w:rsidP="005F71B5">
      <w:pPr>
        <w:ind w:firstLine="720"/>
        <w:rPr>
          <w:bCs/>
          <w:sz w:val="28"/>
          <w:szCs w:val="28"/>
        </w:rPr>
      </w:pPr>
    </w:p>
    <w:p w:rsidR="005F71B5" w:rsidRDefault="005F71B5" w:rsidP="00982D32">
      <w:pPr>
        <w:pStyle w:val="af5"/>
        <w:numPr>
          <w:ilvl w:val="1"/>
          <w:numId w:val="9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color w:val="000000"/>
          <w:sz w:val="28"/>
          <w:szCs w:val="28"/>
        </w:rPr>
        <w:t xml:space="preserve">по дисциплине </w:t>
      </w:r>
      <w:r>
        <w:rPr>
          <w:sz w:val="28"/>
          <w:szCs w:val="28"/>
        </w:rPr>
        <w:t>«Экономическая социология и демография»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 xml:space="preserve">Выполнение тестовых </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pStyle w:val="af5"/>
        <w:ind w:left="0" w:firstLine="709"/>
        <w:rPr>
          <w:b/>
          <w:sz w:val="28"/>
        </w:rPr>
      </w:pPr>
    </w:p>
    <w:p w:rsidR="005F71B5" w:rsidRDefault="005F71B5" w:rsidP="005F71B5">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«Экономическая социология и демография»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8.Ресурсное обеспечение дисциплины</w:t>
      </w:r>
    </w:p>
    <w:p w:rsidR="005F71B5" w:rsidRDefault="005F71B5" w:rsidP="005F71B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20"/>
        <w:rPr>
          <w:sz w:val="28"/>
          <w:szCs w:val="28"/>
        </w:rPr>
      </w:pPr>
      <w:r>
        <w:rPr>
          <w:b/>
          <w:sz w:val="28"/>
          <w:szCs w:val="28"/>
        </w:rPr>
        <w:t>а) основная литература</w:t>
      </w:r>
      <w:r>
        <w:rPr>
          <w:sz w:val="28"/>
          <w:szCs w:val="28"/>
        </w:rPr>
        <w:t>:</w:t>
      </w:r>
    </w:p>
    <w:p w:rsidR="005F71B5" w:rsidRDefault="005F71B5" w:rsidP="005F71B5">
      <w:pPr>
        <w:pStyle w:val="bib-desc"/>
        <w:spacing w:before="0" w:beforeAutospacing="0" w:after="0" w:afterAutospacing="0"/>
        <w:ind w:firstLine="720"/>
        <w:textAlignment w:val="baseline"/>
        <w:rPr>
          <w:sz w:val="28"/>
          <w:szCs w:val="28"/>
        </w:rPr>
      </w:pPr>
      <w:r>
        <w:rPr>
          <w:sz w:val="28"/>
          <w:szCs w:val="28"/>
        </w:rPr>
        <w:t>1. Демографическая статистика / О. В. Кучмаева, А. И. Бойко, С. Н. Брусникина и др. – М.: Кнорус, 2015. – 480 с.</w:t>
      </w:r>
    </w:p>
    <w:p w:rsidR="005F71B5" w:rsidRDefault="005F71B5" w:rsidP="005F71B5">
      <w:pPr>
        <w:ind w:firstLine="720"/>
        <w:rPr>
          <w:sz w:val="28"/>
          <w:szCs w:val="28"/>
        </w:rPr>
      </w:pPr>
      <w:r>
        <w:rPr>
          <w:sz w:val="28"/>
          <w:szCs w:val="28"/>
        </w:rPr>
        <w:t xml:space="preserve">2. Медков, В.М. Демография: учебник / В.М. Медков. 2-е изд. - М.: ИНФРА-М, 2014. [Электронный ресурс] - </w:t>
      </w:r>
      <w:r>
        <w:rPr>
          <w:color w:val="111111"/>
          <w:sz w:val="28"/>
          <w:szCs w:val="28"/>
        </w:rPr>
        <w:t xml:space="preserve">Режим доступа: </w:t>
      </w:r>
      <w:hyperlink r:id="rId72" w:history="1">
        <w:r>
          <w:rPr>
            <w:rStyle w:val="a6"/>
            <w:sz w:val="28"/>
            <w:szCs w:val="28"/>
          </w:rPr>
          <w:t>http://znanium.com/index.php?item=bookadditions</w:t>
        </w:r>
      </w:hyperlink>
    </w:p>
    <w:p w:rsidR="005F71B5" w:rsidRDefault="005F71B5" w:rsidP="005F71B5">
      <w:pPr>
        <w:ind w:firstLine="720"/>
        <w:rPr>
          <w:sz w:val="28"/>
          <w:szCs w:val="28"/>
        </w:rPr>
      </w:pPr>
      <w:r>
        <w:rPr>
          <w:sz w:val="28"/>
          <w:szCs w:val="28"/>
        </w:rPr>
        <w:t>3. Радаев, В.В. Экономическая социология: уч. для вузов. – М.: Изд. дом ГУ-ВШЭ, 2005. – 603 с.</w:t>
      </w:r>
      <w:r>
        <w:rPr>
          <w:color w:val="111111"/>
          <w:sz w:val="28"/>
          <w:szCs w:val="28"/>
        </w:rPr>
        <w:t xml:space="preserve"> </w:t>
      </w:r>
      <w:r>
        <w:rPr>
          <w:sz w:val="28"/>
          <w:szCs w:val="28"/>
        </w:rPr>
        <w:t xml:space="preserve">[Электронный ресурс] </w:t>
      </w:r>
      <w:r>
        <w:rPr>
          <w:color w:val="111111"/>
          <w:sz w:val="28"/>
          <w:szCs w:val="28"/>
        </w:rPr>
        <w:t>- Режим доступа:</w:t>
      </w:r>
      <w:r>
        <w:t xml:space="preserve"> </w:t>
      </w:r>
      <w:r>
        <w:rPr>
          <w:color w:val="111111"/>
          <w:sz w:val="28"/>
          <w:szCs w:val="28"/>
        </w:rPr>
        <w:t>https://socioline.ru/book/radaev-vv-ekonomicheskaya-sociologiya</w:t>
      </w:r>
    </w:p>
    <w:p w:rsidR="005F71B5" w:rsidRDefault="005F71B5" w:rsidP="005F71B5">
      <w:pPr>
        <w:ind w:firstLine="720"/>
        <w:rPr>
          <w:sz w:val="28"/>
          <w:szCs w:val="28"/>
        </w:rPr>
      </w:pPr>
      <w:r>
        <w:rPr>
          <w:sz w:val="28"/>
          <w:szCs w:val="28"/>
        </w:rPr>
        <w:t xml:space="preserve">4. Силласте, Г.Г. Экономическая социология: Учебное пособие. - Москва: </w:t>
      </w:r>
      <w:proofErr w:type="gramStart"/>
      <w:r>
        <w:rPr>
          <w:sz w:val="28"/>
          <w:szCs w:val="28"/>
        </w:rPr>
        <w:t>Альфа-М</w:t>
      </w:r>
      <w:proofErr w:type="gramEnd"/>
      <w:r>
        <w:rPr>
          <w:sz w:val="28"/>
          <w:szCs w:val="28"/>
        </w:rPr>
        <w:t xml:space="preserve">, 2014. - 480 с. </w:t>
      </w:r>
    </w:p>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б) дополнительная литература</w:t>
      </w:r>
      <w:r>
        <w:rPr>
          <w:sz w:val="28"/>
          <w:szCs w:val="28"/>
        </w:rPr>
        <w:t>:</w:t>
      </w:r>
    </w:p>
    <w:p w:rsidR="005F71B5" w:rsidRDefault="005F71B5" w:rsidP="00982D32">
      <w:pPr>
        <w:numPr>
          <w:ilvl w:val="0"/>
          <w:numId w:val="92"/>
        </w:numPr>
        <w:ind w:left="0" w:firstLine="720"/>
        <w:rPr>
          <w:sz w:val="28"/>
          <w:szCs w:val="28"/>
        </w:rPr>
      </w:pPr>
      <w:r>
        <w:rPr>
          <w:sz w:val="28"/>
          <w:szCs w:val="28"/>
        </w:rPr>
        <w:t>Введение в демографию /Под редакцией В.А. Ионцева, А.А. Саградова. - М.: Экономический факультет МГУ; ТЕИС, 2012. – 636 с.</w:t>
      </w:r>
    </w:p>
    <w:p w:rsidR="005F71B5" w:rsidRDefault="005F71B5" w:rsidP="00982D32">
      <w:pPr>
        <w:numPr>
          <w:ilvl w:val="0"/>
          <w:numId w:val="92"/>
        </w:numPr>
        <w:ind w:left="0" w:firstLine="720"/>
        <w:rPr>
          <w:sz w:val="28"/>
          <w:szCs w:val="28"/>
        </w:rPr>
      </w:pPr>
      <w:r>
        <w:rPr>
          <w:sz w:val="28"/>
          <w:szCs w:val="28"/>
        </w:rPr>
        <w:t>Экономическая социология: теория и история /Веселов Ю.В., Капусткина Е.В. и др. /под ред. Ю.В. Веселова и А.Л. Кашина. - СПб.: Нестор-История, 2012. – 759 с.</w:t>
      </w:r>
    </w:p>
    <w:p w:rsidR="005F71B5" w:rsidRDefault="005F71B5" w:rsidP="00982D32">
      <w:pPr>
        <w:widowControl/>
        <w:numPr>
          <w:ilvl w:val="0"/>
          <w:numId w:val="92"/>
        </w:numPr>
        <w:tabs>
          <w:tab w:val="left" w:pos="708"/>
        </w:tabs>
        <w:autoSpaceDE w:val="0"/>
        <w:autoSpaceDN w:val="0"/>
        <w:adjustRightInd w:val="0"/>
        <w:ind w:left="0" w:firstLine="709"/>
        <w:contextualSpacing/>
        <w:rPr>
          <w:sz w:val="28"/>
          <w:szCs w:val="28"/>
        </w:rPr>
      </w:pPr>
      <w:r>
        <w:rPr>
          <w:color w:val="1F1F1F"/>
          <w:sz w:val="28"/>
          <w:szCs w:val="28"/>
          <w:shd w:val="clear" w:color="auto" w:fill="FFFFFF"/>
        </w:rPr>
        <w:t xml:space="preserve"> </w:t>
      </w:r>
      <w:r>
        <w:rPr>
          <w:color w:val="111111"/>
          <w:sz w:val="28"/>
          <w:szCs w:val="28"/>
        </w:rPr>
        <w:t>Соколова, Г.Н. Экономическая социология: учебное пособие [Электронный ресурс] - Минск: "Вышэйшая школа", 2013. - 384 с. - Режим доступа:</w:t>
      </w:r>
      <w:r>
        <w:t xml:space="preserve"> </w:t>
      </w:r>
      <w:r>
        <w:rPr>
          <w:color w:val="111111"/>
          <w:sz w:val="28"/>
          <w:szCs w:val="28"/>
        </w:rPr>
        <w:t xml:space="preserve">https://e.lanbook.com/book/65387 </w:t>
      </w:r>
    </w:p>
    <w:p w:rsidR="005F71B5" w:rsidRDefault="005F71B5" w:rsidP="005F71B5">
      <w:pPr>
        <w:widowControl/>
        <w:ind w:firstLine="720"/>
        <w:rPr>
          <w:b/>
          <w:sz w:val="28"/>
          <w:szCs w:val="28"/>
        </w:rPr>
      </w:pPr>
    </w:p>
    <w:p w:rsidR="005F71B5" w:rsidRDefault="005F71B5" w:rsidP="005F71B5">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pStyle w:val="a0"/>
        <w:numPr>
          <w:ilvl w:val="0"/>
          <w:numId w:val="100"/>
        </w:numPr>
        <w:shd w:val="clear" w:color="auto" w:fill="FFFFFF"/>
        <w:tabs>
          <w:tab w:val="left" w:pos="708"/>
        </w:tabs>
        <w:ind w:left="0" w:firstLine="709"/>
        <w:jc w:val="both"/>
        <w:rPr>
          <w:sz w:val="28"/>
          <w:szCs w:val="28"/>
        </w:rPr>
      </w:pPr>
      <w:r>
        <w:rPr>
          <w:sz w:val="28"/>
          <w:szCs w:val="28"/>
        </w:rPr>
        <w:t>Электронный журнал Экономическая социология. - [Электронный ресурс] / Режим доступа - http://ecsoc.hse.ru, свободный</w:t>
      </w:r>
    </w:p>
    <w:p w:rsidR="005F71B5" w:rsidRDefault="005F71B5" w:rsidP="00982D32">
      <w:pPr>
        <w:pStyle w:val="a0"/>
        <w:numPr>
          <w:ilvl w:val="0"/>
          <w:numId w:val="100"/>
        </w:numPr>
        <w:shd w:val="clear" w:color="auto" w:fill="FFFFFF"/>
        <w:tabs>
          <w:tab w:val="left" w:pos="708"/>
        </w:tabs>
        <w:ind w:left="0" w:firstLine="709"/>
        <w:jc w:val="both"/>
        <w:rPr>
          <w:sz w:val="28"/>
          <w:szCs w:val="28"/>
        </w:rPr>
      </w:pPr>
      <w:r>
        <w:rPr>
          <w:sz w:val="28"/>
          <w:szCs w:val="28"/>
        </w:rPr>
        <w:t>Экономический Журнал ВШЭ. Ежеквартальный научно-информационный журнал. - [Электронный ресурс] / Режим доступа. - http://library.hse.ru/e-resources/HSE_economic_journal/index.htm, свободный</w:t>
      </w:r>
    </w:p>
    <w:p w:rsidR="005F71B5" w:rsidRDefault="005F71B5" w:rsidP="00982D32">
      <w:pPr>
        <w:pStyle w:val="a0"/>
        <w:numPr>
          <w:ilvl w:val="0"/>
          <w:numId w:val="100"/>
        </w:numPr>
        <w:shd w:val="clear" w:color="auto" w:fill="FFFFFF"/>
        <w:tabs>
          <w:tab w:val="left" w:pos="708"/>
        </w:tabs>
        <w:ind w:left="0" w:firstLine="709"/>
        <w:jc w:val="both"/>
        <w:rPr>
          <w:sz w:val="28"/>
          <w:szCs w:val="28"/>
        </w:rPr>
      </w:pPr>
      <w:r>
        <w:rPr>
          <w:sz w:val="28"/>
          <w:szCs w:val="28"/>
        </w:rPr>
        <w:t>Экономика, социология, менеджмент - Федеральный образовательный портал, где представлены учебные программы, книги, статьи, новости, авторефераты диссертаций по данным направлениям. - [Электронный ресурс] / Режим доступа. - http://ecsocman.edu.ru, свободный</w:t>
      </w:r>
    </w:p>
    <w:p w:rsidR="005F71B5" w:rsidRDefault="005F71B5" w:rsidP="005F71B5">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tabs>
          <w:tab w:val="left" w:pos="708"/>
        </w:tabs>
        <w:rPr>
          <w:sz w:val="28"/>
          <w:szCs w:val="28"/>
        </w:rPr>
      </w:pPr>
      <w:r>
        <w:rPr>
          <w:sz w:val="28"/>
          <w:szCs w:val="28"/>
        </w:rPr>
        <w:t>Программные средства Microsoft Office.</w:t>
      </w:r>
    </w:p>
    <w:p w:rsidR="005F71B5" w:rsidRDefault="005F71B5" w:rsidP="005F71B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num" w:pos="1429"/>
        </w:tabs>
        <w:rPr>
          <w:sz w:val="28"/>
          <w:szCs w:val="28"/>
        </w:rPr>
      </w:pPr>
      <w:r>
        <w:rPr>
          <w:sz w:val="28"/>
          <w:szCs w:val="28"/>
        </w:rPr>
        <w:t>Учебная аудитория, оснащенная презентационным оборудованием.</w:t>
      </w:r>
    </w:p>
    <w:p w:rsidR="005F71B5" w:rsidRDefault="005F71B5" w:rsidP="005F71B5">
      <w:pPr>
        <w:ind w:firstLine="0"/>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C102AA">
        <w:rPr>
          <w:sz w:val="28"/>
          <w:szCs w:val="28"/>
        </w:rPr>
        <w:t>с научной специальностью</w:t>
      </w:r>
      <w:r>
        <w:rPr>
          <w:sz w:val="28"/>
          <w:szCs w:val="28"/>
        </w:rPr>
        <w:t xml:space="preserve"> - 5.4.2 «Экономическая социология»</w:t>
      </w:r>
    </w:p>
    <w:p w:rsidR="005F71B5" w:rsidRDefault="005F71B5" w:rsidP="005F71B5">
      <w:pPr>
        <w:ind w:firstLine="720"/>
        <w:rPr>
          <w:sz w:val="28"/>
          <w:szCs w:val="28"/>
        </w:rPr>
      </w:pPr>
    </w:p>
    <w:p w:rsidR="005F71B5" w:rsidRDefault="005F71B5" w:rsidP="005F71B5">
      <w:pPr>
        <w:ind w:firstLine="0"/>
        <w:rPr>
          <w:sz w:val="28"/>
          <w:szCs w:val="28"/>
        </w:rPr>
      </w:pPr>
      <w:r>
        <w:rPr>
          <w:sz w:val="28"/>
          <w:szCs w:val="28"/>
        </w:rPr>
        <w:t xml:space="preserve"> </w:t>
      </w:r>
    </w:p>
    <w:p w:rsidR="00FD21D4" w:rsidRPr="00F22639" w:rsidRDefault="00FD21D4" w:rsidP="00FF1BCE">
      <w:pPr>
        <w:ind w:firstLine="709"/>
        <w:rPr>
          <w:sz w:val="28"/>
          <w:szCs w:val="28"/>
        </w:rPr>
      </w:pPr>
    </w:p>
    <w:sectPr w:rsidR="00FD21D4" w:rsidRPr="00F22639" w:rsidSect="003F41D8">
      <w:headerReference w:type="default" r:id="rId7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1B5" w:rsidRDefault="005F71B5" w:rsidP="00E76C7A">
      <w:r>
        <w:separator/>
      </w:r>
    </w:p>
  </w:endnote>
  <w:endnote w:type="continuationSeparator" w:id="0">
    <w:p w:rsidR="005F71B5" w:rsidRDefault="005F71B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1B5" w:rsidRDefault="005F71B5" w:rsidP="00E76C7A">
      <w:r>
        <w:separator/>
      </w:r>
    </w:p>
  </w:footnote>
  <w:footnote w:type="continuationSeparator" w:id="0">
    <w:p w:rsidR="005F71B5" w:rsidRDefault="005F71B5"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1B5" w:rsidRPr="00675078" w:rsidRDefault="005F71B5" w:rsidP="00C102AA">
    <w:pPr>
      <w:pStyle w:val="ac"/>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1"/>
      <w:lvlJc w:val="center"/>
      <w:pPr>
        <w:tabs>
          <w:tab w:val="num" w:pos="0"/>
        </w:tabs>
        <w:ind w:left="0" w:firstLine="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0000003"/>
    <w:multiLevelType w:val="multilevel"/>
    <w:tmpl w:val="668C63BE"/>
    <w:name w:val="WW8Num3"/>
    <w:lvl w:ilvl="0">
      <w:start w:val="1"/>
      <w:numFmt w:val="decimal"/>
      <w:lvlText w:val="%1."/>
      <w:lvlJc w:val="left"/>
      <w:pPr>
        <w:tabs>
          <w:tab w:val="num" w:pos="0"/>
        </w:tabs>
        <w:ind w:left="720" w:hanging="360"/>
      </w:pPr>
      <w:rPr>
        <w:b/>
      </w:rPr>
    </w:lvl>
    <w:lvl w:ilvl="1">
      <w:start w:val="4"/>
      <w:numFmt w:val="decimal"/>
      <w:lvlText w:val="%1.%2."/>
      <w:lvlJc w:val="left"/>
      <w:pPr>
        <w:tabs>
          <w:tab w:val="num" w:pos="0"/>
        </w:tabs>
        <w:ind w:left="1120" w:hanging="720"/>
      </w:pPr>
      <w:rPr>
        <w:b/>
        <w:color w:val="000000"/>
        <w:sz w:val="28"/>
        <w:szCs w:val="28"/>
      </w:rPr>
    </w:lvl>
    <w:lvl w:ilvl="2">
      <w:start w:val="1"/>
      <w:numFmt w:val="decimal"/>
      <w:lvlText w:val="%1.%2.%3."/>
      <w:lvlJc w:val="left"/>
      <w:pPr>
        <w:tabs>
          <w:tab w:val="num" w:pos="0"/>
        </w:tabs>
        <w:ind w:left="1160" w:hanging="720"/>
      </w:pPr>
      <w:rPr>
        <w:b/>
        <w:color w:val="000000"/>
        <w:sz w:val="28"/>
        <w:szCs w:val="28"/>
      </w:rPr>
    </w:lvl>
    <w:lvl w:ilvl="3">
      <w:start w:val="1"/>
      <w:numFmt w:val="decimal"/>
      <w:lvlText w:val="%1.%2.%3.%4."/>
      <w:lvlJc w:val="left"/>
      <w:pPr>
        <w:tabs>
          <w:tab w:val="num" w:pos="0"/>
        </w:tabs>
        <w:ind w:left="1560" w:hanging="1080"/>
      </w:pPr>
      <w:rPr>
        <w:b/>
        <w:color w:val="000000"/>
        <w:sz w:val="28"/>
        <w:szCs w:val="28"/>
      </w:rPr>
    </w:lvl>
    <w:lvl w:ilvl="4">
      <w:start w:val="1"/>
      <w:numFmt w:val="decimal"/>
      <w:lvlText w:val="%1.%2.%3.%4.%5."/>
      <w:lvlJc w:val="left"/>
      <w:pPr>
        <w:tabs>
          <w:tab w:val="num" w:pos="0"/>
        </w:tabs>
        <w:ind w:left="1600" w:hanging="1080"/>
      </w:pPr>
      <w:rPr>
        <w:b/>
        <w:color w:val="000000"/>
        <w:sz w:val="28"/>
        <w:szCs w:val="28"/>
      </w:rPr>
    </w:lvl>
    <w:lvl w:ilvl="5">
      <w:start w:val="1"/>
      <w:numFmt w:val="decimal"/>
      <w:lvlText w:val="%1.%2.%3.%4.%5.%6."/>
      <w:lvlJc w:val="left"/>
      <w:pPr>
        <w:tabs>
          <w:tab w:val="num" w:pos="0"/>
        </w:tabs>
        <w:ind w:left="2000" w:hanging="1440"/>
      </w:pPr>
      <w:rPr>
        <w:b/>
        <w:color w:val="000000"/>
        <w:sz w:val="28"/>
        <w:szCs w:val="28"/>
      </w:rPr>
    </w:lvl>
    <w:lvl w:ilvl="6">
      <w:start w:val="1"/>
      <w:numFmt w:val="decimal"/>
      <w:lvlText w:val="%1.%2.%3.%4.%5.%6.%7."/>
      <w:lvlJc w:val="left"/>
      <w:pPr>
        <w:tabs>
          <w:tab w:val="num" w:pos="0"/>
        </w:tabs>
        <w:ind w:left="2400" w:hanging="1800"/>
      </w:pPr>
      <w:rPr>
        <w:b/>
        <w:color w:val="000000"/>
        <w:sz w:val="28"/>
        <w:szCs w:val="28"/>
      </w:rPr>
    </w:lvl>
    <w:lvl w:ilvl="7">
      <w:start w:val="1"/>
      <w:numFmt w:val="decimal"/>
      <w:lvlText w:val="%1.%2.%3.%4.%5.%6.%7.%8."/>
      <w:lvlJc w:val="left"/>
      <w:pPr>
        <w:tabs>
          <w:tab w:val="num" w:pos="0"/>
        </w:tabs>
        <w:ind w:left="2440" w:hanging="1800"/>
      </w:pPr>
      <w:rPr>
        <w:b/>
        <w:color w:val="000000"/>
        <w:sz w:val="28"/>
        <w:szCs w:val="28"/>
      </w:rPr>
    </w:lvl>
    <w:lvl w:ilvl="8">
      <w:start w:val="1"/>
      <w:numFmt w:val="decimal"/>
      <w:lvlText w:val="%1.%2.%3.%4.%5.%6.%7.%8.%9."/>
      <w:lvlJc w:val="left"/>
      <w:pPr>
        <w:tabs>
          <w:tab w:val="num" w:pos="0"/>
        </w:tabs>
        <w:ind w:left="2840" w:hanging="2160"/>
      </w:pPr>
      <w:rPr>
        <w:b/>
        <w:color w:val="000000"/>
        <w:sz w:val="28"/>
        <w:szCs w:val="28"/>
      </w:rPr>
    </w:lvl>
  </w:abstractNum>
  <w:abstractNum w:abstractNumId="3" w15:restartNumberingAfterBreak="0">
    <w:nsid w:val="00000005"/>
    <w:multiLevelType w:val="multilevel"/>
    <w:tmpl w:val="00000005"/>
    <w:name w:val="WW8Num5"/>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8"/>
        <w:szCs w:val="28"/>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8"/>
        <w:szCs w:val="28"/>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0000000B"/>
    <w:multiLevelType w:val="multilevel"/>
    <w:tmpl w:val="0000000B"/>
    <w:name w:val="WW8Num11"/>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15:restartNumberingAfterBreak="0">
    <w:nsid w:val="0000000D"/>
    <w:multiLevelType w:val="multilevel"/>
    <w:tmpl w:val="0000000D"/>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0E"/>
    <w:multiLevelType w:val="multilevel"/>
    <w:tmpl w:val="0000000E"/>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0F"/>
    <w:multiLevelType w:val="multilevel"/>
    <w:tmpl w:val="0000000F"/>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0000010"/>
    <w:multiLevelType w:val="multilevel"/>
    <w:tmpl w:val="00000010"/>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B1B4B62"/>
    <w:multiLevelType w:val="multilevel"/>
    <w:tmpl w:val="0000000B"/>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15:restartNumberingAfterBreak="0">
    <w:nsid w:val="15993130"/>
    <w:multiLevelType w:val="multilevel"/>
    <w:tmpl w:val="61CE9D74"/>
    <w:lvl w:ilvl="0">
      <w:start w:val="6"/>
      <w:numFmt w:val="decimal"/>
      <w:lvlText w:val="%1."/>
      <w:lvlJc w:val="left"/>
      <w:pPr>
        <w:ind w:left="450" w:hanging="450"/>
      </w:pPr>
      <w:rPr>
        <w:rFonts w:cs="Times New Roman"/>
        <w:b/>
      </w:rPr>
    </w:lvl>
    <w:lvl w:ilvl="1">
      <w:start w:val="4"/>
      <w:numFmt w:val="decimal"/>
      <w:lvlText w:val="%1.%2."/>
      <w:lvlJc w:val="left"/>
      <w:pPr>
        <w:ind w:left="1120" w:hanging="720"/>
      </w:pPr>
      <w:rPr>
        <w:rFonts w:cs="Times New Roman"/>
        <w:b/>
      </w:rPr>
    </w:lvl>
    <w:lvl w:ilvl="2">
      <w:start w:val="1"/>
      <w:numFmt w:val="decimalZero"/>
      <w:lvlText w:val="%1.%2.%3."/>
      <w:lvlJc w:val="left"/>
      <w:pPr>
        <w:ind w:left="1520" w:hanging="720"/>
      </w:pPr>
      <w:rPr>
        <w:rFonts w:cs="Times New Roman"/>
        <w:b/>
      </w:rPr>
    </w:lvl>
    <w:lvl w:ilvl="3">
      <w:start w:val="1"/>
      <w:numFmt w:val="decimal"/>
      <w:lvlText w:val="%1.%2.%3.%4."/>
      <w:lvlJc w:val="left"/>
      <w:pPr>
        <w:ind w:left="2280" w:hanging="1080"/>
      </w:pPr>
      <w:rPr>
        <w:rFonts w:cs="Times New Roman"/>
        <w:b/>
      </w:rPr>
    </w:lvl>
    <w:lvl w:ilvl="4">
      <w:start w:val="1"/>
      <w:numFmt w:val="decimal"/>
      <w:lvlText w:val="%1.%2.%3.%4.%5."/>
      <w:lvlJc w:val="left"/>
      <w:pPr>
        <w:ind w:left="2680" w:hanging="1080"/>
      </w:pPr>
      <w:rPr>
        <w:rFonts w:cs="Times New Roman"/>
        <w:b/>
      </w:rPr>
    </w:lvl>
    <w:lvl w:ilvl="5">
      <w:start w:val="1"/>
      <w:numFmt w:val="decimal"/>
      <w:lvlText w:val="%1.%2.%3.%4.%5.%6."/>
      <w:lvlJc w:val="left"/>
      <w:pPr>
        <w:ind w:left="3440" w:hanging="1440"/>
      </w:pPr>
      <w:rPr>
        <w:rFonts w:cs="Times New Roman"/>
        <w:b/>
      </w:rPr>
    </w:lvl>
    <w:lvl w:ilvl="6">
      <w:start w:val="1"/>
      <w:numFmt w:val="decimal"/>
      <w:lvlText w:val="%1.%2.%3.%4.%5.%6.%7."/>
      <w:lvlJc w:val="left"/>
      <w:pPr>
        <w:ind w:left="4200" w:hanging="1800"/>
      </w:pPr>
      <w:rPr>
        <w:rFonts w:cs="Times New Roman"/>
        <w:b/>
      </w:rPr>
    </w:lvl>
    <w:lvl w:ilvl="7">
      <w:start w:val="1"/>
      <w:numFmt w:val="decimal"/>
      <w:lvlText w:val="%1.%2.%3.%4.%5.%6.%7.%8."/>
      <w:lvlJc w:val="left"/>
      <w:pPr>
        <w:ind w:left="4600" w:hanging="1800"/>
      </w:pPr>
      <w:rPr>
        <w:rFonts w:cs="Times New Roman"/>
        <w:b/>
      </w:rPr>
    </w:lvl>
    <w:lvl w:ilvl="8">
      <w:start w:val="1"/>
      <w:numFmt w:val="decimal"/>
      <w:lvlText w:val="%1.%2.%3.%4.%5.%6.%7.%8.%9."/>
      <w:lvlJc w:val="left"/>
      <w:pPr>
        <w:ind w:left="5360" w:hanging="2160"/>
      </w:pPr>
      <w:rPr>
        <w:rFonts w:cs="Times New Roman"/>
        <w:b/>
      </w:rPr>
    </w:lvl>
  </w:abstractNum>
  <w:abstractNum w:abstractNumId="27"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2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15:restartNumberingAfterBreak="0">
    <w:nsid w:val="1D07451B"/>
    <w:multiLevelType w:val="hybridMultilevel"/>
    <w:tmpl w:val="D4463610"/>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0" w15:restartNumberingAfterBreak="0">
    <w:nsid w:val="1E874F29"/>
    <w:multiLevelType w:val="multilevel"/>
    <w:tmpl w:val="0000000B"/>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2A472F0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2" w15:restartNumberingAfterBreak="0">
    <w:nsid w:val="2B0346E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3"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2C962577"/>
    <w:multiLevelType w:val="multilevel"/>
    <w:tmpl w:val="F5763D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2D7058F3"/>
    <w:multiLevelType w:val="multilevel"/>
    <w:tmpl w:val="AA02A51E"/>
    <w:lvl w:ilvl="0">
      <w:start w:val="1"/>
      <w:numFmt w:val="decimal"/>
      <w:lvlText w:val="%1."/>
      <w:lvlJc w:val="left"/>
      <w:pPr>
        <w:ind w:left="0" w:firstLine="0"/>
      </w:pPr>
      <w:rPr>
        <w:rFonts w:ascii="Times New Roman" w:eastAsia="Times New Roman" w:hAnsi="Times New Roman" w:cs="Times New Roma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2DE8687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3790455D"/>
    <w:multiLevelType w:val="multilevel"/>
    <w:tmpl w:val="197ACCCA"/>
    <w:lvl w:ilvl="0">
      <w:start w:val="1"/>
      <w:numFmt w:val="decimal"/>
      <w:lvlText w:val="%1."/>
      <w:lvlJc w:val="left"/>
      <w:pPr>
        <w:ind w:left="0" w:firstLine="0"/>
      </w:pPr>
      <w:rPr>
        <w:rFonts w:ascii="Times New Roman" w:eastAsia="Times New Roman" w:hAnsi="Times New Roman" w:cs="Times New Roma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388878D7"/>
    <w:multiLevelType w:val="multilevel"/>
    <w:tmpl w:val="5656827E"/>
    <w:lvl w:ilvl="0">
      <w:start w:val="6"/>
      <w:numFmt w:val="decimal"/>
      <w:lvlText w:val="%1"/>
      <w:lvlJc w:val="left"/>
      <w:pPr>
        <w:ind w:left="375" w:hanging="375"/>
      </w:pPr>
      <w:rPr>
        <w:b/>
        <w:color w:val="auto"/>
      </w:rPr>
    </w:lvl>
    <w:lvl w:ilvl="1">
      <w:start w:val="4"/>
      <w:numFmt w:val="decimal"/>
      <w:lvlText w:val="%1.%2"/>
      <w:lvlJc w:val="left"/>
      <w:pPr>
        <w:ind w:left="375" w:hanging="375"/>
      </w:pPr>
      <w:rPr>
        <w:b/>
        <w:color w:val="auto"/>
      </w:rPr>
    </w:lvl>
    <w:lvl w:ilvl="2">
      <w:start w:val="1"/>
      <w:numFmt w:val="decimal"/>
      <w:lvlText w:val="%1.%2.%3"/>
      <w:lvlJc w:val="left"/>
      <w:pPr>
        <w:ind w:left="720" w:hanging="720"/>
      </w:pPr>
      <w:rPr>
        <w:b/>
        <w:color w:val="auto"/>
      </w:rPr>
    </w:lvl>
    <w:lvl w:ilvl="3">
      <w:start w:val="1"/>
      <w:numFmt w:val="decimal"/>
      <w:lvlText w:val="%1.%2.%3.%4"/>
      <w:lvlJc w:val="left"/>
      <w:pPr>
        <w:ind w:left="1080" w:hanging="1080"/>
      </w:pPr>
      <w:rPr>
        <w:b/>
        <w:color w:val="auto"/>
      </w:rPr>
    </w:lvl>
    <w:lvl w:ilvl="4">
      <w:start w:val="1"/>
      <w:numFmt w:val="decimal"/>
      <w:lvlText w:val="%1.%2.%3.%4.%5"/>
      <w:lvlJc w:val="left"/>
      <w:pPr>
        <w:ind w:left="1080" w:hanging="1080"/>
      </w:pPr>
      <w:rPr>
        <w:b/>
        <w:color w:val="auto"/>
      </w:rPr>
    </w:lvl>
    <w:lvl w:ilvl="5">
      <w:start w:val="1"/>
      <w:numFmt w:val="decimal"/>
      <w:lvlText w:val="%1.%2.%3.%4.%5.%6"/>
      <w:lvlJc w:val="left"/>
      <w:pPr>
        <w:ind w:left="1440" w:hanging="1440"/>
      </w:pPr>
      <w:rPr>
        <w:b/>
        <w:color w:val="auto"/>
      </w:rPr>
    </w:lvl>
    <w:lvl w:ilvl="6">
      <w:start w:val="1"/>
      <w:numFmt w:val="decimal"/>
      <w:lvlText w:val="%1.%2.%3.%4.%5.%6.%7"/>
      <w:lvlJc w:val="left"/>
      <w:pPr>
        <w:ind w:left="1440" w:hanging="1440"/>
      </w:pPr>
      <w:rPr>
        <w:b/>
        <w:color w:val="auto"/>
      </w:rPr>
    </w:lvl>
    <w:lvl w:ilvl="7">
      <w:start w:val="1"/>
      <w:numFmt w:val="decimal"/>
      <w:lvlText w:val="%1.%2.%3.%4.%5.%6.%7.%8"/>
      <w:lvlJc w:val="left"/>
      <w:pPr>
        <w:ind w:left="1800" w:hanging="1800"/>
      </w:pPr>
      <w:rPr>
        <w:b/>
        <w:color w:val="auto"/>
      </w:rPr>
    </w:lvl>
    <w:lvl w:ilvl="8">
      <w:start w:val="1"/>
      <w:numFmt w:val="decimal"/>
      <w:lvlText w:val="%1.%2.%3.%4.%5.%6.%7.%8.%9"/>
      <w:lvlJc w:val="left"/>
      <w:pPr>
        <w:ind w:left="2160" w:hanging="2160"/>
      </w:pPr>
      <w:rPr>
        <w:b/>
        <w:color w:val="auto"/>
      </w:rPr>
    </w:lvl>
  </w:abstractNum>
  <w:abstractNum w:abstractNumId="5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1" w15:restartNumberingAfterBreak="0">
    <w:nsid w:val="46E458F3"/>
    <w:multiLevelType w:val="hybridMultilevel"/>
    <w:tmpl w:val="03F8A472"/>
    <w:lvl w:ilvl="0" w:tplc="AE487F3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15:restartNumberingAfterBreak="0">
    <w:nsid w:val="47170822"/>
    <w:multiLevelType w:val="hybridMultilevel"/>
    <w:tmpl w:val="7330559A"/>
    <w:lvl w:ilvl="0" w:tplc="A7C85716">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3"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4AFC63EA"/>
    <w:multiLevelType w:val="hybridMultilevel"/>
    <w:tmpl w:val="92205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4D980E04"/>
    <w:multiLevelType w:val="hybridMultilevel"/>
    <w:tmpl w:val="8618D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2" w15:restartNumberingAfterBreak="0">
    <w:nsid w:val="531B69C5"/>
    <w:multiLevelType w:val="hybridMultilevel"/>
    <w:tmpl w:val="0D0C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35244D6"/>
    <w:multiLevelType w:val="hybridMultilevel"/>
    <w:tmpl w:val="19CADD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15:restartNumberingAfterBreak="0">
    <w:nsid w:val="592119D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6" w15:restartNumberingAfterBreak="0">
    <w:nsid w:val="5A6A5B86"/>
    <w:multiLevelType w:val="hybridMultilevel"/>
    <w:tmpl w:val="C4D4712E"/>
    <w:lvl w:ilvl="0" w:tplc="FEE4FA60">
      <w:start w:val="1"/>
      <w:numFmt w:val="decimal"/>
      <w:lvlText w:val="%1."/>
      <w:lvlJc w:val="left"/>
      <w:pPr>
        <w:ind w:left="760" w:hanging="360"/>
      </w:pPr>
      <w:rPr>
        <w:color w:val="auto"/>
      </w:rPr>
    </w:lvl>
    <w:lvl w:ilvl="1" w:tplc="04190019">
      <w:start w:val="1"/>
      <w:numFmt w:val="lowerLetter"/>
      <w:lvlText w:val="%2."/>
      <w:lvlJc w:val="left"/>
      <w:pPr>
        <w:ind w:left="1480" w:hanging="360"/>
      </w:pPr>
    </w:lvl>
    <w:lvl w:ilvl="2" w:tplc="0419001B">
      <w:start w:val="1"/>
      <w:numFmt w:val="lowerRoman"/>
      <w:lvlText w:val="%3."/>
      <w:lvlJc w:val="right"/>
      <w:pPr>
        <w:ind w:left="2200" w:hanging="180"/>
      </w:pPr>
    </w:lvl>
    <w:lvl w:ilvl="3" w:tplc="0419000F">
      <w:start w:val="1"/>
      <w:numFmt w:val="decimal"/>
      <w:lvlText w:val="%4."/>
      <w:lvlJc w:val="left"/>
      <w:pPr>
        <w:ind w:left="2920" w:hanging="360"/>
      </w:pPr>
    </w:lvl>
    <w:lvl w:ilvl="4" w:tplc="04190019">
      <w:start w:val="1"/>
      <w:numFmt w:val="lowerLetter"/>
      <w:lvlText w:val="%5."/>
      <w:lvlJc w:val="left"/>
      <w:pPr>
        <w:ind w:left="3640" w:hanging="360"/>
      </w:pPr>
    </w:lvl>
    <w:lvl w:ilvl="5" w:tplc="0419001B">
      <w:start w:val="1"/>
      <w:numFmt w:val="lowerRoman"/>
      <w:lvlText w:val="%6."/>
      <w:lvlJc w:val="right"/>
      <w:pPr>
        <w:ind w:left="4360" w:hanging="180"/>
      </w:pPr>
    </w:lvl>
    <w:lvl w:ilvl="6" w:tplc="0419000F">
      <w:start w:val="1"/>
      <w:numFmt w:val="decimal"/>
      <w:lvlText w:val="%7."/>
      <w:lvlJc w:val="left"/>
      <w:pPr>
        <w:ind w:left="5080" w:hanging="360"/>
      </w:pPr>
    </w:lvl>
    <w:lvl w:ilvl="7" w:tplc="04190019">
      <w:start w:val="1"/>
      <w:numFmt w:val="lowerLetter"/>
      <w:lvlText w:val="%8."/>
      <w:lvlJc w:val="left"/>
      <w:pPr>
        <w:ind w:left="5800" w:hanging="360"/>
      </w:pPr>
    </w:lvl>
    <w:lvl w:ilvl="8" w:tplc="0419001B">
      <w:start w:val="1"/>
      <w:numFmt w:val="lowerRoman"/>
      <w:lvlText w:val="%9."/>
      <w:lvlJc w:val="right"/>
      <w:pPr>
        <w:ind w:left="6520" w:hanging="180"/>
      </w:pPr>
    </w:lvl>
  </w:abstractNum>
  <w:abstractNum w:abstractNumId="7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5F690074"/>
    <w:multiLevelType w:val="hybridMultilevel"/>
    <w:tmpl w:val="E508E906"/>
    <w:lvl w:ilvl="0" w:tplc="208E643C">
      <w:start w:val="8"/>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5" w15:restartNumberingAfterBreak="0">
    <w:nsid w:val="5F9F219F"/>
    <w:multiLevelType w:val="hybridMultilevel"/>
    <w:tmpl w:val="216C9EBA"/>
    <w:lvl w:ilvl="0" w:tplc="D57EEB3C">
      <w:start w:val="1"/>
      <w:numFmt w:val="decimal"/>
      <w:lvlText w:val="%1."/>
      <w:lvlJc w:val="left"/>
      <w:pPr>
        <w:tabs>
          <w:tab w:val="num" w:pos="780"/>
        </w:tabs>
        <w:ind w:left="780" w:hanging="4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7476CF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15:restartNumberingAfterBreak="0">
    <w:nsid w:val="67DA6A20"/>
    <w:multiLevelType w:val="hybridMultilevel"/>
    <w:tmpl w:val="9BF45240"/>
    <w:lvl w:ilvl="0" w:tplc="0419000F">
      <w:start w:val="3"/>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15:restartNumberingAfterBreak="0">
    <w:nsid w:val="6C955EBC"/>
    <w:multiLevelType w:val="multilevel"/>
    <w:tmpl w:val="31F6340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15:restartNumberingAfterBreak="0">
    <w:nsid w:val="6D3C57B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6"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712F5F6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8" w15:restartNumberingAfterBreak="0">
    <w:nsid w:val="75CB32C2"/>
    <w:multiLevelType w:val="hybridMultilevel"/>
    <w:tmpl w:val="D1CAB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00"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101" w15:restartNumberingAfterBreak="0">
    <w:nsid w:val="7D5B4EDE"/>
    <w:multiLevelType w:val="multilevel"/>
    <w:tmpl w:val="8FD688F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0"/>
  </w:num>
  <w:num w:numId="2">
    <w:abstractNumId w:val="0"/>
  </w:num>
  <w:num w:numId="3">
    <w:abstractNumId w:val="24"/>
  </w:num>
  <w:num w:numId="4">
    <w:abstractNumId w:val="48"/>
  </w:num>
  <w:num w:numId="5">
    <w:abstractNumId w:val="33"/>
  </w:num>
  <w:num w:numId="6">
    <w:abstractNumId w:val="82"/>
  </w:num>
  <w:num w:numId="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63"/>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65"/>
  </w:num>
  <w:num w:numId="25">
    <w:abstractNumId w:val="102"/>
  </w:num>
  <w:num w:numId="26">
    <w:abstractNumId w:val="79"/>
  </w:num>
  <w:num w:numId="27">
    <w:abstractNumId w:val="88"/>
  </w:num>
  <w:num w:numId="28">
    <w:abstractNumId w:val="18"/>
  </w:num>
  <w:num w:numId="29">
    <w:abstractNumId w:val="56"/>
  </w:num>
  <w:num w:numId="30">
    <w:abstractNumId w:val="80"/>
  </w:num>
  <w:num w:numId="3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86"/>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num>
  <w:num w:numId="47">
    <w:abstractNumId w:val="7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num>
  <w:num w:numId="51">
    <w:abstractNumId w:val="77"/>
  </w:num>
  <w:num w:numId="52">
    <w:abstractNumId w:val="57"/>
  </w:num>
  <w:num w:numId="5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8"/>
  </w:num>
  <w:num w:numId="57">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num>
  <w:num w:numId="66">
    <w:abstractNumId w:val="5"/>
  </w:num>
  <w:num w:numId="67">
    <w:abstractNumId w:val="4"/>
  </w:num>
  <w:num w:numId="6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
  </w:num>
  <w:num w:numId="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4"/>
  </w:num>
  <w:num w:numId="79">
    <w:abstractNumId w:val="44"/>
  </w:num>
  <w:num w:numId="80">
    <w:abstractNumId w:val="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5"/>
    <w:lvlOverride w:ilvl="0">
      <w:startOverride w:val="1"/>
    </w:lvlOverride>
    <w:lvlOverride w:ilvl="1"/>
    <w:lvlOverride w:ilvl="2"/>
    <w:lvlOverride w:ilvl="3"/>
    <w:lvlOverride w:ilvl="4"/>
    <w:lvlOverride w:ilvl="5"/>
    <w:lvlOverride w:ilvl="6"/>
    <w:lvlOverride w:ilvl="7"/>
    <w:lvlOverride w:ilvl="8"/>
  </w:num>
  <w:num w:numId="82">
    <w:abstractNumId w:val="52"/>
    <w:lvlOverride w:ilvl="0">
      <w:startOverride w:val="1"/>
    </w:lvlOverride>
    <w:lvlOverride w:ilvl="1"/>
    <w:lvlOverride w:ilvl="2"/>
    <w:lvlOverride w:ilvl="3"/>
    <w:lvlOverride w:ilvl="4"/>
    <w:lvlOverride w:ilvl="5"/>
    <w:lvlOverride w:ilvl="6"/>
    <w:lvlOverride w:ilvl="7"/>
    <w:lvlOverride w:ilvl="8"/>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4"/>
  </w:num>
  <w:num w:numId="90">
    <w:abstractNumId w:val="37"/>
  </w:num>
  <w:num w:numId="9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8"/>
  </w:num>
  <w:num w:numId="102">
    <w:abstractNumId w:val="21"/>
  </w:num>
  <w:num w:numId="103">
    <w:abstractNumId w:val="14"/>
  </w:num>
  <w:num w:numId="104">
    <w:abstractNumId w:val="75"/>
  </w:num>
  <w:num w:numId="105">
    <w:abstractNumId w:val="89"/>
  </w:num>
  <w:num w:numId="106">
    <w:abstractNumId w:val="95"/>
  </w:num>
  <w:num w:numId="107">
    <w:abstractNumId w:val="41"/>
  </w:num>
  <w:num w:numId="108">
    <w:abstractNumId w:val="42"/>
  </w:num>
  <w:num w:numId="109">
    <w:abstractNumId w:val="97"/>
  </w:num>
  <w:num w:numId="110">
    <w:abstractNumId w:val="4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65AD"/>
    <w:rsid w:val="000E7739"/>
    <w:rsid w:val="000F0D2C"/>
    <w:rsid w:val="000F2E0A"/>
    <w:rsid w:val="000F75F5"/>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4EF6"/>
    <w:rsid w:val="002965DC"/>
    <w:rsid w:val="002A26E2"/>
    <w:rsid w:val="002A5705"/>
    <w:rsid w:val="002A6B89"/>
    <w:rsid w:val="002B04D4"/>
    <w:rsid w:val="002B2314"/>
    <w:rsid w:val="002B443F"/>
    <w:rsid w:val="002B73D8"/>
    <w:rsid w:val="002B788C"/>
    <w:rsid w:val="002C05C8"/>
    <w:rsid w:val="002C36D7"/>
    <w:rsid w:val="002C4F4B"/>
    <w:rsid w:val="002C4F50"/>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10FDC"/>
    <w:rsid w:val="004114A4"/>
    <w:rsid w:val="0041163A"/>
    <w:rsid w:val="00413CE5"/>
    <w:rsid w:val="00416D61"/>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5F4F"/>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C0"/>
    <w:rsid w:val="004E5A01"/>
    <w:rsid w:val="004E636E"/>
    <w:rsid w:val="004E7195"/>
    <w:rsid w:val="004E7A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5F71B5"/>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1ECD"/>
    <w:rsid w:val="008941C0"/>
    <w:rsid w:val="008943B1"/>
    <w:rsid w:val="0089591D"/>
    <w:rsid w:val="00895C26"/>
    <w:rsid w:val="00897218"/>
    <w:rsid w:val="008A0809"/>
    <w:rsid w:val="008A1D34"/>
    <w:rsid w:val="008A1F45"/>
    <w:rsid w:val="008A2686"/>
    <w:rsid w:val="008A39BF"/>
    <w:rsid w:val="008B1063"/>
    <w:rsid w:val="008B480B"/>
    <w:rsid w:val="008C41D6"/>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7010"/>
    <w:rsid w:val="00981049"/>
    <w:rsid w:val="009829D7"/>
    <w:rsid w:val="00982D32"/>
    <w:rsid w:val="00983F00"/>
    <w:rsid w:val="0098515C"/>
    <w:rsid w:val="009900EE"/>
    <w:rsid w:val="009A244F"/>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C003D5"/>
    <w:rsid w:val="00C0261B"/>
    <w:rsid w:val="00C03F4F"/>
    <w:rsid w:val="00C041AB"/>
    <w:rsid w:val="00C04278"/>
    <w:rsid w:val="00C0766A"/>
    <w:rsid w:val="00C079DF"/>
    <w:rsid w:val="00C102AA"/>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E79FB"/>
    <w:rsid w:val="00DF6245"/>
    <w:rsid w:val="00DF6C59"/>
    <w:rsid w:val="00DF744F"/>
    <w:rsid w:val="00E00653"/>
    <w:rsid w:val="00E0503F"/>
    <w:rsid w:val="00E06A33"/>
    <w:rsid w:val="00E06D75"/>
    <w:rsid w:val="00E0709D"/>
    <w:rsid w:val="00E07375"/>
    <w:rsid w:val="00E07621"/>
    <w:rsid w:val="00E11607"/>
    <w:rsid w:val="00E1239B"/>
    <w:rsid w:val="00E17A50"/>
    <w:rsid w:val="00E217D4"/>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40B3"/>
    <w:rsid w:val="00FB6336"/>
    <w:rsid w:val="00FC003D"/>
    <w:rsid w:val="00FC1915"/>
    <w:rsid w:val="00FC2053"/>
    <w:rsid w:val="00FC4BE1"/>
    <w:rsid w:val="00FC7A32"/>
    <w:rsid w:val="00FD1F6D"/>
    <w:rsid w:val="00FD21D4"/>
    <w:rsid w:val="00FD5EAC"/>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566DDB80"/>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E79FB"/>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tabs>
        <w:tab w:val="clear" w:pos="822"/>
        <w:tab w:val="num" w:pos="360"/>
      </w:tabs>
      <w:spacing w:line="312" w:lineRule="auto"/>
      <w:ind w:left="0" w:firstLine="400"/>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5F71B5"/>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5F71B5"/>
  </w:style>
  <w:style w:type="character" w:customStyle="1" w:styleId="af6">
    <w:name w:val="Абзац списка Знак"/>
    <w:link w:val="af5"/>
    <w:uiPriority w:val="34"/>
    <w:locked/>
    <w:rsid w:val="005F71B5"/>
    <w:rPr>
      <w:sz w:val="24"/>
      <w:szCs w:val="24"/>
    </w:rPr>
  </w:style>
  <w:style w:type="paragraph" w:customStyle="1" w:styleId="author">
    <w:name w:val="author"/>
    <w:basedOn w:val="a2"/>
    <w:uiPriority w:val="99"/>
    <w:rsid w:val="005F71B5"/>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5F71B5"/>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5F71B5"/>
    <w:pPr>
      <w:widowControl/>
      <w:tabs>
        <w:tab w:val="left" w:pos="708"/>
      </w:tabs>
      <w:spacing w:before="100" w:beforeAutospacing="1" w:after="100" w:afterAutospacing="1"/>
      <w:ind w:firstLine="0"/>
      <w:jc w:val="left"/>
    </w:pPr>
  </w:style>
  <w:style w:type="character" w:customStyle="1" w:styleId="FontStyle28">
    <w:name w:val="Font Style28"/>
    <w:uiPriority w:val="99"/>
    <w:rsid w:val="005F71B5"/>
    <w:rPr>
      <w:rFonts w:ascii="Times New Roman" w:hAnsi="Times New Roman" w:cs="Times New Roman" w:hint="default"/>
      <w:sz w:val="24"/>
      <w:szCs w:val="24"/>
    </w:rPr>
  </w:style>
  <w:style w:type="paragraph" w:customStyle="1" w:styleId="23">
    <w:name w:val="Абзац списка2"/>
    <w:basedOn w:val="a2"/>
    <w:rsid w:val="005F71B5"/>
    <w:pPr>
      <w:suppressAutoHyphens/>
      <w:ind w:left="720"/>
    </w:pPr>
    <w:rPr>
      <w:kern w:val="2"/>
      <w:lang w:eastAsia="ar-SA"/>
    </w:rPr>
  </w:style>
  <w:style w:type="character" w:customStyle="1" w:styleId="24">
    <w:name w:val="Основной текст (2)_"/>
    <w:link w:val="25"/>
    <w:locked/>
    <w:rsid w:val="005F71B5"/>
    <w:rPr>
      <w:shd w:val="clear" w:color="auto" w:fill="FFFFFF"/>
    </w:rPr>
  </w:style>
  <w:style w:type="paragraph" w:customStyle="1" w:styleId="25">
    <w:name w:val="Основной текст (2)"/>
    <w:basedOn w:val="a2"/>
    <w:link w:val="24"/>
    <w:rsid w:val="005F71B5"/>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5F71B5"/>
    <w:pPr>
      <w:tabs>
        <w:tab w:val="left" w:pos="708"/>
      </w:tabs>
      <w:spacing w:line="276" w:lineRule="auto"/>
      <w:jc w:val="both"/>
    </w:pPr>
    <w:rPr>
      <w:rFonts w:eastAsia="Calibri"/>
      <w:sz w:val="28"/>
      <w:szCs w:val="22"/>
      <w:lang w:eastAsia="en-US"/>
    </w:rPr>
  </w:style>
  <w:style w:type="paragraph" w:customStyle="1" w:styleId="16">
    <w:name w:val="Без интервала1"/>
    <w:uiPriority w:val="99"/>
    <w:rsid w:val="005F71B5"/>
    <w:pPr>
      <w:tabs>
        <w:tab w:val="left" w:pos="708"/>
      </w:tabs>
      <w:ind w:firstLine="567"/>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3162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13948245">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85693">
      <w:bodyDiv w:val="1"/>
      <w:marLeft w:val="0"/>
      <w:marRight w:val="0"/>
      <w:marTop w:val="0"/>
      <w:marBottom w:val="0"/>
      <w:divBdr>
        <w:top w:val="none" w:sz="0" w:space="0" w:color="auto"/>
        <w:left w:val="none" w:sz="0" w:space="0" w:color="auto"/>
        <w:bottom w:val="none" w:sz="0" w:space="0" w:color="auto"/>
        <w:right w:val="none" w:sz="0" w:space="0" w:color="auto"/>
      </w:divBdr>
    </w:div>
    <w:div w:id="901410069">
      <w:bodyDiv w:val="1"/>
      <w:marLeft w:val="0"/>
      <w:marRight w:val="0"/>
      <w:marTop w:val="0"/>
      <w:marBottom w:val="0"/>
      <w:divBdr>
        <w:top w:val="none" w:sz="0" w:space="0" w:color="auto"/>
        <w:left w:val="none" w:sz="0" w:space="0" w:color="auto"/>
        <w:bottom w:val="none" w:sz="0" w:space="0" w:color="auto"/>
        <w:right w:val="none" w:sz="0" w:space="0" w:color="auto"/>
      </w:divBdr>
    </w:div>
    <w:div w:id="908080294">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123764372">
      <w:bodyDiv w:val="1"/>
      <w:marLeft w:val="0"/>
      <w:marRight w:val="0"/>
      <w:marTop w:val="0"/>
      <w:marBottom w:val="0"/>
      <w:divBdr>
        <w:top w:val="none" w:sz="0" w:space="0" w:color="auto"/>
        <w:left w:val="none" w:sz="0" w:space="0" w:color="auto"/>
        <w:bottom w:val="none" w:sz="0" w:space="0" w:color="auto"/>
        <w:right w:val="none" w:sz="0" w:space="0" w:color="auto"/>
      </w:divBdr>
    </w:div>
    <w:div w:id="1132821507">
      <w:bodyDiv w:val="1"/>
      <w:marLeft w:val="0"/>
      <w:marRight w:val="0"/>
      <w:marTop w:val="0"/>
      <w:marBottom w:val="0"/>
      <w:divBdr>
        <w:top w:val="none" w:sz="0" w:space="0" w:color="auto"/>
        <w:left w:val="none" w:sz="0" w:space="0" w:color="auto"/>
        <w:bottom w:val="none" w:sz="0" w:space="0" w:color="auto"/>
        <w:right w:val="none" w:sz="0" w:space="0" w:color="auto"/>
      </w:divBdr>
    </w:div>
    <w:div w:id="1210192300">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472163785">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1615138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09743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flogiston.ru" TargetMode="External"/><Relationship Id="rId50" Type="http://schemas.openxmlformats.org/officeDocument/2006/relationships/hyperlink" Target="http://www.demoscope.ru/weekly/2018/0757/nauka03.php"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new.philos.msu.ru/" TargetMode="External"/><Relationship Id="rId7" Type="http://schemas.openxmlformats.org/officeDocument/2006/relationships/endnotes" Target="endnotes.xml"/><Relationship Id="rId71" Type="http://schemas.openxmlformats.org/officeDocument/2006/relationships/hyperlink" Target="http://www.isras.ru/socis.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psycholagy.net.ru" TargetMode="External"/><Relationship Id="rId53" Type="http://schemas.openxmlformats.org/officeDocument/2006/relationships/hyperlink" Target="http://new.philos.msu.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iph.ras.ru/enc.ht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publications.hse.ru/books/?pb=50287522" TargetMode="External"/><Relationship Id="rId57" Type="http://schemas.openxmlformats.org/officeDocument/2006/relationships/hyperlink" Target="http://library.mirea.ru/%D0%A0%D0%B5%D1%81%D1%83%D1%80%D1%81%D1%8B/94" TargetMode="External"/><Relationship Id="rId61" Type="http://schemas.openxmlformats.org/officeDocument/2006/relationships/hyperlink" Target="https://www.mirea.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postnauka.ru/" TargetMode="External"/><Relationship Id="rId52" Type="http://schemas.openxmlformats.org/officeDocument/2006/relationships/hyperlink" Target="http://iph.ras.ru/elib.htm"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new.philos.msu.ru/" TargetMode="External"/><Relationship Id="rId48" Type="http://schemas.openxmlformats.org/officeDocument/2006/relationships/hyperlink" Target="https://www.hse.ru/org/persons/36556008"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www.mzst.ru/pages/14-v.m.-mezhuev-grazhdanskoe-obshhestvo-i.html" TargetMode="External"/><Relationship Id="rId8" Type="http://schemas.openxmlformats.org/officeDocument/2006/relationships/image" Target="media/image1.png"/><Relationship Id="rId51" Type="http://schemas.openxmlformats.org/officeDocument/2006/relationships/hyperlink" Target="http://iph.ras.ru/enc.htm" TargetMode="External"/><Relationship Id="rId72" Type="http://schemas.openxmlformats.org/officeDocument/2006/relationships/hyperlink" Target="http://znanium.com/index.php?item=bookaddition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www.psyhistory.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iph.ras.ru/elib.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postnauka.ru/"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www.government.gov.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07A8F8-0046-4C44-844E-91FB7A9B4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187</Pages>
  <Words>52688</Words>
  <Characters>300323</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352307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User</cp:lastModifiedBy>
  <cp:revision>9</cp:revision>
  <cp:lastPrinted>2018-03-22T13:41:00Z</cp:lastPrinted>
  <dcterms:created xsi:type="dcterms:W3CDTF">2021-12-16T13:25:00Z</dcterms:created>
  <dcterms:modified xsi:type="dcterms:W3CDTF">2021-12-17T06:04:00Z</dcterms:modified>
</cp:coreProperties>
</file>